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Начальник отдела </w:t>
      </w:r>
      <w:proofErr w:type="spellStart"/>
      <w:r w:rsidRPr="00A756A8">
        <w:rPr>
          <w:rFonts w:ascii="Calibri" w:eastAsia="Calibri" w:hAnsi="Calibri"/>
          <w:snapToGrid/>
          <w:sz w:val="22"/>
          <w:szCs w:val="22"/>
          <w:lang w:eastAsia="en-US"/>
        </w:rPr>
        <w:t>ресурсообеспечения</w:t>
      </w:r>
      <w:proofErr w:type="spellEnd"/>
      <w:r w:rsidRPr="00A756A8">
        <w:rPr>
          <w:rFonts w:ascii="Calibri" w:eastAsia="Calibri" w:hAnsi="Calibri"/>
          <w:snapToGrid/>
          <w:sz w:val="22"/>
          <w:szCs w:val="22"/>
          <w:lang w:eastAsia="en-US"/>
        </w:rPr>
        <w:t xml:space="preserve"> </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ф</w:t>
      </w:r>
      <w:r w:rsidRPr="00A756A8">
        <w:rPr>
          <w:rFonts w:ascii="Calibri" w:eastAsia="Calibri" w:hAnsi="Calibri"/>
          <w:snapToGrid/>
          <w:sz w:val="22"/>
          <w:szCs w:val="22"/>
          <w:lang w:eastAsia="en-US"/>
        </w:rPr>
        <w:t>илиала «Яйвинская ГРЭС» ОАО «Э.ОН Россия»</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_________________________ А.В.</w:t>
      </w:r>
      <w:r>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Антипин</w:t>
      </w:r>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«______» ________________ 2015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ДОКУМЕНТАЦИЯ   ПО  ЗАПРОСУ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ОАО «Э.ОН  РОССИЯ»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Pr="00925A92">
        <w:rPr>
          <w:snapToGrid/>
          <w:sz w:val="24"/>
          <w:szCs w:val="24"/>
        </w:rPr>
        <w:t>2015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126236">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126236">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126236">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126236">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126236">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126236">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126236">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126236">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126236">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126236">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C71562" w:rsidRDefault="00126236">
      <w:pPr>
        <w:pStyle w:val="13"/>
        <w:rPr>
          <w:rFonts w:asciiTheme="minorHAnsi" w:eastAsiaTheme="minorEastAsia" w:hAnsiTheme="minorHAnsi" w:cstheme="minorBidi"/>
          <w:b w:val="0"/>
          <w:bCs w:val="0"/>
          <w:caps w:val="0"/>
          <w:snapToGrid/>
          <w:sz w:val="22"/>
          <w:szCs w:val="22"/>
        </w:rPr>
      </w:pPr>
      <w:hyperlink w:anchor="_Toc427744519" w:history="1">
        <w:r w:rsidR="00716507">
          <w:rPr>
            <w:rStyle w:val="af2"/>
          </w:rPr>
          <w:t>5</w:t>
        </w:r>
        <w:r w:rsidR="00C71562" w:rsidRPr="009D350C">
          <w:rPr>
            <w:rStyle w:val="af2"/>
          </w:rPr>
          <w:t>.</w:t>
        </w:r>
        <w:r w:rsidR="00C71562">
          <w:rPr>
            <w:rFonts w:asciiTheme="minorHAnsi" w:eastAsiaTheme="minorEastAsia" w:hAnsiTheme="minorHAnsi" w:cstheme="minorBidi"/>
            <w:b w:val="0"/>
            <w:bCs w:val="0"/>
            <w:caps w:val="0"/>
            <w:snapToGrid/>
            <w:sz w:val="22"/>
            <w:szCs w:val="22"/>
          </w:rPr>
          <w:tab/>
        </w:r>
        <w:r w:rsidR="00C71562" w:rsidRPr="009D350C">
          <w:rPr>
            <w:rStyle w:val="af2"/>
          </w:rPr>
          <w:t>ТЕХНИЧЕСКАЯ ЧАСТЬ</w:t>
        </w:r>
        <w:r w:rsidR="00C71562">
          <w:rPr>
            <w:webHidden/>
          </w:rPr>
          <w:tab/>
        </w:r>
        <w:r w:rsidR="00853833">
          <w:rPr>
            <w:webHidden/>
          </w:rPr>
          <w:t>28</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 xml:space="preserve">№ </w:t>
      </w:r>
      <w:r w:rsidR="00DE2D73" w:rsidRPr="00716507">
        <w:rPr>
          <w:i/>
          <w:sz w:val="24"/>
          <w:szCs w:val="24"/>
        </w:rPr>
        <w:t>60835-1 от 1</w:t>
      </w:r>
      <w:r w:rsidR="00716507" w:rsidRPr="00716507">
        <w:rPr>
          <w:i/>
          <w:sz w:val="24"/>
          <w:szCs w:val="24"/>
        </w:rPr>
        <w:t>6</w:t>
      </w:r>
      <w:r w:rsidR="00DE2D73" w:rsidRPr="00716507">
        <w:rPr>
          <w:i/>
          <w:sz w:val="24"/>
          <w:szCs w:val="24"/>
        </w:rPr>
        <w:t>.09</w:t>
      </w:r>
      <w:r w:rsidR="00F615D3" w:rsidRPr="00716507">
        <w:rPr>
          <w:i/>
          <w:sz w:val="24"/>
          <w:szCs w:val="24"/>
        </w:rPr>
        <w:t>.2015 г.</w:t>
      </w:r>
      <w:r w:rsidRPr="00716507">
        <w:rPr>
          <w:color w:val="000000"/>
          <w:sz w:val="24"/>
          <w:szCs w:val="24"/>
        </w:rPr>
        <w:t>,</w:t>
      </w:r>
      <w:r w:rsidRPr="00F3026D">
        <w:rPr>
          <w:sz w:val="24"/>
          <w:szCs w:val="24"/>
        </w:rPr>
        <w:t xml:space="preserve"> в соответствии с настоящим Разделом, </w:t>
      </w:r>
      <w:proofErr w:type="gramStart"/>
      <w:r w:rsidRPr="00F3026D">
        <w:rPr>
          <w:sz w:val="24"/>
          <w:szCs w:val="24"/>
        </w:rPr>
        <w:t>уточняют и дополняют</w:t>
      </w:r>
      <w:proofErr w:type="gramEnd"/>
      <w:r w:rsidRPr="00F3026D">
        <w:rPr>
          <w:sz w:val="24"/>
          <w:szCs w:val="24"/>
        </w:rPr>
        <w:t xml:space="preserve">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DE2D73" w:rsidRPr="00DE2D73">
        <w:rPr>
          <w:color w:val="000000"/>
          <w:sz w:val="24"/>
          <w:szCs w:val="24"/>
          <w:lang w:val="en-US"/>
        </w:rPr>
        <w:t>http</w:t>
      </w:r>
      <w:r w:rsidR="00DE2D73" w:rsidRPr="00DE2D73">
        <w:rPr>
          <w:color w:val="000000"/>
          <w:sz w:val="24"/>
          <w:szCs w:val="24"/>
        </w:rPr>
        <w:t>://</w:t>
      </w:r>
      <w:r w:rsidR="00DE2D73" w:rsidRPr="00DE2D73">
        <w:rPr>
          <w:color w:val="000000"/>
          <w:sz w:val="24"/>
          <w:szCs w:val="24"/>
          <w:lang w:val="en-US"/>
        </w:rPr>
        <w:t>www</w:t>
      </w:r>
      <w:r w:rsidR="00DE2D73" w:rsidRPr="00DE2D73">
        <w:rPr>
          <w:color w:val="000000"/>
          <w:sz w:val="24"/>
          <w:szCs w:val="24"/>
        </w:rPr>
        <w:t>.</w:t>
      </w:r>
      <w:r w:rsidR="00DE2D73" w:rsidRPr="00DE2D73">
        <w:rPr>
          <w:color w:val="000000"/>
          <w:sz w:val="24"/>
          <w:szCs w:val="24"/>
          <w:lang w:val="en-US"/>
        </w:rPr>
        <w:t>eon</w:t>
      </w:r>
      <w:r w:rsidR="00DE2D73" w:rsidRPr="00DE2D73">
        <w:rPr>
          <w:color w:val="000000"/>
          <w:sz w:val="24"/>
          <w:szCs w:val="24"/>
        </w:rPr>
        <w:t>-</w:t>
      </w:r>
      <w:proofErr w:type="spellStart"/>
      <w:r w:rsidR="00DE2D73" w:rsidRPr="00DE2D73">
        <w:rPr>
          <w:color w:val="000000"/>
          <w:sz w:val="24"/>
          <w:szCs w:val="24"/>
          <w:lang w:val="en-US"/>
        </w:rPr>
        <w:t>russia</w:t>
      </w:r>
      <w:proofErr w:type="spellEnd"/>
      <w:r w:rsidR="00DE2D73" w:rsidRPr="00DE2D73">
        <w:rPr>
          <w:color w:val="000000"/>
          <w:sz w:val="24"/>
          <w:szCs w:val="24"/>
        </w:rPr>
        <w:t>.</w:t>
      </w:r>
      <w:proofErr w:type="spellStart"/>
      <w:r w:rsidR="00DE2D73" w:rsidRPr="00DE2D73">
        <w:rPr>
          <w:color w:val="000000"/>
          <w:sz w:val="24"/>
          <w:szCs w:val="24"/>
          <w:lang w:val="en-US"/>
        </w:rPr>
        <w:t>ru</w:t>
      </w:r>
      <w:proofErr w:type="spellEnd"/>
      <w:r w:rsidR="00DE2D73" w:rsidRPr="00DE2D73">
        <w:rPr>
          <w:color w:val="000000"/>
          <w:sz w:val="24"/>
          <w:szCs w:val="24"/>
        </w:rPr>
        <w:t>/</w:t>
      </w:r>
      <w:r w:rsidR="00DE2D73" w:rsidRPr="00DE2D73">
        <w:rPr>
          <w:color w:val="000000"/>
          <w:sz w:val="24"/>
          <w:szCs w:val="24"/>
          <w:lang w:val="en-US"/>
        </w:rPr>
        <w:t>purchase</w:t>
      </w:r>
      <w:r w:rsidR="00DE2D73" w:rsidRPr="00DE2D73">
        <w:rPr>
          <w:color w:val="000000"/>
          <w:sz w:val="24"/>
          <w:szCs w:val="24"/>
        </w:rPr>
        <w:t>/</w:t>
      </w:r>
      <w:r w:rsidR="00DE2D73" w:rsidRPr="00DE2D73">
        <w:rPr>
          <w:color w:val="000000"/>
          <w:sz w:val="24"/>
          <w:szCs w:val="24"/>
          <w:lang w:val="en-US"/>
        </w:rPr>
        <w:t>documents</w:t>
      </w:r>
      <w:r w:rsidR="00DE2D73" w:rsidRPr="00DE2D73">
        <w:rPr>
          <w:color w:val="000000"/>
          <w:sz w:val="24"/>
          <w:szCs w:val="24"/>
        </w:rPr>
        <w:t>/</w:t>
      </w:r>
      <w:r w:rsidR="00EB3EDF">
        <w:rPr>
          <w:color w:val="000000"/>
          <w:sz w:val="24"/>
          <w:szCs w:val="24"/>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EA7394" w:rsidP="00EB3EDF">
            <w:pPr>
              <w:autoSpaceDE w:val="0"/>
              <w:autoSpaceDN w:val="0"/>
              <w:adjustRightInd w:val="0"/>
              <w:spacing w:line="276" w:lineRule="auto"/>
              <w:ind w:right="-72" w:firstLine="0"/>
              <w:jc w:val="left"/>
              <w:rPr>
                <w:bCs/>
                <w:sz w:val="24"/>
                <w:szCs w:val="24"/>
              </w:rPr>
            </w:pPr>
            <w:r>
              <w:rPr>
                <w:bCs/>
                <w:sz w:val="24"/>
                <w:szCs w:val="24"/>
              </w:rPr>
              <w:t xml:space="preserve">Поставка </w:t>
            </w:r>
            <w:r w:rsidR="00EB3EDF">
              <w:rPr>
                <w:bCs/>
                <w:sz w:val="24"/>
                <w:szCs w:val="24"/>
              </w:rPr>
              <w:t>маслоочистительной установки ПСМ 2-4</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r w:rsidR="00EB3EDF" w:rsidRPr="00716507">
              <w:rPr>
                <w:sz w:val="24"/>
                <w:szCs w:val="24"/>
                <w:lang w:eastAsia="en-US"/>
              </w:rPr>
              <w:t>Яйвинская ГРЭС</w:t>
            </w:r>
            <w:r w:rsidRPr="00716507">
              <w:rPr>
                <w:sz w:val="24"/>
                <w:szCs w:val="24"/>
                <w:lang w:eastAsia="en-US"/>
              </w:rPr>
              <w:t xml:space="preserve">» </w:t>
            </w:r>
            <w:r w:rsidR="00BC5425" w:rsidRPr="00716507">
              <w:rPr>
                <w:sz w:val="24"/>
                <w:szCs w:val="24"/>
                <w:lang w:eastAsia="en-US"/>
              </w:rPr>
              <w:t xml:space="preserve">ОАО «Э.ОН Россия»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r w:rsidRPr="00716507">
              <w:rPr>
                <w:sz w:val="24"/>
                <w:szCs w:val="24"/>
                <w:lang w:eastAsia="en-US"/>
              </w:rPr>
              <w:t>Местонахождение  заказчика:</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w:t>
            </w:r>
            <w:proofErr w:type="spellStart"/>
            <w:r>
              <w:rPr>
                <w:sz w:val="24"/>
                <w:szCs w:val="24"/>
                <w:lang w:eastAsia="en-US"/>
              </w:rPr>
              <w:t>ресурсообеспечения</w:t>
            </w:r>
            <w:proofErr w:type="spellEnd"/>
            <w:r>
              <w:rPr>
                <w:sz w:val="24"/>
                <w:szCs w:val="24"/>
                <w:lang w:eastAsia="en-US"/>
              </w:rPr>
              <w:t xml:space="preserve"> филиала «Яйвинская ГРЭС» </w:t>
            </w:r>
            <w:r w:rsidR="00D92B0A">
              <w:rPr>
                <w:sz w:val="24"/>
                <w:szCs w:val="24"/>
                <w:lang w:eastAsia="en-US"/>
              </w:rPr>
              <w:t xml:space="preserve"> ОАО «Э.ОН Россия»</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w:t>
            </w:r>
            <w:r w:rsidR="0037142B">
              <w:rPr>
                <w:sz w:val="24"/>
                <w:szCs w:val="24"/>
                <w:lang w:eastAsia="en-US"/>
              </w:rPr>
              <w:t xml:space="preserve">одела </w:t>
            </w:r>
            <w:proofErr w:type="spellStart"/>
            <w:r w:rsidR="0037142B">
              <w:rPr>
                <w:sz w:val="24"/>
                <w:szCs w:val="24"/>
                <w:lang w:eastAsia="en-US"/>
              </w:rPr>
              <w:t>ресурсообеспечения</w:t>
            </w:r>
            <w:proofErr w:type="spellEnd"/>
            <w:r w:rsidRPr="00F3026D">
              <w:rPr>
                <w:sz w:val="24"/>
                <w:szCs w:val="24"/>
                <w:lang w:eastAsia="en-US"/>
              </w:rPr>
              <w:t xml:space="preserve">: </w:t>
            </w:r>
            <w:r w:rsidR="0037142B">
              <w:rPr>
                <w:sz w:val="24"/>
                <w:szCs w:val="24"/>
                <w:lang w:eastAsia="en-US"/>
              </w:rPr>
              <w:t>Исакова Ольга Владимировна</w:t>
            </w:r>
          </w:p>
          <w:p w:rsidR="00BC5425" w:rsidRPr="00D92B0A"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hyperlink r:id="rId10" w:history="1">
              <w:r w:rsidR="0037142B" w:rsidRPr="00716507">
                <w:rPr>
                  <w:rStyle w:val="af2"/>
                  <w:sz w:val="24"/>
                  <w:szCs w:val="24"/>
                  <w:lang w:val="en-US" w:eastAsia="en-US"/>
                </w:rPr>
                <w:t>isakova</w:t>
              </w:r>
              <w:r w:rsidR="0037142B" w:rsidRPr="00716507">
                <w:rPr>
                  <w:rStyle w:val="af2"/>
                  <w:sz w:val="24"/>
                  <w:szCs w:val="24"/>
                  <w:lang w:eastAsia="en-US"/>
                </w:rPr>
                <w:t>_</w:t>
              </w:r>
              <w:r w:rsidR="0037142B" w:rsidRPr="00716507">
                <w:rPr>
                  <w:rStyle w:val="af2"/>
                  <w:sz w:val="24"/>
                  <w:szCs w:val="24"/>
                  <w:lang w:val="en-US" w:eastAsia="en-US"/>
                </w:rPr>
                <w:t>o</w:t>
              </w:r>
              <w:r w:rsidR="0037142B" w:rsidRPr="00716507">
                <w:rPr>
                  <w:rStyle w:val="af2"/>
                  <w:sz w:val="24"/>
                  <w:szCs w:val="24"/>
                  <w:lang w:eastAsia="en-US"/>
                </w:rPr>
                <w:t>@</w:t>
              </w:r>
              <w:r w:rsidR="0037142B" w:rsidRPr="00716507">
                <w:rPr>
                  <w:rStyle w:val="af2"/>
                  <w:sz w:val="24"/>
                  <w:szCs w:val="24"/>
                  <w:lang w:val="en-US" w:eastAsia="en-US"/>
                </w:rPr>
                <w:t>eon</w:t>
              </w:r>
              <w:r w:rsidR="0037142B" w:rsidRPr="00716507">
                <w:rPr>
                  <w:rStyle w:val="af2"/>
                  <w:sz w:val="24"/>
                  <w:szCs w:val="24"/>
                  <w:lang w:eastAsia="en-US"/>
                </w:rPr>
                <w:t>-</w:t>
              </w:r>
              <w:r w:rsidR="0037142B" w:rsidRPr="00716507">
                <w:rPr>
                  <w:rStyle w:val="af2"/>
                  <w:sz w:val="24"/>
                  <w:szCs w:val="24"/>
                  <w:lang w:val="en-US" w:eastAsia="en-US"/>
                </w:rPr>
                <w:t>russia</w:t>
              </w:r>
              <w:r w:rsidR="0037142B" w:rsidRPr="00716507">
                <w:rPr>
                  <w:rStyle w:val="af2"/>
                  <w:sz w:val="24"/>
                  <w:szCs w:val="24"/>
                  <w:lang w:eastAsia="en-US"/>
                </w:rPr>
                <w:t>.</w:t>
              </w:r>
              <w:proofErr w:type="spellStart"/>
              <w:r w:rsidR="0037142B" w:rsidRPr="00716507">
                <w:rPr>
                  <w:rStyle w:val="af2"/>
                  <w:sz w:val="24"/>
                  <w:szCs w:val="24"/>
                  <w:lang w:val="en-US" w:eastAsia="en-US"/>
                </w:rPr>
                <w:t>ru</w:t>
              </w:r>
              <w:proofErr w:type="spellEnd"/>
            </w:hyperlink>
            <w:r w:rsidR="00D92B0A" w:rsidRPr="00D92B0A">
              <w:rPr>
                <w:sz w:val="24"/>
                <w:szCs w:val="24"/>
                <w:lang w:eastAsia="en-US"/>
              </w:rPr>
              <w:t xml:space="preserve"> </w:t>
            </w:r>
          </w:p>
          <w:p w:rsidR="00BC5425" w:rsidRPr="00D92B0A" w:rsidRDefault="00BC5425" w:rsidP="0037142B">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37142B">
              <w:rPr>
                <w:sz w:val="24"/>
                <w:szCs w:val="24"/>
                <w:lang w:eastAsia="en-US"/>
              </w:rPr>
              <w:t>+</w:t>
            </w:r>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37142B">
              <w:rPr>
                <w:sz w:val="24"/>
                <w:szCs w:val="24"/>
                <w:lang w:val="en-US" w:eastAsia="en-US"/>
              </w:rPr>
              <w:t>24-354</w:t>
            </w:r>
            <w:r w:rsidR="00D92B0A" w:rsidRPr="00D92B0A">
              <w:rPr>
                <w:sz w:val="24"/>
                <w:szCs w:val="24"/>
                <w:lang w:eastAsia="en-US"/>
              </w:rPr>
              <w:t xml:space="preserve"> </w:t>
            </w:r>
          </w:p>
        </w:tc>
      </w:tr>
      <w:tr w:rsidR="00BC5425" w:rsidRPr="00F3026D" w:rsidTr="00C832FC">
        <w:trPr>
          <w:trHeight w:val="177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1"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F3026D">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37142B" w:rsidRPr="00716507">
              <w:rPr>
                <w:sz w:val="24"/>
                <w:szCs w:val="24"/>
                <w:lang w:eastAsia="en-US"/>
              </w:rPr>
              <w:t>1</w:t>
            </w:r>
            <w:r w:rsidR="00716507" w:rsidRPr="00716507">
              <w:rPr>
                <w:sz w:val="24"/>
                <w:szCs w:val="24"/>
                <w:lang w:eastAsia="en-US"/>
              </w:rPr>
              <w:t>6</w:t>
            </w:r>
            <w:r w:rsidRPr="00716507">
              <w:rPr>
                <w:sz w:val="24"/>
                <w:szCs w:val="24"/>
                <w:lang w:eastAsia="en-US"/>
              </w:rPr>
              <w:t>.</w:t>
            </w:r>
            <w:r w:rsidR="0037142B" w:rsidRPr="00716507">
              <w:rPr>
                <w:sz w:val="24"/>
                <w:szCs w:val="24"/>
                <w:lang w:eastAsia="en-US"/>
              </w:rPr>
              <w:t>0</w:t>
            </w:r>
            <w:r w:rsidR="0037142B" w:rsidRPr="00716507">
              <w:rPr>
                <w:sz w:val="24"/>
                <w:szCs w:val="24"/>
                <w:lang w:val="en-US" w:eastAsia="en-US"/>
              </w:rPr>
              <w:t>9</w:t>
            </w:r>
            <w:r w:rsidRPr="00716507">
              <w:rPr>
                <w:sz w:val="24"/>
                <w:szCs w:val="24"/>
                <w:lang w:eastAsia="en-US"/>
              </w:rPr>
              <w:t>.20</w:t>
            </w:r>
            <w:r w:rsidR="00D92B0A" w:rsidRPr="00716507">
              <w:rPr>
                <w:sz w:val="24"/>
                <w:szCs w:val="24"/>
                <w:lang w:eastAsia="en-US"/>
              </w:rPr>
              <w:t xml:space="preserve">15 </w:t>
            </w:r>
            <w:r w:rsidRPr="00716507">
              <w:rPr>
                <w:sz w:val="24"/>
                <w:szCs w:val="24"/>
                <w:lang w:eastAsia="en-US"/>
              </w:rPr>
              <w:t>г.</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37142B" w:rsidRPr="00716507">
              <w:rPr>
                <w:sz w:val="24"/>
                <w:szCs w:val="24"/>
                <w:lang w:eastAsia="en-US"/>
              </w:rPr>
              <w:t>17</w:t>
            </w:r>
            <w:r w:rsidRPr="00716507">
              <w:rPr>
                <w:sz w:val="24"/>
                <w:szCs w:val="24"/>
                <w:lang w:eastAsia="en-US"/>
              </w:rPr>
              <w:t>:00 (</w:t>
            </w:r>
            <w:proofErr w:type="gramStart"/>
            <w:r w:rsidR="000D23C6" w:rsidRPr="00716507">
              <w:rPr>
                <w:sz w:val="24"/>
                <w:szCs w:val="24"/>
                <w:lang w:eastAsia="en-US"/>
              </w:rPr>
              <w:t>МСК</w:t>
            </w:r>
            <w:proofErr w:type="gramEnd"/>
            <w:r w:rsidRPr="00716507">
              <w:rPr>
                <w:sz w:val="24"/>
                <w:szCs w:val="24"/>
                <w:lang w:eastAsia="en-US"/>
              </w:rPr>
              <w:t xml:space="preserve">) </w:t>
            </w:r>
            <w:r w:rsidR="00CE758D">
              <w:rPr>
                <w:sz w:val="24"/>
                <w:szCs w:val="24"/>
                <w:lang w:eastAsia="en-US"/>
              </w:rPr>
              <w:t>25</w:t>
            </w:r>
            <w:r w:rsidRPr="00716507">
              <w:rPr>
                <w:sz w:val="24"/>
                <w:szCs w:val="24"/>
                <w:lang w:eastAsia="en-US"/>
              </w:rPr>
              <w:t>.</w:t>
            </w:r>
            <w:r w:rsidR="0037142B" w:rsidRPr="00716507">
              <w:rPr>
                <w:sz w:val="24"/>
                <w:szCs w:val="24"/>
                <w:lang w:eastAsia="en-US"/>
              </w:rPr>
              <w:t>09</w:t>
            </w:r>
            <w:r w:rsidR="000D23C6" w:rsidRPr="00716507">
              <w:rPr>
                <w:sz w:val="24"/>
                <w:szCs w:val="24"/>
                <w:lang w:eastAsia="en-US"/>
              </w:rPr>
              <w:t>.</w:t>
            </w:r>
            <w:r w:rsidRPr="00716507">
              <w:rPr>
                <w:sz w:val="24"/>
                <w:szCs w:val="24"/>
                <w:lang w:eastAsia="en-US"/>
              </w:rPr>
              <w:t>20</w:t>
            </w:r>
            <w:r w:rsidR="000D23C6" w:rsidRPr="00716507">
              <w:rPr>
                <w:sz w:val="24"/>
                <w:szCs w:val="24"/>
                <w:lang w:eastAsia="en-US"/>
              </w:rPr>
              <w:t xml:space="preserve">15 </w:t>
            </w:r>
            <w:r w:rsidRPr="00716507">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BC5425" w:rsidRPr="00F3026D" w:rsidRDefault="00627211" w:rsidP="00F3026D">
            <w:pPr>
              <w:tabs>
                <w:tab w:val="left" w:pos="142"/>
                <w:tab w:val="left" w:pos="284"/>
                <w:tab w:val="left" w:pos="426"/>
                <w:tab w:val="left" w:pos="567"/>
              </w:tabs>
              <w:spacing w:line="276" w:lineRule="auto"/>
              <w:ind w:firstLine="0"/>
              <w:contextualSpacing/>
              <w:jc w:val="left"/>
              <w:rPr>
                <w:sz w:val="24"/>
                <w:szCs w:val="24"/>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hyperlink r:id="rId12" w:history="1">
              <w:r w:rsidR="0037142B" w:rsidRPr="00716507">
                <w:rPr>
                  <w:rStyle w:val="af2"/>
                  <w:sz w:val="24"/>
                  <w:szCs w:val="24"/>
                  <w:lang w:val="en-US" w:eastAsia="en-US"/>
                </w:rPr>
                <w:t>isakova</w:t>
              </w:r>
              <w:r w:rsidR="0037142B" w:rsidRPr="00716507">
                <w:rPr>
                  <w:rStyle w:val="af2"/>
                  <w:sz w:val="24"/>
                  <w:szCs w:val="24"/>
                  <w:lang w:eastAsia="en-US"/>
                </w:rPr>
                <w:t>_</w:t>
              </w:r>
              <w:r w:rsidR="0037142B" w:rsidRPr="00716507">
                <w:rPr>
                  <w:rStyle w:val="af2"/>
                  <w:sz w:val="24"/>
                  <w:szCs w:val="24"/>
                  <w:lang w:val="en-US" w:eastAsia="en-US"/>
                </w:rPr>
                <w:t>o</w:t>
              </w:r>
              <w:r w:rsidR="0037142B" w:rsidRPr="00716507">
                <w:rPr>
                  <w:rStyle w:val="af2"/>
                  <w:sz w:val="24"/>
                  <w:szCs w:val="24"/>
                  <w:lang w:eastAsia="en-US"/>
                </w:rPr>
                <w:t>@</w:t>
              </w:r>
              <w:r w:rsidR="0037142B" w:rsidRPr="00716507">
                <w:rPr>
                  <w:rStyle w:val="af2"/>
                  <w:sz w:val="24"/>
                  <w:szCs w:val="24"/>
                  <w:lang w:val="en-US" w:eastAsia="en-US"/>
                </w:rPr>
                <w:t>eon</w:t>
              </w:r>
              <w:r w:rsidR="0037142B" w:rsidRPr="00716507">
                <w:rPr>
                  <w:rStyle w:val="af2"/>
                  <w:sz w:val="24"/>
                  <w:szCs w:val="24"/>
                  <w:lang w:eastAsia="en-US"/>
                </w:rPr>
                <w:t>-</w:t>
              </w:r>
              <w:r w:rsidR="0037142B" w:rsidRPr="00716507">
                <w:rPr>
                  <w:rStyle w:val="af2"/>
                  <w:sz w:val="24"/>
                  <w:szCs w:val="24"/>
                  <w:lang w:val="en-US" w:eastAsia="en-US"/>
                </w:rPr>
                <w:t>russia</w:t>
              </w:r>
              <w:r w:rsidR="0037142B" w:rsidRPr="00716507">
                <w:rPr>
                  <w:rStyle w:val="af2"/>
                  <w:sz w:val="24"/>
                  <w:szCs w:val="24"/>
                  <w:lang w:eastAsia="en-US"/>
                </w:rPr>
                <w:t>.</w:t>
              </w:r>
              <w:proofErr w:type="spellStart"/>
              <w:r w:rsidR="0037142B" w:rsidRPr="00716507">
                <w:rPr>
                  <w:rStyle w:val="af2"/>
                  <w:sz w:val="24"/>
                  <w:szCs w:val="24"/>
                  <w:lang w:val="en-US" w:eastAsia="en-US"/>
                </w:rPr>
                <w:t>ru</w:t>
              </w:r>
              <w:proofErr w:type="spellEnd"/>
            </w:hyperlink>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0D23C6" w:rsidRDefault="00BC5425" w:rsidP="000D23C6">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716507">
              <w:rPr>
                <w:sz w:val="24"/>
                <w:szCs w:val="24"/>
              </w:rPr>
              <w:t>5</w:t>
            </w:r>
            <w:r w:rsidR="00664FC7">
              <w:rPr>
                <w:sz w:val="24"/>
                <w:szCs w:val="24"/>
              </w:rPr>
              <w:t xml:space="preserve"> </w:t>
            </w:r>
            <w:r w:rsidRPr="00F3026D">
              <w:rPr>
                <w:sz w:val="24"/>
                <w:szCs w:val="24"/>
              </w:rPr>
              <w:t xml:space="preserve"> «Техническая часть»</w:t>
            </w:r>
            <w:r w:rsidRPr="00F3026D">
              <w:rPr>
                <w:i/>
                <w:sz w:val="24"/>
                <w:szCs w:val="24"/>
              </w:rPr>
              <w:t>:</w:t>
            </w:r>
          </w:p>
          <w:p w:rsidR="00BC5425" w:rsidRPr="00F3026D" w:rsidRDefault="007B2996" w:rsidP="00F3026D">
            <w:pPr>
              <w:tabs>
                <w:tab w:val="left" w:pos="0"/>
                <w:tab w:val="left" w:pos="5657"/>
              </w:tabs>
              <w:spacing w:line="276" w:lineRule="auto"/>
              <w:ind w:left="540" w:right="153" w:hanging="540"/>
              <w:jc w:val="left"/>
              <w:rPr>
                <w:i/>
                <w:sz w:val="24"/>
                <w:szCs w:val="24"/>
              </w:rPr>
            </w:pPr>
            <w:r>
              <w:rPr>
                <w:sz w:val="24"/>
                <w:szCs w:val="24"/>
                <w:lang w:eastAsia="en-US"/>
              </w:rPr>
              <w:t>ноябрь 2015г.</w:t>
            </w:r>
          </w:p>
          <w:p w:rsidR="00BC5425" w:rsidRPr="00F3026D" w:rsidRDefault="00BC5425" w:rsidP="00F3026D">
            <w:pPr>
              <w:tabs>
                <w:tab w:val="left" w:pos="0"/>
              </w:tabs>
              <w:spacing w:line="276" w:lineRule="auto"/>
              <w:ind w:left="540" w:right="153" w:hanging="540"/>
              <w:jc w:val="left"/>
              <w:rPr>
                <w:i/>
                <w:sz w:val="24"/>
                <w:szCs w:val="24"/>
                <w:lang w:eastAsia="en-US"/>
              </w:rPr>
            </w:pPr>
            <w:r w:rsidRPr="00F3026D">
              <w:rPr>
                <w:sz w:val="24"/>
                <w:szCs w:val="24"/>
              </w:rPr>
              <w:t xml:space="preserve"> </w:t>
            </w:r>
          </w:p>
        </w:tc>
      </w:tr>
      <w:tr w:rsidR="00BC5425" w:rsidRPr="00F3026D" w:rsidTr="00C832FC">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EA7394" w:rsidRPr="00716507" w:rsidRDefault="00EA7394" w:rsidP="00EA7394">
            <w:pPr>
              <w:tabs>
                <w:tab w:val="left" w:pos="2410"/>
              </w:tabs>
              <w:spacing w:line="240" w:lineRule="auto"/>
              <w:ind w:firstLine="0"/>
              <w:rPr>
                <w:bCs/>
                <w:sz w:val="24"/>
                <w:szCs w:val="24"/>
              </w:rPr>
            </w:pPr>
            <w:proofErr w:type="gramStart"/>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филиал «</w:t>
            </w:r>
            <w:r w:rsidR="00581D7C" w:rsidRPr="00716507">
              <w:rPr>
                <w:bCs/>
                <w:sz w:val="24"/>
                <w:szCs w:val="24"/>
              </w:rPr>
              <w:t>Яйвинская</w:t>
            </w:r>
            <w:r w:rsidRPr="00716507">
              <w:rPr>
                <w:bCs/>
                <w:sz w:val="24"/>
                <w:szCs w:val="24"/>
              </w:rPr>
              <w:t xml:space="preserve"> ГРЭС» ОАО «Э.ОН РОССИЯ»,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roofErr w:type="gramEnd"/>
          </w:p>
          <w:p w:rsidR="00BC5425" w:rsidRPr="00F3026D" w:rsidRDefault="00EA7394" w:rsidP="00EA7394">
            <w:pPr>
              <w:tabs>
                <w:tab w:val="left" w:pos="0"/>
              </w:tabs>
              <w:autoSpaceDE w:val="0"/>
              <w:autoSpaceDN w:val="0"/>
              <w:adjustRightInd w:val="0"/>
              <w:spacing w:line="276" w:lineRule="auto"/>
              <w:ind w:left="69" w:hanging="69"/>
              <w:jc w:val="left"/>
              <w:rPr>
                <w:sz w:val="24"/>
                <w:szCs w:val="24"/>
                <w:lang w:eastAsia="en-US"/>
              </w:rPr>
            </w:pPr>
            <w:proofErr w:type="gramStart"/>
            <w:r w:rsidRPr="00716507">
              <w:rPr>
                <w:b/>
                <w:color w:val="000000"/>
                <w:sz w:val="24"/>
                <w:szCs w:val="24"/>
              </w:rPr>
              <w:t>Автотранспортом:</w:t>
            </w:r>
            <w:r w:rsidRPr="00716507">
              <w:rPr>
                <w:color w:val="000000"/>
                <w:sz w:val="24"/>
                <w:szCs w:val="24"/>
              </w:rPr>
              <w:t xml:space="preserve"> </w:t>
            </w:r>
            <w:r w:rsidR="003D0628" w:rsidRPr="00716507">
              <w:rPr>
                <w:bCs/>
                <w:sz w:val="24"/>
                <w:szCs w:val="24"/>
              </w:rPr>
              <w:t xml:space="preserve">филиал «Яйвинская ГРЭС» ОАО </w:t>
            </w:r>
            <w:r w:rsidR="003D0628" w:rsidRPr="00716507">
              <w:rPr>
                <w:bCs/>
                <w:sz w:val="24"/>
                <w:szCs w:val="24"/>
              </w:rPr>
              <w:lastRenderedPageBreak/>
              <w:t xml:space="preserve">«Э.ОН РОССИЯ»,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roofErr w:type="gramEnd"/>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w:t>
            </w:r>
            <w:proofErr w:type="gramStart"/>
            <w:r w:rsidRPr="00113BB5">
              <w:rPr>
                <w:spacing w:val="-1"/>
              </w:rPr>
              <w:t>с  даты подписания</w:t>
            </w:r>
            <w:proofErr w:type="gramEnd"/>
            <w:r w:rsidRPr="00113BB5">
              <w:rPr>
                <w:spacing w:val="-1"/>
              </w:rPr>
              <w:t xml:space="preserve"> товарной накладной (или иного двустороннего документа, подтверждающего передачу товара</w:t>
            </w:r>
            <w:r w:rsidR="00A56F5E">
              <w:rPr>
                <w:spacing w:val="-1"/>
              </w:rPr>
              <w:t>)</w:t>
            </w:r>
          </w:p>
        </w:tc>
      </w:tr>
      <w:tr w:rsidR="00BC5425" w:rsidRPr="00F3026D" w:rsidTr="00C832FC">
        <w:trPr>
          <w:trHeight w:val="286"/>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A56F5E" w:rsidP="00F3026D">
            <w:pPr>
              <w:tabs>
                <w:tab w:val="left" w:pos="0"/>
              </w:tabs>
              <w:autoSpaceDE w:val="0"/>
              <w:autoSpaceDN w:val="0"/>
              <w:adjustRightInd w:val="0"/>
              <w:spacing w:line="276" w:lineRule="auto"/>
              <w:ind w:left="540" w:right="-72" w:hanging="540"/>
              <w:jc w:val="left"/>
              <w:rPr>
                <w:sz w:val="24"/>
                <w:szCs w:val="24"/>
                <w:lang w:eastAsia="en-US"/>
              </w:rPr>
            </w:pPr>
            <w:r w:rsidRPr="00716507">
              <w:rPr>
                <w:sz w:val="24"/>
                <w:szCs w:val="24"/>
              </w:rPr>
              <w:t>1 (один)</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B6C18">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CB6C18" w:rsidRDefault="00160575" w:rsidP="00CB6C18">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D66AF" w:rsidRPr="006D66AF">
              <w:rPr>
                <w:sz w:val="24"/>
                <w:szCs w:val="24"/>
              </w:rPr>
              <w:t>5</w:t>
            </w:r>
            <w:r w:rsidR="00664FC7">
              <w:rPr>
                <w:sz w:val="24"/>
                <w:szCs w:val="24"/>
              </w:rPr>
              <w:t xml:space="preserve"> </w:t>
            </w:r>
            <w:r w:rsidRPr="00F3026D">
              <w:rPr>
                <w:sz w:val="24"/>
                <w:szCs w:val="24"/>
              </w:rPr>
              <w:t xml:space="preserve"> «Техническая часть»</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w:t>
            </w:r>
            <w:proofErr w:type="gramStart"/>
            <w:r w:rsidR="00FA500C">
              <w:rPr>
                <w:b/>
              </w:rPr>
              <w:t>скан-копий</w:t>
            </w:r>
            <w:proofErr w:type="gramEnd"/>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4"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CC6391">
        <w:rPr>
          <w:rFonts w:ascii="Times New Roman" w:hAnsi="Times New Roman"/>
          <w:sz w:val="24"/>
          <w:szCs w:val="24"/>
        </w:rPr>
        <w:lastRenderedPageBreak/>
        <w:t>Образцы основных форм документов, включаемых в </w:t>
      </w:r>
      <w:bookmarkEnd w:id="2"/>
      <w:bookmarkEnd w:id="3"/>
      <w:bookmarkEnd w:id="4"/>
      <w:bookmarkEnd w:id="5"/>
      <w:bookmarkEnd w:id="6"/>
      <w:r w:rsidRPr="00CC6391">
        <w:rPr>
          <w:rFonts w:ascii="Times New Roman" w:hAnsi="Times New Roman"/>
          <w:sz w:val="24"/>
          <w:szCs w:val="24"/>
        </w:rPr>
        <w:t>Предложение</w:t>
      </w:r>
      <w:bookmarkEnd w:id="7"/>
    </w:p>
    <w:p w:rsidR="00A101C5" w:rsidRPr="00CC6391" w:rsidRDefault="00B620AF" w:rsidP="00A101C5">
      <w:pPr>
        <w:pStyle w:val="21"/>
        <w:spacing w:line="276" w:lineRule="auto"/>
        <w:rPr>
          <w:sz w:val="24"/>
          <w:szCs w:val="24"/>
        </w:rPr>
      </w:pPr>
      <w:bookmarkStart w:id="9" w:name="_Ref55336310"/>
      <w:bookmarkStart w:id="10" w:name="_Toc57314672"/>
      <w:bookmarkStart w:id="11" w:name="_Toc69728986"/>
      <w:bookmarkStart w:id="12" w:name="_Toc427744509"/>
      <w:bookmarkEnd w:id="8"/>
      <w:r w:rsidRPr="00CC6391">
        <w:rPr>
          <w:sz w:val="24"/>
          <w:szCs w:val="24"/>
        </w:rPr>
        <w:t xml:space="preserve">Письмо о подаче оферты </w:t>
      </w:r>
      <w:bookmarkStart w:id="13" w:name="_Ref22846535"/>
      <w:r w:rsidRPr="00CC6391">
        <w:rPr>
          <w:sz w:val="24"/>
          <w:szCs w:val="24"/>
        </w:rPr>
        <w:t>(</w:t>
      </w:r>
      <w:bookmarkEnd w:id="13"/>
      <w:r w:rsidRPr="00CC6391">
        <w:rPr>
          <w:sz w:val="24"/>
          <w:szCs w:val="24"/>
        </w:rPr>
        <w:t xml:space="preserve">форма </w:t>
      </w:r>
      <w:r w:rsidR="00CC6391">
        <w:rPr>
          <w:sz w:val="24"/>
          <w:szCs w:val="24"/>
        </w:rPr>
        <w:t>1</w:t>
      </w:r>
      <w:r w:rsidRPr="00CC6391">
        <w:rPr>
          <w:sz w:val="24"/>
          <w:szCs w:val="24"/>
        </w:rPr>
        <w:t>)</w:t>
      </w:r>
      <w:bookmarkEnd w:id="9"/>
      <w:bookmarkEnd w:id="10"/>
      <w:bookmarkEnd w:id="11"/>
      <w:bookmarkEnd w:id="12"/>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5"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w:t>
      </w:r>
      <w:proofErr w:type="gramStart"/>
      <w:r w:rsidRPr="00CC6391">
        <w:rPr>
          <w:color w:val="000000"/>
          <w:sz w:val="24"/>
          <w:szCs w:val="24"/>
        </w:rPr>
        <w:t>имеет правовой статус оферты и действует</w:t>
      </w:r>
      <w:proofErr w:type="gramEnd"/>
      <w:r w:rsidRPr="00CC6391">
        <w:rPr>
          <w:color w:val="000000"/>
          <w:sz w:val="24"/>
          <w:szCs w:val="24"/>
        </w:rPr>
        <w:t xml:space="preserve">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proofErr w:type="spellStart"/>
      <w:r w:rsidRPr="001E7707">
        <w:rPr>
          <w:color w:val="000000"/>
          <w:sz w:val="24"/>
          <w:szCs w:val="24"/>
        </w:rPr>
        <w:t>Технико</w:t>
      </w:r>
      <w:proofErr w:type="spellEnd"/>
      <w:r w:rsidR="00F8620D">
        <w:rPr>
          <w:color w:val="000000"/>
          <w:sz w:val="24"/>
          <w:szCs w:val="24"/>
          <w:lang w:val="en-US"/>
        </w:rPr>
        <w:t>-</w:t>
      </w:r>
      <w:r w:rsidR="00F8620D">
        <w:rPr>
          <w:color w:val="000000"/>
          <w:sz w:val="24"/>
          <w:szCs w:val="24"/>
        </w:rPr>
        <w:t>коммерческое предложение (форма 2)</w:t>
      </w:r>
      <w:bookmarkStart w:id="14" w:name="_GoBack"/>
      <w:bookmarkEnd w:id="14"/>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График поставки товара  (форма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r w:rsidR="00093201" w:rsidRPr="0009320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w:t>
      </w:r>
      <w:proofErr w:type="gramStart"/>
      <w:r w:rsidRPr="00CC6391">
        <w:rPr>
          <w:sz w:val="24"/>
          <w:szCs w:val="24"/>
        </w:rPr>
        <w:t>перечислить и указать</w:t>
      </w:r>
      <w:proofErr w:type="gramEnd"/>
      <w:r w:rsidRPr="00CC6391">
        <w:rPr>
          <w:sz w:val="24"/>
          <w:szCs w:val="24"/>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w:t>
      </w:r>
      <w:proofErr w:type="gramStart"/>
      <w:r w:rsidRPr="00CC6391">
        <w:rPr>
          <w:sz w:val="24"/>
          <w:szCs w:val="24"/>
        </w:rPr>
        <w:t>подписано и скреплено</w:t>
      </w:r>
      <w:proofErr w:type="gramEnd"/>
      <w:r w:rsidRPr="00CC6391">
        <w:rPr>
          <w:sz w:val="24"/>
          <w:szCs w:val="24"/>
        </w:rPr>
        <w:t xml:space="preserve">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w:t>
      </w:r>
      <w:proofErr w:type="gramStart"/>
      <w:r w:rsidRPr="00CC6391">
        <w:rPr>
          <w:sz w:val="24"/>
          <w:szCs w:val="24"/>
        </w:rPr>
        <w:t>г</w:t>
      </w:r>
      <w:proofErr w:type="gramEnd"/>
      <w:r w:rsidRPr="00CC6391">
        <w:rPr>
          <w:sz w:val="24"/>
          <w:szCs w:val="24"/>
        </w:rPr>
        <w:t>.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 подписания</w:t>
            </w:r>
            <w:proofErr w:type="gramEnd"/>
            <w:r w:rsidRPr="00484C5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 xml:space="preserve">2. Участник информирован о том, что те позиции, по которым в данном перечне Участником не </w:t>
      </w:r>
      <w:proofErr w:type="gramStart"/>
      <w:r w:rsidRPr="00716507">
        <w:rPr>
          <w:sz w:val="24"/>
          <w:szCs w:val="24"/>
        </w:rPr>
        <w:t>указаны цены должны</w:t>
      </w:r>
      <w:proofErr w:type="gramEnd"/>
      <w:r w:rsidRPr="00716507">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 xml:space="preserve">Заказчик оставляет за собой право </w:t>
      </w:r>
      <w:proofErr w:type="gramStart"/>
      <w:r w:rsidRPr="00CC6391">
        <w:rPr>
          <w:sz w:val="24"/>
          <w:szCs w:val="24"/>
        </w:rPr>
        <w:t>рассмотреть и принять</w:t>
      </w:r>
      <w:proofErr w:type="gramEnd"/>
      <w:r w:rsidRPr="00CC6391">
        <w:rPr>
          <w:sz w:val="24"/>
          <w:szCs w:val="24"/>
        </w:rPr>
        <w:t xml:space="preserve">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В данной справке перечисляются материально-технические ресурсы, которые Участник </w:t>
      </w:r>
      <w:proofErr w:type="gramStart"/>
      <w:r w:rsidRPr="00CC6391">
        <w:rPr>
          <w:sz w:val="24"/>
          <w:szCs w:val="24"/>
        </w:rPr>
        <w:t>считает ключевыми и планирует</w:t>
      </w:r>
      <w:proofErr w:type="gramEnd"/>
      <w:r w:rsidRPr="00CC6391">
        <w:rPr>
          <w:sz w:val="24"/>
          <w:szCs w:val="24"/>
        </w:rPr>
        <w:t xml:space="preserve">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7031B8" w:rsidRDefault="00406535" w:rsidP="000E2B07">
      <w:pPr>
        <w:pStyle w:val="1"/>
        <w:rPr>
          <w:rFonts w:ascii="Times New Roman" w:hAnsi="Times New Roman"/>
          <w:sz w:val="28"/>
          <w:szCs w:val="28"/>
        </w:rPr>
      </w:pPr>
      <w:bookmarkStart w:id="78" w:name="_Toc427744519"/>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78"/>
      <w:r w:rsidR="00B1053C" w:rsidRPr="000E2B07">
        <w:rPr>
          <w:rFonts w:ascii="Times New Roman" w:hAnsi="Times New Roman"/>
          <w:sz w:val="28"/>
          <w:szCs w:val="28"/>
        </w:rPr>
        <w:t xml:space="preserve"> </w:t>
      </w:r>
    </w:p>
    <w:p w:rsidR="007B2996" w:rsidRDefault="007B2996" w:rsidP="007B2996">
      <w:pPr>
        <w:tabs>
          <w:tab w:val="left" w:pos="3285"/>
        </w:tabs>
        <w:jc w:val="center"/>
        <w:rPr>
          <w:rFonts w:ascii="Verdana" w:hAnsi="Verdana"/>
          <w:b/>
          <w:sz w:val="20"/>
        </w:rPr>
      </w:pPr>
      <w:r w:rsidRPr="00057577">
        <w:rPr>
          <w:rFonts w:ascii="Verdana" w:hAnsi="Verdana"/>
          <w:b/>
          <w:sz w:val="20"/>
        </w:rPr>
        <w:t>ТЕХНИЧЕСКОЕ ТРЕБОВАНИ</w:t>
      </w:r>
      <w:r>
        <w:rPr>
          <w:rFonts w:ascii="Verdana" w:hAnsi="Verdana"/>
          <w:b/>
          <w:sz w:val="20"/>
        </w:rPr>
        <w:t>Е</w:t>
      </w:r>
    </w:p>
    <w:p w:rsidR="007B2996" w:rsidRPr="00055686" w:rsidRDefault="007B2996" w:rsidP="007B2996">
      <w:pPr>
        <w:tabs>
          <w:tab w:val="left" w:pos="3285"/>
        </w:tabs>
        <w:jc w:val="center"/>
        <w:rPr>
          <w:rFonts w:ascii="Verdana" w:hAnsi="Verdana"/>
          <w:b/>
          <w:sz w:val="20"/>
        </w:rPr>
      </w:pPr>
      <w:r>
        <w:rPr>
          <w:rFonts w:ascii="Verdana" w:hAnsi="Verdana"/>
          <w:b/>
          <w:sz w:val="20"/>
        </w:rPr>
        <w:t>на поставку</w:t>
      </w:r>
    </w:p>
    <w:p w:rsidR="007B2996" w:rsidRPr="004473A2" w:rsidRDefault="007B2996" w:rsidP="007B2996">
      <w:pPr>
        <w:tabs>
          <w:tab w:val="left" w:pos="3285"/>
        </w:tabs>
        <w:jc w:val="center"/>
        <w:rPr>
          <w:rFonts w:ascii="Verdana" w:hAnsi="Verdana"/>
          <w:b/>
          <w:sz w:val="20"/>
        </w:rPr>
      </w:pPr>
      <w:r>
        <w:rPr>
          <w:rFonts w:ascii="Verdana" w:hAnsi="Verdana"/>
          <w:b/>
          <w:sz w:val="20"/>
        </w:rPr>
        <w:t xml:space="preserve">маслоочистительной установки ПСМ 2-4  </w:t>
      </w:r>
    </w:p>
    <w:p w:rsidR="007B2996" w:rsidRPr="00057577" w:rsidRDefault="007B2996" w:rsidP="007B2996">
      <w:pPr>
        <w:jc w:val="center"/>
        <w:rPr>
          <w:rFonts w:ascii="Verdana" w:hAnsi="Verdana"/>
          <w:b/>
          <w:sz w:val="20"/>
        </w:rPr>
      </w:pPr>
    </w:p>
    <w:p w:rsidR="007B2996" w:rsidRPr="00057577" w:rsidRDefault="007B2996" w:rsidP="00363A31">
      <w:pPr>
        <w:numPr>
          <w:ilvl w:val="0"/>
          <w:numId w:val="36"/>
        </w:numPr>
        <w:spacing w:line="240" w:lineRule="auto"/>
        <w:ind w:left="426" w:hanging="426"/>
        <w:jc w:val="left"/>
        <w:rPr>
          <w:rFonts w:ascii="Verdana" w:hAnsi="Verdana"/>
          <w:b/>
          <w:sz w:val="20"/>
        </w:rPr>
      </w:pPr>
      <w:r w:rsidRPr="00057577">
        <w:rPr>
          <w:rFonts w:ascii="Verdana" w:hAnsi="Verdana"/>
          <w:b/>
          <w:sz w:val="20"/>
        </w:rPr>
        <w:t xml:space="preserve">Наименование: </w:t>
      </w:r>
    </w:p>
    <w:p w:rsidR="007B2996" w:rsidRDefault="007B2996" w:rsidP="007B2996">
      <w:pPr>
        <w:tabs>
          <w:tab w:val="left" w:pos="851"/>
        </w:tabs>
        <w:ind w:left="425"/>
        <w:rPr>
          <w:rFonts w:ascii="Verdana" w:hAnsi="Verdana"/>
          <w:sz w:val="20"/>
        </w:rPr>
      </w:pPr>
      <w:r>
        <w:rPr>
          <w:rFonts w:ascii="Verdana" w:hAnsi="Verdana"/>
          <w:sz w:val="20"/>
        </w:rPr>
        <w:t>Передвижная сепараторная м</w:t>
      </w:r>
      <w:r w:rsidRPr="009D7BA7">
        <w:rPr>
          <w:rFonts w:ascii="Verdana" w:hAnsi="Verdana"/>
          <w:sz w:val="20"/>
        </w:rPr>
        <w:t>аслоочистительн</w:t>
      </w:r>
      <w:r>
        <w:rPr>
          <w:rFonts w:ascii="Verdana" w:hAnsi="Verdana"/>
          <w:sz w:val="20"/>
        </w:rPr>
        <w:t>ая установка</w:t>
      </w:r>
      <w:r w:rsidRPr="009D7BA7">
        <w:rPr>
          <w:rFonts w:ascii="Verdana" w:hAnsi="Verdana"/>
          <w:sz w:val="20"/>
        </w:rPr>
        <w:t xml:space="preserve"> ПСМ 2-4</w:t>
      </w:r>
      <w:r>
        <w:rPr>
          <w:rFonts w:ascii="Verdana" w:hAnsi="Verdana"/>
          <w:sz w:val="20"/>
        </w:rPr>
        <w:t xml:space="preserve"> для филиала «Яйвинская ГРЭС» ОАО "Э.ОН Россия" находящегося по адресу:</w:t>
      </w:r>
      <w:r w:rsidRPr="003743E4">
        <w:rPr>
          <w:rFonts w:ascii="Verdana" w:hAnsi="Verdana"/>
          <w:sz w:val="20"/>
        </w:rPr>
        <w:t xml:space="preserve"> </w:t>
      </w:r>
      <w:r>
        <w:rPr>
          <w:rFonts w:ascii="Verdana" w:hAnsi="Verdana"/>
          <w:sz w:val="20"/>
        </w:rPr>
        <w:t xml:space="preserve">618340, </w:t>
      </w:r>
      <w:r w:rsidRPr="003743E4">
        <w:rPr>
          <w:rFonts w:ascii="Verdana" w:hAnsi="Verdana"/>
          <w:sz w:val="20"/>
        </w:rPr>
        <w:t>Пермский край, п. Яйва, ул. Тимирязева, д. 5.</w:t>
      </w:r>
    </w:p>
    <w:p w:rsidR="007B2996" w:rsidRDefault="007B2996" w:rsidP="00363A31">
      <w:pPr>
        <w:numPr>
          <w:ilvl w:val="0"/>
          <w:numId w:val="36"/>
        </w:numPr>
        <w:spacing w:before="120" w:line="240" w:lineRule="auto"/>
        <w:ind w:left="426" w:hanging="426"/>
        <w:jc w:val="left"/>
        <w:rPr>
          <w:rFonts w:ascii="Verdana" w:hAnsi="Verdana"/>
          <w:b/>
          <w:sz w:val="20"/>
        </w:rPr>
      </w:pPr>
      <w:r w:rsidRPr="00057577">
        <w:rPr>
          <w:rFonts w:ascii="Verdana" w:hAnsi="Verdana"/>
          <w:b/>
          <w:sz w:val="20"/>
        </w:rPr>
        <w:t xml:space="preserve">Технические характеристики: </w:t>
      </w:r>
    </w:p>
    <w:p w:rsidR="007B2996" w:rsidRDefault="007B2996" w:rsidP="007B2996">
      <w:pPr>
        <w:spacing w:before="120"/>
        <w:rPr>
          <w:rFonts w:ascii="Verdana" w:hAnsi="Verdana"/>
          <w:sz w:val="20"/>
        </w:rPr>
      </w:pPr>
      <w:r>
        <w:rPr>
          <w:rFonts w:ascii="Verdana" w:hAnsi="Verdana"/>
          <w:sz w:val="20"/>
        </w:rPr>
        <w:t>Технические характеристики м</w:t>
      </w:r>
      <w:r w:rsidRPr="009D7BA7">
        <w:rPr>
          <w:rFonts w:ascii="Verdana" w:hAnsi="Verdana"/>
          <w:sz w:val="20"/>
        </w:rPr>
        <w:t>аслоочистительн</w:t>
      </w:r>
      <w:r>
        <w:rPr>
          <w:rFonts w:ascii="Verdana" w:hAnsi="Verdana"/>
          <w:sz w:val="20"/>
        </w:rPr>
        <w:t>ой установки приведены в таблице № 1</w:t>
      </w:r>
    </w:p>
    <w:p w:rsidR="007B2996" w:rsidRPr="00057577" w:rsidRDefault="007B2996" w:rsidP="007B2996">
      <w:pPr>
        <w:ind w:left="426"/>
        <w:jc w:val="right"/>
        <w:rPr>
          <w:rFonts w:ascii="Verdana" w:hAnsi="Verdana"/>
          <w:i/>
          <w:sz w:val="18"/>
          <w:szCs w:val="18"/>
        </w:rPr>
      </w:pPr>
      <w:r w:rsidRPr="00057577">
        <w:rPr>
          <w:rFonts w:ascii="Verdana" w:hAnsi="Verdana"/>
          <w:i/>
          <w:sz w:val="18"/>
          <w:szCs w:val="18"/>
        </w:rPr>
        <w:t>Таблица 1</w:t>
      </w:r>
    </w:p>
    <w:tbl>
      <w:tblPr>
        <w:tblpPr w:leftFromText="180" w:rightFromText="180" w:vertAnchor="text" w:horzAnchor="margin" w:tblpY="92"/>
        <w:tblW w:w="979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4692"/>
        <w:gridCol w:w="5104"/>
      </w:tblGrid>
      <w:tr w:rsidR="007B2996" w:rsidRPr="00057577" w:rsidTr="00627211">
        <w:trPr>
          <w:tblCellSpacing w:w="0" w:type="dxa"/>
        </w:trPr>
        <w:tc>
          <w:tcPr>
            <w:tcW w:w="2395" w:type="pct"/>
            <w:tcBorders>
              <w:top w:val="outset" w:sz="6" w:space="0" w:color="auto"/>
              <w:left w:val="outset" w:sz="6" w:space="0" w:color="auto"/>
              <w:bottom w:val="outset" w:sz="6" w:space="0" w:color="auto"/>
              <w:right w:val="outset" w:sz="6" w:space="0" w:color="auto"/>
            </w:tcBorders>
            <w:shd w:val="clear" w:color="auto" w:fill="FFFFFF"/>
            <w:vAlign w:val="center"/>
          </w:tcPr>
          <w:p w:rsidR="007B2996" w:rsidRPr="00057577" w:rsidRDefault="007B2996" w:rsidP="00627211">
            <w:pPr>
              <w:jc w:val="center"/>
              <w:rPr>
                <w:rFonts w:ascii="Verdana" w:hAnsi="Verdana" w:cs="Arial"/>
                <w:sz w:val="20"/>
              </w:rPr>
            </w:pPr>
            <w:bookmarkStart w:id="79" w:name="transmission"/>
            <w:bookmarkEnd w:id="79"/>
            <w:r w:rsidRPr="00057577">
              <w:rPr>
                <w:rFonts w:ascii="Verdana" w:hAnsi="Verdana" w:cs="Arial"/>
                <w:sz w:val="20"/>
              </w:rPr>
              <w:t xml:space="preserve">Тип </w:t>
            </w:r>
            <w:r>
              <w:rPr>
                <w:rFonts w:ascii="Verdana" w:hAnsi="Verdana" w:cs="Arial"/>
                <w:sz w:val="20"/>
              </w:rPr>
              <w:t>установки</w:t>
            </w:r>
          </w:p>
        </w:tc>
        <w:tc>
          <w:tcPr>
            <w:tcW w:w="2605" w:type="pct"/>
            <w:tcBorders>
              <w:top w:val="outset" w:sz="6" w:space="0" w:color="auto"/>
              <w:left w:val="outset" w:sz="6" w:space="0" w:color="auto"/>
              <w:bottom w:val="outset" w:sz="6" w:space="0" w:color="auto"/>
              <w:right w:val="outset" w:sz="6" w:space="0" w:color="auto"/>
            </w:tcBorders>
            <w:shd w:val="clear" w:color="auto" w:fill="FFFFFF"/>
            <w:vAlign w:val="center"/>
          </w:tcPr>
          <w:p w:rsidR="007B2996" w:rsidRPr="00057577" w:rsidRDefault="007B2996" w:rsidP="00627211">
            <w:pPr>
              <w:jc w:val="center"/>
              <w:rPr>
                <w:rFonts w:ascii="Verdana" w:hAnsi="Verdana" w:cs="Arial"/>
                <w:sz w:val="20"/>
              </w:rPr>
            </w:pPr>
            <w:r>
              <w:rPr>
                <w:rFonts w:ascii="Verdana" w:hAnsi="Verdana"/>
                <w:sz w:val="20"/>
              </w:rPr>
              <w:t>ПСМ 2-4</w:t>
            </w:r>
            <w:r w:rsidRPr="00057577">
              <w:rPr>
                <w:rFonts w:ascii="Verdana" w:hAnsi="Verdana" w:cs="Arial"/>
                <w:sz w:val="20"/>
              </w:rPr>
              <w:t>.</w:t>
            </w:r>
          </w:p>
        </w:tc>
      </w:tr>
      <w:tr w:rsidR="007B2996" w:rsidRPr="00057577" w:rsidTr="00627211">
        <w:trPr>
          <w:tblCellSpacing w:w="0" w:type="dxa"/>
        </w:trPr>
        <w:tc>
          <w:tcPr>
            <w:tcW w:w="2395" w:type="pct"/>
            <w:tcBorders>
              <w:top w:val="outset" w:sz="6" w:space="0" w:color="auto"/>
              <w:left w:val="outset" w:sz="6" w:space="0" w:color="auto"/>
              <w:bottom w:val="outset" w:sz="6" w:space="0" w:color="auto"/>
              <w:right w:val="outset" w:sz="6" w:space="0" w:color="auto"/>
            </w:tcBorders>
            <w:shd w:val="clear" w:color="auto" w:fill="FFFFFF"/>
            <w:vAlign w:val="center"/>
          </w:tcPr>
          <w:p w:rsidR="007B2996" w:rsidRPr="00057577" w:rsidRDefault="007B2996" w:rsidP="00627211">
            <w:pPr>
              <w:jc w:val="center"/>
              <w:rPr>
                <w:rFonts w:ascii="Verdana" w:hAnsi="Verdana" w:cs="Arial"/>
                <w:sz w:val="20"/>
              </w:rPr>
            </w:pPr>
            <w:r w:rsidRPr="00057577">
              <w:rPr>
                <w:rFonts w:ascii="Verdana" w:hAnsi="Verdana" w:cs="Arial"/>
                <w:sz w:val="20"/>
              </w:rPr>
              <w:t>Перекачиваемая среда</w:t>
            </w:r>
          </w:p>
        </w:tc>
        <w:tc>
          <w:tcPr>
            <w:tcW w:w="2605" w:type="pct"/>
            <w:tcBorders>
              <w:top w:val="outset" w:sz="6" w:space="0" w:color="auto"/>
              <w:left w:val="outset" w:sz="6" w:space="0" w:color="auto"/>
              <w:bottom w:val="outset" w:sz="6" w:space="0" w:color="auto"/>
              <w:right w:val="outset" w:sz="6" w:space="0" w:color="auto"/>
            </w:tcBorders>
            <w:shd w:val="clear" w:color="auto" w:fill="FFFFFF"/>
            <w:vAlign w:val="center"/>
          </w:tcPr>
          <w:p w:rsidR="007B2996" w:rsidRPr="00F36937" w:rsidRDefault="007B2996" w:rsidP="00627211">
            <w:pPr>
              <w:jc w:val="center"/>
              <w:rPr>
                <w:rFonts w:ascii="Verdana" w:hAnsi="Verdana" w:cs="Arial"/>
                <w:sz w:val="20"/>
              </w:rPr>
            </w:pPr>
            <w:r>
              <w:rPr>
                <w:rFonts w:ascii="Verdana" w:hAnsi="Verdana" w:cs="Arial"/>
                <w:sz w:val="20"/>
              </w:rPr>
              <w:t>Масло</w:t>
            </w:r>
          </w:p>
        </w:tc>
      </w:tr>
      <w:tr w:rsidR="007B2996" w:rsidRPr="00057577" w:rsidTr="00627211">
        <w:trPr>
          <w:tblCellSpacing w:w="0" w:type="dxa"/>
        </w:trPr>
        <w:tc>
          <w:tcPr>
            <w:tcW w:w="2395" w:type="pct"/>
            <w:tcBorders>
              <w:top w:val="outset" w:sz="6" w:space="0" w:color="auto"/>
              <w:left w:val="outset" w:sz="6" w:space="0" w:color="auto"/>
              <w:bottom w:val="outset" w:sz="6" w:space="0" w:color="auto"/>
              <w:right w:val="outset" w:sz="6" w:space="0" w:color="auto"/>
            </w:tcBorders>
            <w:shd w:val="clear" w:color="auto" w:fill="FFFFFF"/>
            <w:vAlign w:val="center"/>
          </w:tcPr>
          <w:p w:rsidR="007B2996" w:rsidRPr="00057577" w:rsidRDefault="007B2996" w:rsidP="00627211">
            <w:pPr>
              <w:jc w:val="center"/>
              <w:rPr>
                <w:rFonts w:ascii="Verdana" w:hAnsi="Verdana" w:cs="Arial"/>
                <w:sz w:val="20"/>
              </w:rPr>
            </w:pPr>
            <w:r w:rsidRPr="00057577">
              <w:rPr>
                <w:rFonts w:ascii="Verdana" w:hAnsi="Verdana" w:cs="Arial"/>
                <w:sz w:val="20"/>
              </w:rPr>
              <w:t>Температура</w:t>
            </w:r>
          </w:p>
        </w:tc>
        <w:tc>
          <w:tcPr>
            <w:tcW w:w="2605" w:type="pct"/>
            <w:tcBorders>
              <w:top w:val="outset" w:sz="6" w:space="0" w:color="auto"/>
              <w:left w:val="outset" w:sz="6" w:space="0" w:color="auto"/>
              <w:bottom w:val="outset" w:sz="6" w:space="0" w:color="auto"/>
              <w:right w:val="outset" w:sz="6" w:space="0" w:color="auto"/>
            </w:tcBorders>
            <w:shd w:val="clear" w:color="auto" w:fill="FFFFFF"/>
            <w:vAlign w:val="center"/>
          </w:tcPr>
          <w:p w:rsidR="007B2996" w:rsidRPr="00057577" w:rsidRDefault="007B2996" w:rsidP="00627211">
            <w:pPr>
              <w:jc w:val="center"/>
              <w:rPr>
                <w:rFonts w:ascii="Verdana" w:hAnsi="Verdana" w:cs="Arial"/>
                <w:sz w:val="20"/>
              </w:rPr>
            </w:pPr>
            <w:r w:rsidRPr="00057577">
              <w:rPr>
                <w:rFonts w:ascii="Verdana" w:hAnsi="Verdana" w:cs="Arial"/>
                <w:sz w:val="20"/>
              </w:rPr>
              <w:t xml:space="preserve">До </w:t>
            </w:r>
            <w:r>
              <w:rPr>
                <w:rFonts w:ascii="Verdana" w:hAnsi="Verdana" w:cs="Arial"/>
                <w:sz w:val="20"/>
              </w:rPr>
              <w:t>60</w:t>
            </w:r>
            <w:r w:rsidRPr="00057577">
              <w:rPr>
                <w:rFonts w:ascii="Verdana" w:hAnsi="Verdana" w:cs="Arial"/>
                <w:sz w:val="20"/>
                <w:vertAlign w:val="superscript"/>
              </w:rPr>
              <w:t>0</w:t>
            </w:r>
            <w:r w:rsidRPr="00057577">
              <w:rPr>
                <w:rFonts w:ascii="Verdana" w:hAnsi="Verdana" w:cs="Arial"/>
                <w:sz w:val="20"/>
              </w:rPr>
              <w:t>С</w:t>
            </w:r>
          </w:p>
        </w:tc>
      </w:tr>
      <w:tr w:rsidR="007B2996" w:rsidRPr="00057577" w:rsidTr="00627211">
        <w:trPr>
          <w:tblCellSpacing w:w="0" w:type="dxa"/>
        </w:trPr>
        <w:tc>
          <w:tcPr>
            <w:tcW w:w="2395" w:type="pct"/>
            <w:tcBorders>
              <w:top w:val="outset" w:sz="6" w:space="0" w:color="auto"/>
              <w:left w:val="outset" w:sz="6" w:space="0" w:color="auto"/>
              <w:bottom w:val="outset" w:sz="6" w:space="0" w:color="auto"/>
              <w:right w:val="outset" w:sz="6" w:space="0" w:color="auto"/>
            </w:tcBorders>
            <w:shd w:val="clear" w:color="auto" w:fill="FFFFFF"/>
            <w:vAlign w:val="center"/>
          </w:tcPr>
          <w:p w:rsidR="007B2996" w:rsidRPr="00057577" w:rsidRDefault="007B2996" w:rsidP="00627211">
            <w:pPr>
              <w:jc w:val="center"/>
              <w:rPr>
                <w:rFonts w:ascii="Verdana" w:hAnsi="Verdana" w:cs="Arial"/>
                <w:sz w:val="20"/>
              </w:rPr>
            </w:pPr>
            <w:r w:rsidRPr="00057577">
              <w:rPr>
                <w:rFonts w:ascii="Verdana" w:hAnsi="Verdana" w:cs="Arial"/>
                <w:sz w:val="20"/>
              </w:rPr>
              <w:t>Производительность</w:t>
            </w:r>
          </w:p>
        </w:tc>
        <w:tc>
          <w:tcPr>
            <w:tcW w:w="2605" w:type="pct"/>
            <w:tcBorders>
              <w:top w:val="outset" w:sz="6" w:space="0" w:color="auto"/>
              <w:left w:val="outset" w:sz="6" w:space="0" w:color="auto"/>
              <w:bottom w:val="outset" w:sz="6" w:space="0" w:color="auto"/>
              <w:right w:val="outset" w:sz="6" w:space="0" w:color="auto"/>
            </w:tcBorders>
            <w:shd w:val="clear" w:color="auto" w:fill="FFFFFF"/>
            <w:vAlign w:val="center"/>
          </w:tcPr>
          <w:p w:rsidR="007B2996" w:rsidRPr="00057577" w:rsidRDefault="007B2996" w:rsidP="00627211">
            <w:pPr>
              <w:jc w:val="center"/>
              <w:rPr>
                <w:rFonts w:ascii="Verdana" w:hAnsi="Verdana" w:cs="Arial"/>
                <w:sz w:val="20"/>
                <w:vertAlign w:val="superscript"/>
              </w:rPr>
            </w:pPr>
            <w:r>
              <w:rPr>
                <w:rFonts w:ascii="Verdana" w:hAnsi="Verdana" w:cs="Arial"/>
                <w:sz w:val="20"/>
              </w:rPr>
              <w:t>4</w:t>
            </w:r>
            <w:r w:rsidRPr="00057577">
              <w:rPr>
                <w:rFonts w:ascii="Verdana" w:hAnsi="Verdana" w:cs="Arial"/>
                <w:sz w:val="20"/>
              </w:rPr>
              <w:t xml:space="preserve"> м3/час</w:t>
            </w:r>
          </w:p>
        </w:tc>
      </w:tr>
    </w:tbl>
    <w:p w:rsidR="007B2996" w:rsidRPr="00057577" w:rsidRDefault="007B2996" w:rsidP="007B2996">
      <w:pPr>
        <w:tabs>
          <w:tab w:val="left" w:pos="720"/>
        </w:tabs>
        <w:rPr>
          <w:rFonts w:ascii="Verdana" w:hAnsi="Verdana"/>
          <w:b/>
          <w:sz w:val="20"/>
        </w:rPr>
      </w:pPr>
    </w:p>
    <w:p w:rsidR="007B2996" w:rsidRPr="00057577" w:rsidRDefault="007B2996" w:rsidP="007B2996">
      <w:pPr>
        <w:tabs>
          <w:tab w:val="left" w:pos="720"/>
        </w:tabs>
        <w:rPr>
          <w:rFonts w:ascii="Verdana" w:hAnsi="Verdana"/>
          <w:b/>
          <w:sz w:val="20"/>
        </w:rPr>
      </w:pPr>
      <w:r>
        <w:rPr>
          <w:rFonts w:ascii="Verdana" w:hAnsi="Verdana"/>
          <w:b/>
          <w:sz w:val="20"/>
        </w:rPr>
        <w:t>3</w:t>
      </w:r>
      <w:r w:rsidRPr="00057577">
        <w:rPr>
          <w:rFonts w:ascii="Verdana" w:hAnsi="Verdana"/>
          <w:b/>
          <w:sz w:val="20"/>
        </w:rPr>
        <w:t>.</w:t>
      </w:r>
      <w:r w:rsidRPr="00057577">
        <w:rPr>
          <w:rFonts w:ascii="Verdana" w:hAnsi="Verdana"/>
          <w:b/>
          <w:sz w:val="20"/>
        </w:rPr>
        <w:tab/>
        <w:t>Основные технические требования:</w:t>
      </w:r>
    </w:p>
    <w:p w:rsidR="007B2996" w:rsidRDefault="007B2996" w:rsidP="007B2996">
      <w:pPr>
        <w:shd w:val="clear" w:color="auto" w:fill="FFFFFF"/>
        <w:tabs>
          <w:tab w:val="left" w:pos="709"/>
        </w:tabs>
        <w:rPr>
          <w:rFonts w:ascii="Verdana" w:hAnsi="Verdana"/>
          <w:bCs/>
          <w:color w:val="000000"/>
          <w:sz w:val="20"/>
        </w:rPr>
      </w:pPr>
      <w:r>
        <w:rPr>
          <w:rFonts w:ascii="Verdana" w:hAnsi="Verdana"/>
          <w:bCs/>
          <w:color w:val="000000"/>
          <w:sz w:val="20"/>
        </w:rPr>
        <w:tab/>
      </w:r>
      <w:r w:rsidRPr="00057577">
        <w:rPr>
          <w:rFonts w:ascii="Verdana" w:hAnsi="Verdana"/>
          <w:bCs/>
          <w:color w:val="000000"/>
          <w:sz w:val="20"/>
        </w:rPr>
        <w:t xml:space="preserve">Основные технические требования к </w:t>
      </w:r>
      <w:r>
        <w:rPr>
          <w:rFonts w:ascii="Verdana" w:hAnsi="Verdana"/>
          <w:sz w:val="20"/>
        </w:rPr>
        <w:t>м</w:t>
      </w:r>
      <w:r w:rsidRPr="009D7BA7">
        <w:rPr>
          <w:rFonts w:ascii="Verdana" w:hAnsi="Verdana"/>
          <w:sz w:val="20"/>
        </w:rPr>
        <w:t>аслоочистительн</w:t>
      </w:r>
      <w:r>
        <w:rPr>
          <w:rFonts w:ascii="Verdana" w:hAnsi="Verdana"/>
          <w:sz w:val="20"/>
        </w:rPr>
        <w:t>ой установке</w:t>
      </w:r>
      <w:r w:rsidRPr="00057577">
        <w:rPr>
          <w:rFonts w:ascii="Verdana" w:hAnsi="Verdana"/>
          <w:bCs/>
          <w:color w:val="000000"/>
          <w:sz w:val="20"/>
        </w:rPr>
        <w:t>:</w:t>
      </w:r>
    </w:p>
    <w:p w:rsidR="007B2996" w:rsidRPr="007E350B" w:rsidRDefault="007B2996" w:rsidP="007B2996">
      <w:pPr>
        <w:pStyle w:val="affff4"/>
        <w:tabs>
          <w:tab w:val="left" w:pos="567"/>
        </w:tabs>
        <w:spacing w:before="0" w:beforeAutospacing="0" w:after="0" w:afterAutospacing="0"/>
        <w:rPr>
          <w:rFonts w:ascii="Verdana" w:hAnsi="Verdana"/>
          <w:bCs/>
          <w:color w:val="000000"/>
          <w:sz w:val="20"/>
          <w:szCs w:val="20"/>
        </w:rPr>
      </w:pPr>
      <w:r>
        <w:rPr>
          <w:rFonts w:ascii="Verdana" w:hAnsi="Verdana"/>
          <w:bCs/>
          <w:color w:val="000000"/>
          <w:sz w:val="20"/>
          <w:szCs w:val="20"/>
        </w:rPr>
        <w:tab/>
      </w:r>
      <w:r w:rsidRPr="00286AEE">
        <w:rPr>
          <w:rFonts w:ascii="Verdana" w:hAnsi="Verdana"/>
          <w:bCs/>
          <w:color w:val="000000"/>
          <w:sz w:val="20"/>
          <w:szCs w:val="20"/>
        </w:rPr>
        <w:t>3.1. должн</w:t>
      </w:r>
      <w:r>
        <w:rPr>
          <w:rFonts w:ascii="Verdana" w:hAnsi="Verdana"/>
          <w:bCs/>
          <w:color w:val="000000"/>
          <w:sz w:val="20"/>
          <w:szCs w:val="20"/>
        </w:rPr>
        <w:t>а</w:t>
      </w:r>
      <w:r w:rsidRPr="00286AEE">
        <w:rPr>
          <w:rFonts w:ascii="Verdana" w:hAnsi="Verdana"/>
          <w:bCs/>
          <w:color w:val="000000"/>
          <w:sz w:val="20"/>
          <w:szCs w:val="20"/>
        </w:rPr>
        <w:t xml:space="preserve"> быть нов</w:t>
      </w:r>
      <w:r>
        <w:rPr>
          <w:rFonts w:ascii="Verdana" w:hAnsi="Verdana"/>
          <w:bCs/>
          <w:color w:val="000000"/>
          <w:sz w:val="20"/>
          <w:szCs w:val="20"/>
        </w:rPr>
        <w:t>ой</w:t>
      </w:r>
      <w:r w:rsidRPr="00286AEE">
        <w:rPr>
          <w:rFonts w:ascii="Verdana" w:hAnsi="Verdana"/>
          <w:bCs/>
          <w:color w:val="000000"/>
          <w:sz w:val="20"/>
          <w:szCs w:val="20"/>
        </w:rPr>
        <w:t xml:space="preserve"> и ранее не использова</w:t>
      </w:r>
      <w:r>
        <w:rPr>
          <w:rFonts w:ascii="Verdana" w:hAnsi="Verdana"/>
          <w:bCs/>
          <w:color w:val="000000"/>
          <w:sz w:val="20"/>
          <w:szCs w:val="20"/>
        </w:rPr>
        <w:t>вшейся</w:t>
      </w:r>
      <w:r w:rsidRPr="00286AEE">
        <w:rPr>
          <w:rFonts w:ascii="Verdana" w:hAnsi="Verdana"/>
          <w:bCs/>
          <w:color w:val="000000"/>
          <w:sz w:val="20"/>
          <w:szCs w:val="20"/>
        </w:rPr>
        <w:t xml:space="preserve">, соответствовать требованиям </w:t>
      </w:r>
      <w:r>
        <w:rPr>
          <w:rFonts w:ascii="Verdana" w:hAnsi="Verdana"/>
          <w:bCs/>
          <w:color w:val="000000"/>
          <w:sz w:val="20"/>
          <w:szCs w:val="20"/>
        </w:rPr>
        <w:t>«</w:t>
      </w:r>
      <w:hyperlink r:id="rId17" w:history="1">
        <w:r>
          <w:rPr>
            <w:rStyle w:val="af2"/>
            <w:rFonts w:ascii="Verdana" w:hAnsi="Verdana"/>
            <w:sz w:val="20"/>
          </w:rPr>
          <w:t>ГОСТ Р</w:t>
        </w:r>
        <w:r w:rsidRPr="00286AEE">
          <w:rPr>
            <w:rStyle w:val="af2"/>
            <w:rFonts w:ascii="Verdana" w:hAnsi="Verdana"/>
            <w:sz w:val="20"/>
          </w:rPr>
          <w:t>52743-2007</w:t>
        </w:r>
      </w:hyperlink>
      <w:r w:rsidRPr="00286AEE">
        <w:rPr>
          <w:rFonts w:ascii="Verdana" w:hAnsi="Verdana"/>
          <w:sz w:val="20"/>
        </w:rPr>
        <w:t xml:space="preserve"> </w:t>
      </w:r>
      <w:r w:rsidRPr="00286AEE">
        <w:rPr>
          <w:rFonts w:ascii="Verdana" w:hAnsi="Verdana"/>
          <w:iCs/>
          <w:sz w:val="20"/>
        </w:rPr>
        <w:t>(ЕН 809:1998) Насосы и агрегаты насосные для перекачки жидкостей. Общие требования безопасности</w:t>
      </w:r>
      <w:r>
        <w:rPr>
          <w:rFonts w:ascii="Verdana" w:hAnsi="Verdana"/>
          <w:iCs/>
          <w:sz w:val="20"/>
        </w:rPr>
        <w:t>».</w:t>
      </w:r>
      <w:r>
        <w:rPr>
          <w:rFonts w:ascii="Verdana" w:hAnsi="Verdana"/>
          <w:bCs/>
          <w:color w:val="000000"/>
          <w:sz w:val="18"/>
          <w:szCs w:val="20"/>
        </w:rPr>
        <w:t xml:space="preserve"> </w:t>
      </w:r>
      <w:proofErr w:type="gramStart"/>
      <w:r w:rsidRPr="007E350B">
        <w:rPr>
          <w:rFonts w:ascii="Verdana" w:hAnsi="Verdana"/>
          <w:bCs/>
          <w:color w:val="000000"/>
          <w:sz w:val="20"/>
          <w:szCs w:val="20"/>
        </w:rPr>
        <w:t>Прошед</w:t>
      </w:r>
      <w:r>
        <w:rPr>
          <w:rFonts w:ascii="Verdana" w:hAnsi="Verdana"/>
          <w:bCs/>
          <w:color w:val="000000"/>
          <w:sz w:val="20"/>
          <w:szCs w:val="20"/>
        </w:rPr>
        <w:t>шей</w:t>
      </w:r>
      <w:proofErr w:type="gramEnd"/>
      <w:r w:rsidRPr="007E350B">
        <w:rPr>
          <w:rFonts w:ascii="Verdana" w:hAnsi="Verdana"/>
          <w:bCs/>
          <w:color w:val="000000"/>
          <w:sz w:val="20"/>
          <w:szCs w:val="20"/>
        </w:rPr>
        <w:t xml:space="preserve"> испытания, </w:t>
      </w:r>
      <w:r>
        <w:rPr>
          <w:rFonts w:ascii="Verdana" w:hAnsi="Verdana"/>
          <w:bCs/>
          <w:color w:val="000000"/>
          <w:sz w:val="20"/>
          <w:szCs w:val="20"/>
        </w:rPr>
        <w:t>в соответствии</w:t>
      </w:r>
      <w:r w:rsidRPr="007E350B">
        <w:rPr>
          <w:rFonts w:ascii="Verdana" w:hAnsi="Verdana"/>
          <w:bCs/>
          <w:color w:val="000000"/>
          <w:sz w:val="20"/>
          <w:szCs w:val="20"/>
        </w:rPr>
        <w:t xml:space="preserve"> «ГОСТ 6134-2007 Насосы динамические. Методы испытаний».</w:t>
      </w:r>
    </w:p>
    <w:p w:rsidR="007B2996" w:rsidRDefault="007B2996" w:rsidP="007B2996">
      <w:pPr>
        <w:shd w:val="clear" w:color="auto" w:fill="FFFFFF"/>
        <w:tabs>
          <w:tab w:val="left" w:pos="0"/>
          <w:tab w:val="left" w:pos="567"/>
        </w:tabs>
        <w:rPr>
          <w:rFonts w:ascii="Verdana" w:hAnsi="Verdana"/>
          <w:bCs/>
          <w:color w:val="000000"/>
          <w:sz w:val="20"/>
        </w:rPr>
      </w:pPr>
      <w:r>
        <w:rPr>
          <w:rFonts w:ascii="Verdana" w:hAnsi="Verdana"/>
          <w:bCs/>
          <w:color w:val="000000"/>
          <w:sz w:val="20"/>
        </w:rPr>
        <w:tab/>
        <w:t>3.2.</w:t>
      </w:r>
      <w:r w:rsidRPr="00057577">
        <w:rPr>
          <w:rFonts w:ascii="Verdana" w:hAnsi="Verdana"/>
          <w:bCs/>
          <w:color w:val="000000"/>
          <w:sz w:val="20"/>
        </w:rPr>
        <w:t xml:space="preserve"> должн</w:t>
      </w:r>
      <w:r>
        <w:rPr>
          <w:rFonts w:ascii="Verdana" w:hAnsi="Verdana"/>
          <w:bCs/>
          <w:color w:val="000000"/>
          <w:sz w:val="20"/>
        </w:rPr>
        <w:t>а</w:t>
      </w:r>
      <w:r w:rsidRPr="00057577">
        <w:rPr>
          <w:rFonts w:ascii="Verdana" w:hAnsi="Verdana"/>
          <w:bCs/>
          <w:color w:val="000000"/>
          <w:sz w:val="20"/>
        </w:rPr>
        <w:t xml:space="preserve"> обеспечивать надежную бесперебойную работу до капитального ремон</w:t>
      </w:r>
      <w:r>
        <w:rPr>
          <w:rFonts w:ascii="Verdana" w:hAnsi="Verdana"/>
          <w:bCs/>
          <w:color w:val="000000"/>
          <w:sz w:val="20"/>
        </w:rPr>
        <w:t>та.</w:t>
      </w:r>
    </w:p>
    <w:p w:rsidR="007B2996" w:rsidRPr="002E1148" w:rsidRDefault="007B2996" w:rsidP="007B2996">
      <w:pPr>
        <w:shd w:val="clear" w:color="auto" w:fill="FFFFFF"/>
        <w:tabs>
          <w:tab w:val="left" w:pos="749"/>
        </w:tabs>
        <w:ind w:left="567" w:hanging="567"/>
        <w:rPr>
          <w:rFonts w:ascii="Verdana" w:hAnsi="Verdana"/>
          <w:b/>
          <w:bCs/>
          <w:color w:val="000000"/>
          <w:sz w:val="20"/>
        </w:rPr>
      </w:pPr>
      <w:r w:rsidRPr="002E1148">
        <w:rPr>
          <w:rFonts w:ascii="Verdana" w:hAnsi="Verdana"/>
          <w:b/>
          <w:bCs/>
          <w:color w:val="000000"/>
          <w:sz w:val="20"/>
        </w:rPr>
        <w:t>4.</w:t>
      </w:r>
      <w:r w:rsidRPr="002E1148">
        <w:rPr>
          <w:rFonts w:ascii="Verdana" w:hAnsi="Verdana"/>
          <w:bCs/>
          <w:color w:val="000000"/>
          <w:sz w:val="20"/>
        </w:rPr>
        <w:tab/>
      </w:r>
      <w:r w:rsidRPr="002E1148">
        <w:rPr>
          <w:rFonts w:ascii="Verdana" w:hAnsi="Verdana"/>
          <w:b/>
          <w:bCs/>
          <w:color w:val="000000"/>
          <w:sz w:val="20"/>
        </w:rPr>
        <w:t>Дополнительные требования:</w:t>
      </w:r>
    </w:p>
    <w:p w:rsidR="007B2996" w:rsidRDefault="007B2996" w:rsidP="007B2996">
      <w:pPr>
        <w:shd w:val="clear" w:color="auto" w:fill="FFFFFF"/>
        <w:tabs>
          <w:tab w:val="left" w:pos="567"/>
        </w:tabs>
        <w:rPr>
          <w:rFonts w:ascii="Verdana" w:hAnsi="Verdana"/>
          <w:bCs/>
          <w:color w:val="000000"/>
          <w:sz w:val="20"/>
        </w:rPr>
      </w:pPr>
      <w:r>
        <w:rPr>
          <w:rFonts w:ascii="Verdana" w:hAnsi="Verdana"/>
          <w:bCs/>
          <w:color w:val="000000"/>
          <w:sz w:val="20"/>
        </w:rPr>
        <w:tab/>
        <w:t>4.1. К</w:t>
      </w:r>
      <w:r w:rsidRPr="00057577">
        <w:rPr>
          <w:rFonts w:ascii="Verdana" w:hAnsi="Verdana"/>
          <w:bCs/>
          <w:color w:val="000000"/>
          <w:sz w:val="20"/>
        </w:rPr>
        <w:t>лиматическое исполнение УЗ (умеренный</w:t>
      </w:r>
      <w:r>
        <w:rPr>
          <w:rFonts w:ascii="Verdana" w:hAnsi="Verdana"/>
          <w:bCs/>
          <w:color w:val="000000"/>
          <w:sz w:val="20"/>
        </w:rPr>
        <w:t xml:space="preserve"> климат, установка в помещении);</w:t>
      </w:r>
    </w:p>
    <w:p w:rsidR="007B2996" w:rsidRPr="007D3CD2" w:rsidRDefault="007B2996" w:rsidP="007B2996">
      <w:pPr>
        <w:tabs>
          <w:tab w:val="left" w:pos="0"/>
          <w:tab w:val="left" w:pos="567"/>
        </w:tabs>
        <w:spacing w:line="276" w:lineRule="auto"/>
        <w:ind w:firstLine="426"/>
        <w:rPr>
          <w:rFonts w:ascii="Verdana" w:eastAsia="MS Mincho" w:hAnsi="Verdana"/>
          <w:sz w:val="20"/>
          <w:lang w:eastAsia="ja-JP"/>
        </w:rPr>
      </w:pPr>
      <w:r>
        <w:rPr>
          <w:rFonts w:ascii="Verdana" w:hAnsi="Verdana"/>
          <w:bCs/>
          <w:color w:val="000000"/>
          <w:sz w:val="20"/>
        </w:rPr>
        <w:tab/>
        <w:t xml:space="preserve">4.2. </w:t>
      </w:r>
      <w:r w:rsidRPr="007D3CD2">
        <w:rPr>
          <w:rFonts w:ascii="Verdana" w:eastAsia="MS Mincho" w:hAnsi="Verdana"/>
          <w:sz w:val="20"/>
          <w:lang w:eastAsia="ja-JP"/>
        </w:rPr>
        <w:t>Все поставляемое технологическое оборудование должно иметь сертификаты соответствия требованиям законодательства в области промышленной безопасности РФ</w:t>
      </w:r>
      <w:r w:rsidRPr="00120260">
        <w:rPr>
          <w:rFonts w:ascii="Arial" w:hAnsi="Arial" w:cs="Arial"/>
          <w:color w:val="45484C"/>
          <w:sz w:val="20"/>
        </w:rPr>
        <w:t xml:space="preserve"> </w:t>
      </w:r>
      <w:r w:rsidRPr="00120260">
        <w:rPr>
          <w:rFonts w:ascii="Verdana" w:hAnsi="Verdana" w:cs="Arial"/>
          <w:sz w:val="20"/>
        </w:rPr>
        <w:t xml:space="preserve">Федеральный Закон РФ № 116-ФЗ от 21.07.97 г </w:t>
      </w:r>
      <w:r>
        <w:rPr>
          <w:rFonts w:ascii="Verdana" w:hAnsi="Verdana" w:cs="Arial"/>
          <w:sz w:val="20"/>
        </w:rPr>
        <w:t>«</w:t>
      </w:r>
      <w:r w:rsidRPr="00120260">
        <w:rPr>
          <w:rFonts w:ascii="Verdana" w:hAnsi="Verdana" w:cs="Arial"/>
          <w:sz w:val="20"/>
        </w:rPr>
        <w:t>О промышленной безопасности опасных производственных объектов»</w:t>
      </w:r>
      <w:r w:rsidRPr="00120260">
        <w:rPr>
          <w:rFonts w:ascii="Verdana" w:eastAsia="MS Mincho" w:hAnsi="Verdana"/>
          <w:sz w:val="20"/>
          <w:lang w:eastAsia="ja-JP"/>
        </w:rPr>
        <w:t>.</w:t>
      </w:r>
    </w:p>
    <w:p w:rsidR="007B2996" w:rsidRPr="007D3CD2" w:rsidRDefault="007B2996" w:rsidP="00363A31">
      <w:pPr>
        <w:numPr>
          <w:ilvl w:val="1"/>
          <w:numId w:val="37"/>
        </w:numPr>
        <w:tabs>
          <w:tab w:val="left" w:pos="0"/>
          <w:tab w:val="left" w:pos="993"/>
        </w:tabs>
        <w:spacing w:line="276" w:lineRule="auto"/>
        <w:ind w:left="0" w:firstLine="567"/>
        <w:rPr>
          <w:rFonts w:ascii="Verdana" w:eastAsia="MS Mincho" w:hAnsi="Verdana"/>
          <w:sz w:val="20"/>
          <w:lang w:eastAsia="ja-JP"/>
        </w:rPr>
      </w:pPr>
      <w:r w:rsidRPr="007D3CD2">
        <w:rPr>
          <w:rFonts w:ascii="Verdana" w:eastAsia="MS Mincho" w:hAnsi="Verdana"/>
          <w:sz w:val="20"/>
          <w:lang w:eastAsia="ja-JP"/>
        </w:rPr>
        <w:t>Все поставляемое оборудовани</w:t>
      </w:r>
      <w:r>
        <w:rPr>
          <w:rFonts w:ascii="Verdana" w:eastAsia="MS Mincho" w:hAnsi="Verdana"/>
          <w:sz w:val="20"/>
          <w:lang w:eastAsia="ja-JP"/>
        </w:rPr>
        <w:t xml:space="preserve">е должно быть новым, со сроком </w:t>
      </w:r>
      <w:r w:rsidRPr="007D3CD2">
        <w:rPr>
          <w:rFonts w:ascii="Verdana" w:eastAsia="MS Mincho" w:hAnsi="Verdana"/>
          <w:sz w:val="20"/>
          <w:lang w:eastAsia="ja-JP"/>
        </w:rPr>
        <w:t>изготовления не ранее 201</w:t>
      </w:r>
      <w:r>
        <w:rPr>
          <w:rFonts w:ascii="Verdana" w:eastAsia="MS Mincho" w:hAnsi="Verdana"/>
          <w:sz w:val="20"/>
          <w:lang w:eastAsia="ja-JP"/>
        </w:rPr>
        <w:t>5</w:t>
      </w:r>
      <w:r w:rsidRPr="007D3CD2">
        <w:rPr>
          <w:rFonts w:ascii="Verdana" w:eastAsia="MS Mincho" w:hAnsi="Verdana"/>
          <w:sz w:val="20"/>
          <w:lang w:eastAsia="ja-JP"/>
        </w:rPr>
        <w:t xml:space="preserve"> г. </w:t>
      </w:r>
    </w:p>
    <w:p w:rsidR="007B2996" w:rsidRPr="007C0DA9" w:rsidRDefault="007B2996" w:rsidP="00363A31">
      <w:pPr>
        <w:numPr>
          <w:ilvl w:val="1"/>
          <w:numId w:val="38"/>
        </w:numPr>
        <w:tabs>
          <w:tab w:val="left" w:pos="0"/>
          <w:tab w:val="left" w:pos="993"/>
        </w:tabs>
        <w:spacing w:line="276" w:lineRule="auto"/>
        <w:ind w:left="0" w:firstLine="567"/>
        <w:jc w:val="left"/>
        <w:rPr>
          <w:rFonts w:ascii="Verdana" w:eastAsia="MS Mincho" w:hAnsi="Verdana"/>
          <w:sz w:val="20"/>
          <w:lang w:eastAsia="ja-JP"/>
        </w:rPr>
      </w:pPr>
      <w:r>
        <w:rPr>
          <w:rFonts w:ascii="Verdana" w:eastAsia="MS Mincho" w:hAnsi="Verdana"/>
          <w:sz w:val="20"/>
          <w:lang w:eastAsia="ja-JP"/>
        </w:rPr>
        <w:t xml:space="preserve">На корпусе должна быть табличка с указанием марки, рабочие параметры, </w:t>
      </w:r>
      <w:r w:rsidRPr="007C0DA9">
        <w:rPr>
          <w:rFonts w:ascii="Verdana" w:eastAsia="MS Mincho" w:hAnsi="Verdana"/>
          <w:sz w:val="20"/>
          <w:lang w:eastAsia="ja-JP"/>
        </w:rPr>
        <w:t>заводской номер, установка отправляется Заказчику с заглушенными патрубками.</w:t>
      </w:r>
    </w:p>
    <w:p w:rsidR="007B2996" w:rsidRDefault="007B2996" w:rsidP="007B2996">
      <w:pPr>
        <w:shd w:val="clear" w:color="auto" w:fill="FFFFFF"/>
        <w:tabs>
          <w:tab w:val="left" w:pos="567"/>
        </w:tabs>
        <w:rPr>
          <w:rFonts w:ascii="Verdana" w:hAnsi="Verdana"/>
          <w:bCs/>
          <w:color w:val="000000"/>
          <w:sz w:val="20"/>
        </w:rPr>
      </w:pPr>
      <w:r w:rsidRPr="007D3CD2">
        <w:rPr>
          <w:rFonts w:ascii="Verdana" w:eastAsia="MS Mincho" w:hAnsi="Verdana"/>
          <w:sz w:val="20"/>
          <w:lang w:eastAsia="ja-JP"/>
        </w:rPr>
        <w:t>Должны быть предоставлены чертежи, технические паспорта, руководства по монтажу, эксплуатации, техническому обслуживанию на русском языке.</w:t>
      </w:r>
      <w:r>
        <w:rPr>
          <w:rFonts w:ascii="Verdana" w:hAnsi="Verdana"/>
          <w:bCs/>
          <w:color w:val="000000"/>
          <w:sz w:val="20"/>
        </w:rPr>
        <w:t xml:space="preserve"> </w:t>
      </w:r>
    </w:p>
    <w:p w:rsidR="007B2996" w:rsidRPr="00057577" w:rsidRDefault="007B2996" w:rsidP="007B2996">
      <w:pPr>
        <w:tabs>
          <w:tab w:val="left" w:pos="567"/>
        </w:tabs>
        <w:rPr>
          <w:rFonts w:ascii="Verdana" w:hAnsi="Verdana"/>
          <w:b/>
          <w:sz w:val="20"/>
        </w:rPr>
      </w:pPr>
      <w:r>
        <w:rPr>
          <w:rFonts w:ascii="Verdana" w:hAnsi="Verdana"/>
          <w:b/>
          <w:sz w:val="20"/>
        </w:rPr>
        <w:t>5</w:t>
      </w:r>
      <w:r w:rsidRPr="00057577">
        <w:rPr>
          <w:rFonts w:ascii="Verdana" w:hAnsi="Verdana"/>
          <w:b/>
          <w:sz w:val="20"/>
        </w:rPr>
        <w:t>.</w:t>
      </w:r>
      <w:r w:rsidRPr="00057577">
        <w:rPr>
          <w:rFonts w:ascii="Verdana" w:hAnsi="Verdana"/>
          <w:b/>
          <w:sz w:val="20"/>
        </w:rPr>
        <w:tab/>
        <w:t>Срок поставки:</w:t>
      </w:r>
    </w:p>
    <w:p w:rsidR="007B2996" w:rsidRDefault="007B2996" w:rsidP="007B2996">
      <w:pPr>
        <w:tabs>
          <w:tab w:val="left" w:pos="567"/>
        </w:tabs>
        <w:ind w:firstLine="709"/>
        <w:rPr>
          <w:rFonts w:ascii="Verdana" w:hAnsi="Verdana"/>
          <w:sz w:val="20"/>
        </w:rPr>
      </w:pPr>
      <w:r>
        <w:rPr>
          <w:rFonts w:ascii="Verdana" w:hAnsi="Verdana"/>
          <w:sz w:val="20"/>
        </w:rPr>
        <w:t>Ноябрь 2015г.</w:t>
      </w:r>
    </w:p>
    <w:p w:rsidR="007B2996" w:rsidRPr="007B1FCD" w:rsidRDefault="007B2996" w:rsidP="007B2996">
      <w:pPr>
        <w:tabs>
          <w:tab w:val="left" w:pos="567"/>
        </w:tabs>
        <w:rPr>
          <w:rFonts w:ascii="Verdana" w:hAnsi="Verdana"/>
          <w:b/>
          <w:sz w:val="20"/>
        </w:rPr>
      </w:pPr>
      <w:r>
        <w:rPr>
          <w:rFonts w:ascii="Verdana" w:hAnsi="Verdana"/>
          <w:b/>
          <w:sz w:val="20"/>
        </w:rPr>
        <w:lastRenderedPageBreak/>
        <w:t>6</w:t>
      </w:r>
      <w:r w:rsidRPr="00057577">
        <w:rPr>
          <w:rFonts w:ascii="Verdana" w:hAnsi="Verdana"/>
          <w:b/>
          <w:sz w:val="20"/>
        </w:rPr>
        <w:t>.</w:t>
      </w:r>
      <w:r w:rsidRPr="00057577">
        <w:rPr>
          <w:rFonts w:ascii="Verdana" w:hAnsi="Verdana"/>
          <w:b/>
          <w:sz w:val="20"/>
        </w:rPr>
        <w:tab/>
        <w:t>Перечень (МТР, ЗИП, оборудования):</w:t>
      </w:r>
    </w:p>
    <w:p w:rsidR="007B2996" w:rsidRDefault="007B2996" w:rsidP="007B2996">
      <w:pPr>
        <w:tabs>
          <w:tab w:val="left" w:pos="567"/>
          <w:tab w:val="left" w:pos="1120"/>
        </w:tabs>
        <w:ind w:firstLine="709"/>
        <w:rPr>
          <w:rFonts w:ascii="Verdana" w:hAnsi="Verdana"/>
          <w:sz w:val="20"/>
        </w:rPr>
      </w:pPr>
      <w:r>
        <w:rPr>
          <w:rFonts w:ascii="Verdana" w:hAnsi="Verdana"/>
          <w:sz w:val="20"/>
        </w:rPr>
        <w:t>М</w:t>
      </w:r>
      <w:r w:rsidRPr="009D7BA7">
        <w:rPr>
          <w:rFonts w:ascii="Verdana" w:hAnsi="Verdana"/>
          <w:sz w:val="20"/>
        </w:rPr>
        <w:t>аслоочистительн</w:t>
      </w:r>
      <w:r>
        <w:rPr>
          <w:rFonts w:ascii="Verdana" w:hAnsi="Verdana"/>
          <w:sz w:val="20"/>
        </w:rPr>
        <w:t>ая установка</w:t>
      </w:r>
      <w:r w:rsidRPr="009D7BA7">
        <w:rPr>
          <w:rFonts w:ascii="Verdana" w:hAnsi="Verdana"/>
          <w:sz w:val="20"/>
        </w:rPr>
        <w:t xml:space="preserve"> ПСМ 2-4</w:t>
      </w:r>
      <w:r>
        <w:rPr>
          <w:rFonts w:ascii="Verdana" w:hAnsi="Verdana"/>
          <w:sz w:val="20"/>
        </w:rPr>
        <w:t xml:space="preserve"> в количестве 1</w:t>
      </w:r>
      <w:r w:rsidRPr="00057577">
        <w:rPr>
          <w:rFonts w:ascii="Verdana" w:hAnsi="Verdana"/>
          <w:sz w:val="20"/>
        </w:rPr>
        <w:t xml:space="preserve"> шт.</w:t>
      </w:r>
      <w:r>
        <w:rPr>
          <w:rFonts w:ascii="Verdana" w:hAnsi="Verdana"/>
          <w:sz w:val="20"/>
        </w:rPr>
        <w:t xml:space="preserve">, </w:t>
      </w:r>
    </w:p>
    <w:p w:rsidR="007B2996" w:rsidRPr="00FD3F28" w:rsidRDefault="007B2996" w:rsidP="007B2996">
      <w:pPr>
        <w:tabs>
          <w:tab w:val="left" w:pos="567"/>
        </w:tabs>
        <w:ind w:firstLine="709"/>
        <w:rPr>
          <w:rFonts w:ascii="Verdana" w:hAnsi="Verdana"/>
          <w:b/>
          <w:sz w:val="20"/>
        </w:rPr>
      </w:pPr>
      <w:r w:rsidRPr="001C3A51">
        <w:rPr>
          <w:rFonts w:ascii="Verdana" w:hAnsi="Verdana"/>
          <w:b/>
          <w:sz w:val="20"/>
        </w:rPr>
        <w:t xml:space="preserve">ЗИП </w:t>
      </w:r>
      <w:r>
        <w:rPr>
          <w:rFonts w:ascii="Verdana" w:hAnsi="Verdana"/>
          <w:b/>
          <w:sz w:val="20"/>
        </w:rPr>
        <w:t>маслоочистительной установки</w:t>
      </w:r>
      <w:r w:rsidRPr="001C3A51">
        <w:rPr>
          <w:rFonts w:ascii="Verdana" w:hAnsi="Verdana"/>
          <w:b/>
          <w:sz w:val="20"/>
        </w:rPr>
        <w:t>:</w:t>
      </w:r>
    </w:p>
    <w:p w:rsidR="007B2996" w:rsidRDefault="007B2996" w:rsidP="007B2996">
      <w:pPr>
        <w:tabs>
          <w:tab w:val="left" w:pos="567"/>
        </w:tabs>
        <w:ind w:firstLine="709"/>
        <w:rPr>
          <w:rFonts w:ascii="Tahoma" w:hAnsi="Tahoma" w:cs="Tahoma"/>
          <w:color w:val="000000"/>
          <w:sz w:val="20"/>
        </w:rPr>
      </w:pPr>
      <w:r>
        <w:rPr>
          <w:rFonts w:ascii="Verdana" w:hAnsi="Verdana"/>
          <w:sz w:val="20"/>
        </w:rPr>
        <w:t>- прокладка 08.02.00.04-019 в количестве 1 шт.</w:t>
      </w:r>
      <w:r w:rsidRPr="00362134">
        <w:rPr>
          <w:rFonts w:ascii="Verdana" w:hAnsi="Verdana" w:cs="Tahoma"/>
          <w:color w:val="000000"/>
          <w:sz w:val="20"/>
        </w:rPr>
        <w:t>;</w:t>
      </w:r>
    </w:p>
    <w:p w:rsidR="007B2996" w:rsidRDefault="007B2996" w:rsidP="007B2996">
      <w:pPr>
        <w:tabs>
          <w:tab w:val="left" w:pos="567"/>
        </w:tabs>
        <w:ind w:firstLine="709"/>
        <w:rPr>
          <w:rFonts w:ascii="Verdana" w:hAnsi="Verdana"/>
          <w:sz w:val="20"/>
        </w:rPr>
      </w:pPr>
      <w:r>
        <w:rPr>
          <w:rFonts w:ascii="Tahoma" w:hAnsi="Tahoma" w:cs="Tahoma"/>
          <w:color w:val="000000"/>
          <w:sz w:val="20"/>
        </w:rPr>
        <w:t xml:space="preserve">- </w:t>
      </w:r>
      <w:r>
        <w:rPr>
          <w:rFonts w:ascii="Verdana" w:hAnsi="Verdana" w:cs="Tahoma"/>
          <w:color w:val="000000"/>
          <w:sz w:val="20"/>
        </w:rPr>
        <w:t xml:space="preserve">шайба эластичной муфты </w:t>
      </w:r>
      <w:r>
        <w:rPr>
          <w:rFonts w:ascii="Verdana" w:hAnsi="Verdana"/>
          <w:sz w:val="20"/>
        </w:rPr>
        <w:t>08.02.00.20-013 в количестве 4 шт.;</w:t>
      </w:r>
    </w:p>
    <w:p w:rsidR="007B2996" w:rsidRDefault="007B2996" w:rsidP="007B2996">
      <w:pPr>
        <w:tabs>
          <w:tab w:val="left" w:pos="567"/>
        </w:tabs>
        <w:ind w:firstLine="709"/>
        <w:rPr>
          <w:rFonts w:ascii="Verdana" w:hAnsi="Verdana"/>
          <w:sz w:val="20"/>
        </w:rPr>
      </w:pPr>
      <w:r>
        <w:rPr>
          <w:rFonts w:ascii="Verdana" w:hAnsi="Verdana"/>
          <w:sz w:val="20"/>
        </w:rPr>
        <w:t>- кольцо уплотнительное 08.02.07.03-013 в количестве 4 шт.;</w:t>
      </w:r>
    </w:p>
    <w:p w:rsidR="007B2996" w:rsidRDefault="007B2996" w:rsidP="007B2996">
      <w:pPr>
        <w:tabs>
          <w:tab w:val="left" w:pos="567"/>
        </w:tabs>
        <w:ind w:firstLine="709"/>
        <w:rPr>
          <w:rFonts w:ascii="Verdana" w:hAnsi="Verdana"/>
          <w:sz w:val="20"/>
        </w:rPr>
      </w:pPr>
      <w:r>
        <w:rPr>
          <w:rFonts w:ascii="Verdana" w:hAnsi="Verdana"/>
          <w:sz w:val="20"/>
        </w:rPr>
        <w:t>- кольцо уплотнительное 08.02.07.05-017 в количестве 4 шт.;</w:t>
      </w:r>
    </w:p>
    <w:p w:rsidR="007B2996" w:rsidRDefault="007B2996" w:rsidP="007B2996">
      <w:pPr>
        <w:tabs>
          <w:tab w:val="left" w:pos="567"/>
        </w:tabs>
        <w:ind w:firstLine="709"/>
        <w:rPr>
          <w:rFonts w:ascii="Verdana" w:hAnsi="Verdana"/>
          <w:sz w:val="20"/>
        </w:rPr>
      </w:pPr>
      <w:r>
        <w:rPr>
          <w:rFonts w:ascii="Verdana" w:hAnsi="Verdana"/>
          <w:sz w:val="20"/>
        </w:rPr>
        <w:t>- колесо винтовое 08.02.78.00-018 в количестве 1 шт.</w:t>
      </w:r>
      <w:r w:rsidRPr="00362134">
        <w:rPr>
          <w:rFonts w:ascii="Verdana" w:hAnsi="Verdana" w:cs="Tahoma"/>
          <w:color w:val="000000"/>
          <w:sz w:val="20"/>
        </w:rPr>
        <w:t>;</w:t>
      </w:r>
    </w:p>
    <w:p w:rsidR="007B2996" w:rsidRDefault="007B2996" w:rsidP="007B2996">
      <w:pPr>
        <w:tabs>
          <w:tab w:val="left" w:pos="567"/>
        </w:tabs>
        <w:ind w:firstLine="709"/>
        <w:rPr>
          <w:rFonts w:ascii="Verdana" w:hAnsi="Verdana"/>
          <w:sz w:val="20"/>
        </w:rPr>
      </w:pPr>
      <w:r>
        <w:rPr>
          <w:rFonts w:ascii="Verdana" w:hAnsi="Verdana"/>
          <w:sz w:val="20"/>
        </w:rPr>
        <w:t>- колодка фрикционная 08.02.84.00-031 в количестве 4 шт.;</w:t>
      </w:r>
    </w:p>
    <w:p w:rsidR="007B2996" w:rsidRDefault="007B2996" w:rsidP="007B2996">
      <w:pPr>
        <w:tabs>
          <w:tab w:val="left" w:pos="567"/>
        </w:tabs>
        <w:ind w:firstLine="709"/>
        <w:rPr>
          <w:rFonts w:ascii="Verdana" w:hAnsi="Verdana"/>
          <w:sz w:val="20"/>
        </w:rPr>
      </w:pPr>
      <w:r>
        <w:rPr>
          <w:rFonts w:ascii="Verdana" w:hAnsi="Verdana"/>
          <w:sz w:val="20"/>
        </w:rPr>
        <w:t>- элемент фильтровальный «Пирятин 120-25» в количестве 2 шт.;</w:t>
      </w:r>
    </w:p>
    <w:p w:rsidR="007B2996" w:rsidRDefault="007B2996" w:rsidP="007B2996">
      <w:pPr>
        <w:tabs>
          <w:tab w:val="left" w:pos="567"/>
        </w:tabs>
        <w:ind w:firstLine="709"/>
        <w:rPr>
          <w:rFonts w:ascii="Verdana" w:hAnsi="Verdana"/>
          <w:sz w:val="20"/>
        </w:rPr>
      </w:pPr>
      <w:r>
        <w:rPr>
          <w:rFonts w:ascii="Verdana" w:hAnsi="Verdana"/>
          <w:sz w:val="20"/>
        </w:rPr>
        <w:t>- манжета 1.1-20х40-1 в количестве 4 шт.;</w:t>
      </w:r>
    </w:p>
    <w:p w:rsidR="007B2996" w:rsidRPr="001C3A51" w:rsidRDefault="007B2996" w:rsidP="007B2996">
      <w:pPr>
        <w:tabs>
          <w:tab w:val="left" w:pos="567"/>
        </w:tabs>
        <w:ind w:firstLine="709"/>
        <w:rPr>
          <w:rFonts w:ascii="Verdana" w:hAnsi="Verdana"/>
          <w:sz w:val="20"/>
        </w:rPr>
      </w:pPr>
      <w:r>
        <w:rPr>
          <w:rFonts w:ascii="Verdana" w:hAnsi="Verdana"/>
          <w:sz w:val="20"/>
        </w:rPr>
        <w:t xml:space="preserve">- спец. инструмент в количестве 1 комплект; </w:t>
      </w:r>
    </w:p>
    <w:p w:rsidR="007B2996" w:rsidRPr="000D29D3" w:rsidRDefault="007B2996" w:rsidP="007B2996">
      <w:pPr>
        <w:tabs>
          <w:tab w:val="left" w:pos="567"/>
        </w:tabs>
        <w:rPr>
          <w:rFonts w:ascii="Verdana" w:hAnsi="Verdana"/>
          <w:b/>
          <w:sz w:val="20"/>
        </w:rPr>
      </w:pPr>
      <w:r>
        <w:rPr>
          <w:rFonts w:ascii="Verdana" w:hAnsi="Verdana"/>
          <w:b/>
          <w:sz w:val="20"/>
        </w:rPr>
        <w:t>7</w:t>
      </w:r>
      <w:r w:rsidRPr="00057577">
        <w:rPr>
          <w:rFonts w:ascii="Verdana" w:hAnsi="Verdana"/>
          <w:b/>
          <w:sz w:val="20"/>
        </w:rPr>
        <w:t>.</w:t>
      </w:r>
      <w:r w:rsidRPr="00057577">
        <w:rPr>
          <w:rFonts w:ascii="Verdana" w:hAnsi="Verdana"/>
          <w:b/>
          <w:sz w:val="20"/>
        </w:rPr>
        <w:tab/>
        <w:t>Требования к приемке:</w:t>
      </w:r>
    </w:p>
    <w:p w:rsidR="007B2996" w:rsidRPr="004065B9" w:rsidRDefault="007B2996" w:rsidP="007B2996">
      <w:pPr>
        <w:tabs>
          <w:tab w:val="left" w:pos="426"/>
          <w:tab w:val="left" w:pos="567"/>
        </w:tabs>
        <w:rPr>
          <w:rFonts w:ascii="Verdana" w:hAnsi="Verdana"/>
          <w:sz w:val="20"/>
        </w:rPr>
      </w:pPr>
      <w:r>
        <w:rPr>
          <w:rFonts w:ascii="Verdana" w:hAnsi="Verdana"/>
          <w:bCs/>
          <w:color w:val="000000"/>
          <w:sz w:val="20"/>
        </w:rPr>
        <w:t xml:space="preserve">7.1. </w:t>
      </w:r>
      <w:r w:rsidRPr="004065B9">
        <w:rPr>
          <w:rFonts w:ascii="Verdana" w:hAnsi="Verdana"/>
          <w:sz w:val="20"/>
        </w:rPr>
        <w:t xml:space="preserve">Приёмка продукции по количеству и качеству производится в соответствии с Инструкциями о порядке приемки продукции производственно-технического назначения и товаров народного потребления № П-6 и № П-7, установленных Постановлением Госарбитража </w:t>
      </w:r>
      <w:r>
        <w:rPr>
          <w:rFonts w:ascii="Verdana" w:hAnsi="Verdana"/>
          <w:sz w:val="20"/>
        </w:rPr>
        <w:t>с последующими изменениями</w:t>
      </w:r>
      <w:r w:rsidRPr="004065B9">
        <w:rPr>
          <w:rFonts w:ascii="Verdana" w:hAnsi="Verdana"/>
          <w:sz w:val="20"/>
        </w:rPr>
        <w:t>;</w:t>
      </w:r>
    </w:p>
    <w:p w:rsidR="007B2996" w:rsidRDefault="007B2996" w:rsidP="007B2996">
      <w:pPr>
        <w:tabs>
          <w:tab w:val="left" w:pos="567"/>
        </w:tabs>
        <w:rPr>
          <w:rFonts w:ascii="Verdana" w:hAnsi="Verdana"/>
          <w:sz w:val="20"/>
        </w:rPr>
      </w:pPr>
      <w:r>
        <w:rPr>
          <w:rFonts w:ascii="Verdana" w:hAnsi="Verdana"/>
          <w:sz w:val="20"/>
        </w:rPr>
        <w:tab/>
        <w:t xml:space="preserve">7.2. </w:t>
      </w:r>
      <w:r w:rsidRPr="00C207B4">
        <w:rPr>
          <w:rFonts w:ascii="Verdana" w:hAnsi="Verdana"/>
          <w:sz w:val="20"/>
        </w:rPr>
        <w:t>Отсутствие механических повреждений, связанных с нарушением технологии транспортировки.</w:t>
      </w:r>
    </w:p>
    <w:p w:rsidR="007B2996" w:rsidRPr="00057577" w:rsidRDefault="007B2996" w:rsidP="007B2996">
      <w:pPr>
        <w:tabs>
          <w:tab w:val="left" w:pos="567"/>
        </w:tabs>
        <w:rPr>
          <w:rFonts w:ascii="Verdana" w:hAnsi="Verdana"/>
          <w:b/>
          <w:sz w:val="20"/>
        </w:rPr>
      </w:pPr>
      <w:r>
        <w:rPr>
          <w:rFonts w:ascii="Verdana" w:hAnsi="Verdana"/>
          <w:b/>
          <w:sz w:val="20"/>
        </w:rPr>
        <w:t>8</w:t>
      </w:r>
      <w:r w:rsidRPr="00057577">
        <w:rPr>
          <w:rFonts w:ascii="Verdana" w:hAnsi="Verdana"/>
          <w:b/>
          <w:sz w:val="20"/>
        </w:rPr>
        <w:t xml:space="preserve">. </w:t>
      </w:r>
      <w:r w:rsidRPr="00057577">
        <w:rPr>
          <w:rFonts w:ascii="Verdana" w:hAnsi="Verdana"/>
          <w:b/>
          <w:sz w:val="20"/>
        </w:rPr>
        <w:tab/>
        <w:t xml:space="preserve">Требования к изготовителю (поставщику): </w:t>
      </w:r>
    </w:p>
    <w:p w:rsidR="007B2996" w:rsidRDefault="007B2996" w:rsidP="007B2996">
      <w:pPr>
        <w:tabs>
          <w:tab w:val="left" w:pos="567"/>
        </w:tabs>
        <w:rPr>
          <w:rFonts w:ascii="Verdana" w:hAnsi="Verdana"/>
          <w:sz w:val="20"/>
        </w:rPr>
      </w:pPr>
      <w:r>
        <w:rPr>
          <w:rFonts w:ascii="Verdana" w:hAnsi="Verdana"/>
          <w:sz w:val="20"/>
        </w:rPr>
        <w:tab/>
      </w:r>
      <w:r w:rsidRPr="00057577">
        <w:rPr>
          <w:rFonts w:ascii="Verdana" w:hAnsi="Verdana"/>
          <w:sz w:val="20"/>
        </w:rPr>
        <w:t>Поставщик должен иметь опыт поставки подобного оборудования не м</w:t>
      </w:r>
      <w:r>
        <w:rPr>
          <w:rFonts w:ascii="Verdana" w:hAnsi="Verdana"/>
          <w:sz w:val="20"/>
        </w:rPr>
        <w:t>енее 2-х лет. П</w:t>
      </w:r>
      <w:r w:rsidRPr="00057577">
        <w:rPr>
          <w:rFonts w:ascii="Verdana" w:hAnsi="Verdana"/>
          <w:sz w:val="20"/>
        </w:rPr>
        <w:t xml:space="preserve">оставщик </w:t>
      </w:r>
      <w:r>
        <w:rPr>
          <w:rFonts w:ascii="Verdana" w:hAnsi="Verdana"/>
          <w:sz w:val="20"/>
        </w:rPr>
        <w:t>должен явля</w:t>
      </w:r>
      <w:r w:rsidRPr="00057577">
        <w:rPr>
          <w:rFonts w:ascii="Verdana" w:hAnsi="Verdana"/>
          <w:sz w:val="20"/>
        </w:rPr>
        <w:t>т</w:t>
      </w:r>
      <w:r>
        <w:rPr>
          <w:rFonts w:ascii="Verdana" w:hAnsi="Verdana"/>
          <w:sz w:val="20"/>
        </w:rPr>
        <w:t>ь</w:t>
      </w:r>
      <w:r w:rsidRPr="00057577">
        <w:rPr>
          <w:rFonts w:ascii="Verdana" w:hAnsi="Verdana"/>
          <w:sz w:val="20"/>
        </w:rPr>
        <w:t>ся официальным дилером или изготовителем оборудования.</w:t>
      </w:r>
    </w:p>
    <w:p w:rsidR="007B2996" w:rsidRPr="00057577" w:rsidRDefault="007B2996" w:rsidP="007B2996">
      <w:pPr>
        <w:tabs>
          <w:tab w:val="left" w:pos="567"/>
        </w:tabs>
        <w:rPr>
          <w:rFonts w:ascii="Verdana" w:hAnsi="Verdana"/>
          <w:sz w:val="20"/>
        </w:rPr>
      </w:pPr>
      <w:r>
        <w:rPr>
          <w:rFonts w:ascii="Verdana" w:hAnsi="Verdana"/>
          <w:b/>
          <w:sz w:val="20"/>
        </w:rPr>
        <w:t>9</w:t>
      </w:r>
      <w:r w:rsidRPr="00057577">
        <w:rPr>
          <w:rFonts w:ascii="Verdana" w:hAnsi="Verdana"/>
          <w:b/>
          <w:sz w:val="20"/>
        </w:rPr>
        <w:t>.</w:t>
      </w:r>
      <w:r w:rsidRPr="00057577">
        <w:rPr>
          <w:rFonts w:ascii="Verdana" w:hAnsi="Verdana"/>
          <w:b/>
          <w:sz w:val="20"/>
        </w:rPr>
        <w:tab/>
        <w:t>Перечень документации:</w:t>
      </w:r>
    </w:p>
    <w:p w:rsidR="007B2996" w:rsidRDefault="007B2996" w:rsidP="007B2996">
      <w:pPr>
        <w:tabs>
          <w:tab w:val="left" w:pos="567"/>
        </w:tabs>
        <w:rPr>
          <w:rFonts w:ascii="Verdana" w:hAnsi="Verdana"/>
          <w:sz w:val="20"/>
        </w:rPr>
      </w:pPr>
      <w:r>
        <w:rPr>
          <w:rFonts w:ascii="Verdana" w:hAnsi="Verdana"/>
          <w:sz w:val="20"/>
        </w:rPr>
        <w:tab/>
      </w:r>
      <w:r w:rsidRPr="00057577">
        <w:rPr>
          <w:rFonts w:ascii="Verdana" w:hAnsi="Verdana"/>
          <w:sz w:val="20"/>
        </w:rPr>
        <w:t xml:space="preserve">При передаче </w:t>
      </w:r>
      <w:r w:rsidRPr="00057577">
        <w:rPr>
          <w:rFonts w:ascii="Verdana" w:hAnsi="Verdana"/>
          <w:bCs/>
          <w:color w:val="000000"/>
          <w:sz w:val="20"/>
        </w:rPr>
        <w:t>насосных агрегатов</w:t>
      </w:r>
      <w:r w:rsidRPr="00057577">
        <w:rPr>
          <w:rFonts w:ascii="Verdana" w:hAnsi="Verdana"/>
          <w:sz w:val="20"/>
        </w:rPr>
        <w:t xml:space="preserve"> </w:t>
      </w:r>
      <w:r>
        <w:rPr>
          <w:rFonts w:ascii="Verdana" w:hAnsi="Verdana"/>
          <w:sz w:val="20"/>
        </w:rPr>
        <w:t>Заказчику</w:t>
      </w:r>
      <w:r w:rsidRPr="00057577">
        <w:rPr>
          <w:rFonts w:ascii="Verdana" w:hAnsi="Verdana"/>
          <w:sz w:val="20"/>
        </w:rPr>
        <w:t xml:space="preserve"> передаются следующие документы:</w:t>
      </w:r>
    </w:p>
    <w:p w:rsidR="007B2996" w:rsidRPr="00057577" w:rsidRDefault="007B2996" w:rsidP="007B2996">
      <w:pPr>
        <w:tabs>
          <w:tab w:val="left" w:pos="567"/>
        </w:tabs>
        <w:rPr>
          <w:rFonts w:ascii="Verdana" w:hAnsi="Verdana"/>
          <w:sz w:val="20"/>
        </w:rPr>
      </w:pPr>
      <w:r>
        <w:rPr>
          <w:rFonts w:ascii="Verdana" w:hAnsi="Verdana"/>
          <w:sz w:val="20"/>
        </w:rPr>
        <w:t xml:space="preserve"> </w:t>
      </w:r>
      <w:r>
        <w:rPr>
          <w:rFonts w:ascii="Verdana" w:hAnsi="Verdana"/>
          <w:sz w:val="20"/>
        </w:rPr>
        <w:tab/>
      </w:r>
      <w:r>
        <w:rPr>
          <w:rFonts w:ascii="Verdana" w:hAnsi="Verdana"/>
          <w:sz w:val="20"/>
        </w:rPr>
        <w:tab/>
      </w:r>
      <w:r w:rsidRPr="00057577">
        <w:rPr>
          <w:rFonts w:ascii="Verdana" w:hAnsi="Verdana"/>
          <w:sz w:val="20"/>
        </w:rPr>
        <w:t xml:space="preserve">- паспорт; </w:t>
      </w:r>
    </w:p>
    <w:p w:rsidR="007B2996" w:rsidRPr="00057577" w:rsidRDefault="007B2996" w:rsidP="007B2996">
      <w:pPr>
        <w:tabs>
          <w:tab w:val="left" w:pos="567"/>
          <w:tab w:val="left" w:pos="2880"/>
        </w:tabs>
        <w:ind w:firstLine="709"/>
        <w:rPr>
          <w:rFonts w:ascii="Verdana" w:hAnsi="Verdana"/>
          <w:sz w:val="20"/>
        </w:rPr>
      </w:pPr>
      <w:r w:rsidRPr="00057577">
        <w:rPr>
          <w:rFonts w:ascii="Verdana" w:hAnsi="Verdana"/>
          <w:sz w:val="20"/>
        </w:rPr>
        <w:t>- руководство по эксплуатации</w:t>
      </w:r>
      <w:r w:rsidRPr="00421F27">
        <w:rPr>
          <w:rFonts w:ascii="Verdana" w:hAnsi="Verdana"/>
          <w:sz w:val="20"/>
        </w:rPr>
        <w:t xml:space="preserve"> </w:t>
      </w:r>
      <w:r>
        <w:rPr>
          <w:rFonts w:ascii="Verdana" w:hAnsi="Verdana"/>
          <w:sz w:val="20"/>
        </w:rPr>
        <w:t>и ремонту</w:t>
      </w:r>
      <w:r w:rsidRPr="00057577">
        <w:rPr>
          <w:rFonts w:ascii="Verdana" w:hAnsi="Verdana"/>
          <w:sz w:val="20"/>
        </w:rPr>
        <w:t>;</w:t>
      </w:r>
    </w:p>
    <w:p w:rsidR="007B2996" w:rsidRDefault="007B2996" w:rsidP="007B2996">
      <w:pPr>
        <w:tabs>
          <w:tab w:val="left" w:pos="0"/>
          <w:tab w:val="left" w:pos="567"/>
        </w:tabs>
        <w:ind w:firstLine="709"/>
        <w:rPr>
          <w:rFonts w:ascii="Verdana" w:hAnsi="Verdana"/>
          <w:sz w:val="20"/>
        </w:rPr>
      </w:pPr>
      <w:r>
        <w:rPr>
          <w:rFonts w:ascii="Verdana" w:hAnsi="Verdana"/>
          <w:sz w:val="20"/>
        </w:rPr>
        <w:t>- сертификат соответствия;</w:t>
      </w:r>
    </w:p>
    <w:p w:rsidR="007B2996" w:rsidRDefault="007B2996" w:rsidP="007B2996">
      <w:pPr>
        <w:tabs>
          <w:tab w:val="left" w:pos="0"/>
          <w:tab w:val="left" w:pos="567"/>
        </w:tabs>
        <w:ind w:firstLine="709"/>
        <w:rPr>
          <w:rFonts w:ascii="Verdana" w:hAnsi="Verdana"/>
          <w:sz w:val="20"/>
        </w:rPr>
      </w:pPr>
      <w:r>
        <w:rPr>
          <w:rFonts w:ascii="Verdana" w:hAnsi="Verdana"/>
          <w:sz w:val="20"/>
        </w:rPr>
        <w:t>- паспорта на комплектующие изделия;</w:t>
      </w:r>
    </w:p>
    <w:p w:rsidR="007B2996" w:rsidRDefault="007B2996" w:rsidP="007B2996">
      <w:pPr>
        <w:tabs>
          <w:tab w:val="left" w:pos="0"/>
          <w:tab w:val="left" w:pos="567"/>
        </w:tabs>
        <w:ind w:firstLine="709"/>
        <w:rPr>
          <w:rFonts w:ascii="Verdana" w:hAnsi="Verdana"/>
          <w:sz w:val="20"/>
        </w:rPr>
      </w:pPr>
      <w:r>
        <w:rPr>
          <w:rFonts w:ascii="Verdana" w:hAnsi="Verdana"/>
          <w:sz w:val="20"/>
        </w:rPr>
        <w:t>- к</w:t>
      </w:r>
      <w:r w:rsidRPr="007D3CD2">
        <w:rPr>
          <w:rFonts w:ascii="Verdana" w:eastAsia="MS Mincho" w:hAnsi="Verdana"/>
          <w:sz w:val="20"/>
          <w:lang w:eastAsia="ja-JP"/>
        </w:rPr>
        <w:t>омплект приемо-сдаточной документации</w:t>
      </w:r>
      <w:r>
        <w:rPr>
          <w:rFonts w:ascii="Verdana" w:hAnsi="Verdana"/>
          <w:sz w:val="20"/>
        </w:rPr>
        <w:t>.</w:t>
      </w:r>
    </w:p>
    <w:p w:rsidR="007B2996" w:rsidRPr="00120260" w:rsidRDefault="007B2996" w:rsidP="007B2996">
      <w:pPr>
        <w:tabs>
          <w:tab w:val="left" w:pos="567"/>
        </w:tabs>
        <w:rPr>
          <w:rFonts w:ascii="Verdana" w:hAnsi="Verdana"/>
          <w:b/>
          <w:sz w:val="20"/>
        </w:rPr>
      </w:pPr>
      <w:r w:rsidRPr="00057577">
        <w:rPr>
          <w:rFonts w:ascii="Verdana" w:hAnsi="Verdana"/>
          <w:b/>
          <w:sz w:val="20"/>
        </w:rPr>
        <w:t>1</w:t>
      </w:r>
      <w:r>
        <w:rPr>
          <w:rFonts w:ascii="Verdana" w:hAnsi="Verdana"/>
          <w:b/>
          <w:sz w:val="20"/>
        </w:rPr>
        <w:t>0</w:t>
      </w:r>
      <w:r w:rsidRPr="00057577">
        <w:rPr>
          <w:rFonts w:ascii="Verdana" w:hAnsi="Verdana"/>
          <w:b/>
          <w:sz w:val="20"/>
        </w:rPr>
        <w:t>.</w:t>
      </w:r>
      <w:r w:rsidRPr="00057577">
        <w:rPr>
          <w:rFonts w:ascii="Verdana" w:hAnsi="Verdana"/>
          <w:b/>
          <w:sz w:val="20"/>
        </w:rPr>
        <w:tab/>
        <w:t>Гарантии изготовителя:</w:t>
      </w:r>
    </w:p>
    <w:p w:rsidR="007B2996" w:rsidRDefault="007B2996" w:rsidP="007B2996">
      <w:pPr>
        <w:shd w:val="clear" w:color="auto" w:fill="FFFFFF"/>
        <w:tabs>
          <w:tab w:val="left" w:pos="567"/>
        </w:tabs>
        <w:rPr>
          <w:rFonts w:ascii="Verdana" w:hAnsi="Verdana"/>
          <w:sz w:val="20"/>
        </w:rPr>
      </w:pPr>
      <w:r w:rsidRPr="00806DF0">
        <w:rPr>
          <w:rFonts w:ascii="Verdana" w:hAnsi="Verdana"/>
          <w:sz w:val="20"/>
        </w:rPr>
        <w:t>10.1.</w:t>
      </w:r>
      <w:r>
        <w:rPr>
          <w:rFonts w:ascii="Verdana" w:hAnsi="Verdana"/>
          <w:b/>
          <w:sz w:val="20"/>
        </w:rPr>
        <w:t xml:space="preserve"> </w:t>
      </w:r>
      <w:r w:rsidRPr="00B161CD">
        <w:rPr>
          <w:rFonts w:ascii="Verdana" w:hAnsi="Verdana"/>
          <w:sz w:val="20"/>
        </w:rPr>
        <w:t>Поставщик гарантирует Заказчику качество поставляемого оборудования и его работоспособность в течение гарантийного срока</w:t>
      </w:r>
      <w:r>
        <w:rPr>
          <w:rFonts w:ascii="Verdana" w:hAnsi="Verdana"/>
          <w:sz w:val="20"/>
        </w:rPr>
        <w:t>,</w:t>
      </w:r>
      <w:r w:rsidRPr="00D33DC5">
        <w:rPr>
          <w:rFonts w:ascii="Verdana" w:hAnsi="Verdana"/>
          <w:bCs/>
          <w:color w:val="000000"/>
          <w:sz w:val="20"/>
        </w:rPr>
        <w:t xml:space="preserve"> который будет указан в Гарантийном талоне паспорта. Гарантийный срок должен быть не менее срока, установленного заводом изготовителем</w:t>
      </w:r>
      <w:r w:rsidRPr="00B161CD">
        <w:rPr>
          <w:rFonts w:ascii="Verdana" w:hAnsi="Verdana"/>
          <w:sz w:val="20"/>
        </w:rPr>
        <w:t>.</w:t>
      </w:r>
    </w:p>
    <w:p w:rsidR="007B2996" w:rsidRPr="00057577" w:rsidRDefault="007B2996" w:rsidP="007B2996">
      <w:pPr>
        <w:shd w:val="clear" w:color="auto" w:fill="FFFFFF"/>
        <w:tabs>
          <w:tab w:val="left" w:pos="567"/>
        </w:tabs>
        <w:rPr>
          <w:rFonts w:ascii="Verdana" w:hAnsi="Verdana"/>
          <w:color w:val="000000"/>
          <w:spacing w:val="3"/>
          <w:sz w:val="20"/>
        </w:rPr>
      </w:pPr>
      <w:r>
        <w:rPr>
          <w:rFonts w:ascii="Verdana" w:hAnsi="Verdana"/>
          <w:bCs/>
          <w:color w:val="000000"/>
          <w:sz w:val="20"/>
        </w:rPr>
        <w:t xml:space="preserve">10.2. </w:t>
      </w:r>
      <w:r w:rsidRPr="00806DF0">
        <w:rPr>
          <w:rFonts w:ascii="Verdana" w:hAnsi="Verdana"/>
          <w:bCs/>
          <w:color w:val="000000"/>
          <w:sz w:val="20"/>
        </w:rPr>
        <w:t xml:space="preserve">Если в течение гарантийного срока будет обнаружено несоответствие требованиям настоящих технических условий или будут выявлены скрытые дефекты (изготовления или транспортировки), поставщик </w:t>
      </w:r>
      <w:r>
        <w:rPr>
          <w:rFonts w:ascii="Verdana" w:hAnsi="Verdana"/>
          <w:bCs/>
          <w:color w:val="000000"/>
          <w:sz w:val="20"/>
        </w:rPr>
        <w:t>(</w:t>
      </w:r>
      <w:r w:rsidRPr="00806DF0">
        <w:rPr>
          <w:rFonts w:ascii="Verdana" w:hAnsi="Verdana"/>
          <w:bCs/>
          <w:color w:val="000000"/>
          <w:sz w:val="20"/>
        </w:rPr>
        <w:t>изготовитель</w:t>
      </w:r>
      <w:r>
        <w:rPr>
          <w:rFonts w:ascii="Verdana" w:hAnsi="Verdana"/>
          <w:bCs/>
          <w:color w:val="000000"/>
          <w:sz w:val="20"/>
        </w:rPr>
        <w:t>)</w:t>
      </w:r>
      <w:r w:rsidRPr="00806DF0">
        <w:rPr>
          <w:rFonts w:ascii="Verdana" w:hAnsi="Verdana"/>
          <w:bCs/>
          <w:color w:val="000000"/>
          <w:sz w:val="20"/>
        </w:rPr>
        <w:t xml:space="preserve"> своими силами и с</w:t>
      </w:r>
      <w:r>
        <w:rPr>
          <w:rFonts w:ascii="Verdana" w:hAnsi="Verdana"/>
          <w:bCs/>
          <w:color w:val="000000"/>
          <w:sz w:val="20"/>
        </w:rPr>
        <w:t>редствами ремонтирует или заменяе</w:t>
      </w:r>
      <w:r w:rsidRPr="00806DF0">
        <w:rPr>
          <w:rFonts w:ascii="Verdana" w:hAnsi="Verdana"/>
          <w:bCs/>
          <w:color w:val="000000"/>
          <w:sz w:val="20"/>
        </w:rPr>
        <w:t>т изделие.</w:t>
      </w:r>
    </w:p>
    <w:p w:rsidR="007B2996" w:rsidRPr="00057577" w:rsidRDefault="007B2996" w:rsidP="007B2996">
      <w:pPr>
        <w:shd w:val="clear" w:color="auto" w:fill="FFFFFF"/>
        <w:tabs>
          <w:tab w:val="left" w:pos="709"/>
        </w:tabs>
        <w:rPr>
          <w:rFonts w:ascii="Verdana" w:hAnsi="Verdana"/>
          <w:b/>
          <w:color w:val="000000"/>
          <w:spacing w:val="3"/>
          <w:sz w:val="20"/>
        </w:rPr>
      </w:pPr>
      <w:r w:rsidRPr="00057577">
        <w:rPr>
          <w:rFonts w:ascii="Verdana" w:hAnsi="Verdana"/>
          <w:b/>
          <w:color w:val="000000"/>
          <w:spacing w:val="3"/>
          <w:sz w:val="20"/>
        </w:rPr>
        <w:lastRenderedPageBreak/>
        <w:t>1</w:t>
      </w:r>
      <w:r>
        <w:rPr>
          <w:rFonts w:ascii="Verdana" w:hAnsi="Verdana"/>
          <w:b/>
          <w:color w:val="000000"/>
          <w:spacing w:val="3"/>
          <w:sz w:val="20"/>
        </w:rPr>
        <w:t>1</w:t>
      </w:r>
      <w:r w:rsidRPr="00057577">
        <w:rPr>
          <w:rFonts w:ascii="Verdana" w:hAnsi="Verdana"/>
          <w:b/>
          <w:color w:val="000000"/>
          <w:spacing w:val="3"/>
          <w:sz w:val="20"/>
        </w:rPr>
        <w:t>.</w:t>
      </w:r>
      <w:r w:rsidRPr="00057577">
        <w:rPr>
          <w:rFonts w:ascii="Verdana" w:hAnsi="Verdana"/>
          <w:b/>
          <w:color w:val="000000"/>
          <w:spacing w:val="3"/>
          <w:sz w:val="20"/>
        </w:rPr>
        <w:tab/>
        <w:t>Требования к упаковке оборудования:</w:t>
      </w:r>
    </w:p>
    <w:p w:rsidR="007B2996" w:rsidRPr="001E20E1" w:rsidRDefault="007B2996" w:rsidP="007B2996">
      <w:pPr>
        <w:shd w:val="clear" w:color="auto" w:fill="FFFFFF"/>
        <w:tabs>
          <w:tab w:val="left" w:pos="0"/>
        </w:tabs>
        <w:ind w:firstLine="709"/>
        <w:rPr>
          <w:rFonts w:ascii="Verdana" w:hAnsi="Verdana"/>
          <w:bCs/>
          <w:color w:val="000000"/>
          <w:sz w:val="20"/>
        </w:rPr>
      </w:pPr>
      <w:r>
        <w:rPr>
          <w:rStyle w:val="t101"/>
          <w:rFonts w:ascii="Verdana" w:hAnsi="Verdana"/>
        </w:rPr>
        <w:t xml:space="preserve">- </w:t>
      </w:r>
      <w:r w:rsidRPr="001E20E1">
        <w:rPr>
          <w:rFonts w:ascii="Verdana" w:hAnsi="Verdana"/>
          <w:bCs/>
          <w:spacing w:val="-1"/>
          <w:sz w:val="20"/>
        </w:rPr>
        <w:t xml:space="preserve">Упаковка должна </w:t>
      </w:r>
      <w:r>
        <w:rPr>
          <w:rFonts w:ascii="Verdana" w:hAnsi="Verdana"/>
          <w:bCs/>
          <w:spacing w:val="-1"/>
          <w:sz w:val="20"/>
        </w:rPr>
        <w:t xml:space="preserve">соответствовать </w:t>
      </w:r>
      <w:r w:rsidRPr="009A46B1">
        <w:rPr>
          <w:rFonts w:ascii="Verdana" w:hAnsi="Verdana"/>
          <w:bCs/>
          <w:spacing w:val="-1"/>
          <w:sz w:val="20"/>
        </w:rPr>
        <w:t xml:space="preserve">требованиям </w:t>
      </w:r>
      <w:r w:rsidRPr="003743E4">
        <w:rPr>
          <w:rFonts w:ascii="Verdana" w:hAnsi="Verdana"/>
          <w:bCs/>
          <w:spacing w:val="-1"/>
          <w:sz w:val="20"/>
        </w:rPr>
        <w:t>ГОСТ 23216-78 «Изделия электротехнические. Хранение, транспортирование, консервация, упаковка. Общие требования и методы испытаний»</w:t>
      </w:r>
      <w:r>
        <w:rPr>
          <w:rFonts w:ascii="Verdana" w:hAnsi="Verdana"/>
          <w:bCs/>
          <w:spacing w:val="-1"/>
          <w:sz w:val="20"/>
        </w:rPr>
        <w:t xml:space="preserve">, ГОСТ </w:t>
      </w:r>
      <w:r w:rsidRPr="009A46B1">
        <w:rPr>
          <w:rFonts w:ascii="Verdana" w:hAnsi="Verdana"/>
          <w:bCs/>
          <w:spacing w:val="-1"/>
          <w:sz w:val="20"/>
        </w:rPr>
        <w:t xml:space="preserve">26653-90 </w:t>
      </w:r>
      <w:r>
        <w:rPr>
          <w:rFonts w:ascii="Verdana" w:hAnsi="Verdana"/>
          <w:bCs/>
          <w:spacing w:val="-1"/>
          <w:sz w:val="20"/>
        </w:rPr>
        <w:t>«</w:t>
      </w:r>
      <w:r w:rsidRPr="009A46B1">
        <w:rPr>
          <w:rFonts w:ascii="Verdana" w:hAnsi="Verdana"/>
          <w:bCs/>
          <w:spacing w:val="-1"/>
          <w:sz w:val="20"/>
        </w:rPr>
        <w:t>Подготовка генеральных грузов к транспортированию</w:t>
      </w:r>
      <w:r>
        <w:rPr>
          <w:rFonts w:ascii="Verdana" w:hAnsi="Verdana"/>
          <w:bCs/>
          <w:spacing w:val="-1"/>
          <w:sz w:val="20"/>
        </w:rPr>
        <w:t>»</w:t>
      </w:r>
      <w:r w:rsidRPr="009A46B1">
        <w:rPr>
          <w:rFonts w:ascii="Verdana" w:hAnsi="Verdana"/>
          <w:bCs/>
          <w:spacing w:val="-1"/>
          <w:sz w:val="20"/>
        </w:rPr>
        <w:t xml:space="preserve"> и обеспечивать</w:t>
      </w:r>
      <w:r w:rsidRPr="001E20E1">
        <w:rPr>
          <w:rFonts w:ascii="Verdana" w:hAnsi="Verdana"/>
          <w:bCs/>
          <w:color w:val="000000"/>
          <w:sz w:val="20"/>
        </w:rPr>
        <w:t>:</w:t>
      </w:r>
    </w:p>
    <w:p w:rsidR="007B2996" w:rsidRPr="001E20E1" w:rsidRDefault="007B2996" w:rsidP="007B2996">
      <w:pPr>
        <w:shd w:val="clear" w:color="auto" w:fill="FFFFFF"/>
        <w:tabs>
          <w:tab w:val="left" w:pos="0"/>
          <w:tab w:val="left" w:pos="426"/>
        </w:tabs>
        <w:ind w:firstLine="709"/>
        <w:rPr>
          <w:rFonts w:ascii="Verdana" w:hAnsi="Verdana"/>
          <w:bCs/>
          <w:color w:val="000000"/>
          <w:sz w:val="20"/>
        </w:rPr>
      </w:pPr>
      <w:r>
        <w:rPr>
          <w:rFonts w:ascii="Verdana" w:hAnsi="Verdana"/>
          <w:bCs/>
          <w:color w:val="000000"/>
          <w:sz w:val="20"/>
        </w:rPr>
        <w:t xml:space="preserve">- </w:t>
      </w:r>
      <w:r w:rsidRPr="001E20E1">
        <w:rPr>
          <w:rFonts w:ascii="Verdana" w:hAnsi="Verdana"/>
          <w:bCs/>
          <w:color w:val="000000"/>
          <w:sz w:val="20"/>
        </w:rPr>
        <w:t>защиту от повреждений и проникновений, исключая порчу и потерю товарного вида от попадания атмосферных осадков, влаги и обеспечение сохранности товаров;</w:t>
      </w:r>
    </w:p>
    <w:p w:rsidR="007B2996" w:rsidRPr="001E20E1" w:rsidRDefault="007B2996" w:rsidP="007B2996">
      <w:pPr>
        <w:shd w:val="clear" w:color="auto" w:fill="FFFFFF"/>
        <w:tabs>
          <w:tab w:val="left" w:pos="0"/>
          <w:tab w:val="left" w:pos="426"/>
        </w:tabs>
        <w:ind w:firstLine="709"/>
        <w:rPr>
          <w:rFonts w:ascii="Verdana" w:hAnsi="Verdana"/>
          <w:bCs/>
          <w:color w:val="000000"/>
          <w:sz w:val="20"/>
        </w:rPr>
      </w:pPr>
      <w:r>
        <w:rPr>
          <w:rFonts w:ascii="Verdana" w:hAnsi="Verdana"/>
          <w:bCs/>
          <w:color w:val="000000"/>
          <w:sz w:val="20"/>
        </w:rPr>
        <w:t xml:space="preserve">- </w:t>
      </w:r>
      <w:r w:rsidRPr="001E20E1">
        <w:rPr>
          <w:rFonts w:ascii="Verdana" w:hAnsi="Verdana"/>
          <w:bCs/>
          <w:color w:val="000000"/>
          <w:sz w:val="20"/>
        </w:rPr>
        <w:t>облегчение транспортирования (транспортабельность);</w:t>
      </w:r>
    </w:p>
    <w:p w:rsidR="007B2996" w:rsidRPr="001E20E1" w:rsidRDefault="007B2996" w:rsidP="007B2996">
      <w:pPr>
        <w:shd w:val="clear" w:color="auto" w:fill="FFFFFF"/>
        <w:tabs>
          <w:tab w:val="left" w:pos="0"/>
          <w:tab w:val="left" w:pos="426"/>
        </w:tabs>
        <w:ind w:firstLine="709"/>
        <w:rPr>
          <w:rFonts w:ascii="Verdana" w:hAnsi="Verdana"/>
          <w:bCs/>
          <w:color w:val="000000"/>
          <w:sz w:val="20"/>
        </w:rPr>
      </w:pPr>
      <w:r>
        <w:rPr>
          <w:rFonts w:ascii="Verdana" w:hAnsi="Verdana"/>
          <w:bCs/>
          <w:color w:val="000000"/>
          <w:sz w:val="20"/>
        </w:rPr>
        <w:t xml:space="preserve">- </w:t>
      </w:r>
      <w:r w:rsidRPr="001E20E1">
        <w:rPr>
          <w:rFonts w:ascii="Verdana" w:hAnsi="Verdana"/>
          <w:bCs/>
          <w:color w:val="000000"/>
          <w:sz w:val="20"/>
        </w:rPr>
        <w:t>гарантия качества;</w:t>
      </w:r>
    </w:p>
    <w:p w:rsidR="007B2996" w:rsidRPr="001E20E1" w:rsidRDefault="007B2996" w:rsidP="007B2996">
      <w:pPr>
        <w:shd w:val="clear" w:color="auto" w:fill="FFFFFF"/>
        <w:tabs>
          <w:tab w:val="left" w:pos="0"/>
          <w:tab w:val="left" w:pos="426"/>
        </w:tabs>
        <w:ind w:firstLine="709"/>
        <w:rPr>
          <w:rFonts w:ascii="Verdana" w:hAnsi="Verdana"/>
          <w:bCs/>
          <w:color w:val="000000"/>
          <w:sz w:val="20"/>
        </w:rPr>
      </w:pPr>
      <w:r>
        <w:rPr>
          <w:rFonts w:ascii="Verdana" w:hAnsi="Verdana"/>
          <w:bCs/>
          <w:color w:val="000000"/>
          <w:sz w:val="20"/>
        </w:rPr>
        <w:t xml:space="preserve">- </w:t>
      </w:r>
      <w:r w:rsidRPr="001E20E1">
        <w:rPr>
          <w:rFonts w:ascii="Verdana" w:hAnsi="Verdana"/>
          <w:bCs/>
          <w:color w:val="000000"/>
          <w:sz w:val="20"/>
        </w:rPr>
        <w:t>безопасность упаковки (на содержание вредных веществ);</w:t>
      </w:r>
    </w:p>
    <w:p w:rsidR="007B2996" w:rsidRPr="00057577" w:rsidRDefault="007B2996" w:rsidP="007B2996">
      <w:pPr>
        <w:shd w:val="clear" w:color="auto" w:fill="FFFFFF"/>
        <w:tabs>
          <w:tab w:val="left" w:pos="0"/>
        </w:tabs>
        <w:ind w:firstLine="709"/>
        <w:rPr>
          <w:rFonts w:ascii="Verdana" w:hAnsi="Verdana"/>
          <w:color w:val="000000"/>
          <w:spacing w:val="3"/>
          <w:sz w:val="20"/>
        </w:rPr>
      </w:pPr>
      <w:r>
        <w:rPr>
          <w:rFonts w:ascii="Verdana" w:hAnsi="Verdana"/>
          <w:bCs/>
          <w:color w:val="000000"/>
          <w:sz w:val="20"/>
        </w:rPr>
        <w:t xml:space="preserve">- </w:t>
      </w:r>
      <w:proofErr w:type="spellStart"/>
      <w:r w:rsidRPr="001E20E1">
        <w:rPr>
          <w:rFonts w:ascii="Verdana" w:hAnsi="Verdana"/>
          <w:bCs/>
          <w:color w:val="000000"/>
          <w:sz w:val="20"/>
        </w:rPr>
        <w:t>экологичность</w:t>
      </w:r>
      <w:proofErr w:type="spellEnd"/>
      <w:r w:rsidRPr="001E20E1">
        <w:rPr>
          <w:rFonts w:ascii="Verdana" w:hAnsi="Verdana"/>
          <w:bCs/>
          <w:color w:val="000000"/>
          <w:sz w:val="20"/>
        </w:rPr>
        <w:t xml:space="preserve"> (способность её при использовании и утилизации не наносить вред окружающей среде)</w:t>
      </w:r>
      <w:r>
        <w:rPr>
          <w:rFonts w:ascii="Verdana" w:hAnsi="Verdana"/>
          <w:bCs/>
          <w:color w:val="000000"/>
          <w:sz w:val="20"/>
        </w:rPr>
        <w:t>.</w:t>
      </w:r>
    </w:p>
    <w:p w:rsidR="007B2996" w:rsidRDefault="007B2996" w:rsidP="007B2996"/>
    <w:p w:rsidR="007B2996" w:rsidRPr="007B2996" w:rsidRDefault="007B2996" w:rsidP="007B2996"/>
    <w:p w:rsidR="00EB69C9" w:rsidRDefault="00EB69C9" w:rsidP="00EB69C9">
      <w:pPr>
        <w:ind w:firstLine="0"/>
        <w:jc w:val="center"/>
        <w:rPr>
          <w:b/>
          <w:sz w:val="24"/>
          <w:szCs w:val="24"/>
        </w:rPr>
      </w:pP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6236" w:rsidRDefault="00126236">
      <w:r>
        <w:separator/>
      </w:r>
    </w:p>
  </w:endnote>
  <w:endnote w:type="continuationSeparator" w:id="0">
    <w:p w:rsidR="00126236" w:rsidRDefault="001262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627211" w:rsidRDefault="00627211">
        <w:pPr>
          <w:pStyle w:val="af0"/>
          <w:jc w:val="right"/>
        </w:pPr>
        <w:r>
          <w:fldChar w:fldCharType="begin"/>
        </w:r>
        <w:r>
          <w:instrText xml:space="preserve"> PAGE   \* MERGEFORMAT </w:instrText>
        </w:r>
        <w:r>
          <w:fldChar w:fldCharType="separate"/>
        </w:r>
        <w:r w:rsidR="00F8620D">
          <w:rPr>
            <w:noProof/>
          </w:rPr>
          <w:t>7</w:t>
        </w:r>
        <w:r>
          <w:rPr>
            <w:noProof/>
          </w:rPr>
          <w:fldChar w:fldCharType="end"/>
        </w:r>
      </w:p>
    </w:sdtContent>
  </w:sdt>
  <w:p w:rsidR="00627211" w:rsidRDefault="0062721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6236" w:rsidRDefault="00126236">
      <w:r>
        <w:separator/>
      </w:r>
    </w:p>
  </w:footnote>
  <w:footnote w:type="continuationSeparator" w:id="0">
    <w:p w:rsidR="00126236" w:rsidRDefault="001262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211" w:rsidRPr="00F01080" w:rsidRDefault="0062721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3201"/>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923"/>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36AB"/>
    <w:rsid w:val="00844425"/>
    <w:rsid w:val="00845296"/>
    <w:rsid w:val="0084540C"/>
    <w:rsid w:val="008457DA"/>
    <w:rsid w:val="00845807"/>
    <w:rsid w:val="00845F18"/>
    <w:rsid w:val="00847434"/>
    <w:rsid w:val="0084771A"/>
    <w:rsid w:val="00850B78"/>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067"/>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isakova_o@eon-russia.ru" TargetMode="External"/><Relationship Id="rId17" Type="http://schemas.openxmlformats.org/officeDocument/2006/relationships/hyperlink" Target="http://docs.cntd.ru/document/1200058400" TargetMode="Externa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eon-russia.ru" TargetMode="External"/><Relationship Id="rId10" Type="http://schemas.openxmlformats.org/officeDocument/2006/relationships/hyperlink" Target="mailto:isakova_o@eon-russia.ru"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243872-0681-45AA-82B5-CEC351065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1219</TotalTime>
  <Pages>1</Pages>
  <Words>5363</Words>
  <Characters>30570</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35862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Исакова Ольга Владимировна</cp:lastModifiedBy>
  <cp:revision>14</cp:revision>
  <cp:lastPrinted>2015-09-16T10:58:00Z</cp:lastPrinted>
  <dcterms:created xsi:type="dcterms:W3CDTF">2015-08-20T06:40:00Z</dcterms:created>
  <dcterms:modified xsi:type="dcterms:W3CDTF">2015-09-16T11:06:00Z</dcterms:modified>
</cp:coreProperties>
</file>