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bookmarkStart w:id="3" w:name="_GoBack"/>
      <w:bookmarkEnd w:id="3"/>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773566">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773566">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773566">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773566">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773566">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773566">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773566">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773566">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773566">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773566">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773566">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773566">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4" w:name="_Toc428967876"/>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9D7F6A">
        <w:rPr>
          <w:color w:val="000000"/>
          <w:sz w:val="24"/>
          <w:szCs w:val="24"/>
        </w:rPr>
        <w:t xml:space="preserve">№ </w:t>
      </w:r>
      <w:r w:rsidR="009D7F6A" w:rsidRPr="009D7F6A">
        <w:rPr>
          <w:color w:val="000000"/>
          <w:sz w:val="24"/>
          <w:szCs w:val="24"/>
        </w:rPr>
        <w:t>131</w:t>
      </w:r>
      <w:r w:rsidR="00F615D3" w:rsidRPr="009D7F6A">
        <w:rPr>
          <w:sz w:val="24"/>
          <w:szCs w:val="24"/>
        </w:rPr>
        <w:t xml:space="preserve"> от </w:t>
      </w:r>
      <w:r w:rsidR="009D7F6A" w:rsidRPr="009D7F6A">
        <w:rPr>
          <w:sz w:val="24"/>
          <w:szCs w:val="24"/>
        </w:rPr>
        <w:t>18</w:t>
      </w:r>
      <w:r w:rsidR="00F615D3" w:rsidRPr="009D7F6A">
        <w:rPr>
          <w:sz w:val="24"/>
          <w:szCs w:val="24"/>
        </w:rPr>
        <w:t>.0</w:t>
      </w:r>
      <w:r w:rsidR="0099030E" w:rsidRPr="009D7F6A">
        <w:rPr>
          <w:sz w:val="24"/>
          <w:szCs w:val="24"/>
        </w:rPr>
        <w:t>9</w:t>
      </w:r>
      <w:r w:rsidR="00F615D3" w:rsidRPr="009D7F6A">
        <w:rPr>
          <w:sz w:val="24"/>
          <w:szCs w:val="24"/>
        </w:rPr>
        <w:t>.2015 г.</w:t>
      </w:r>
      <w:r w:rsidRPr="009D7F6A">
        <w:rPr>
          <w:color w:val="000000"/>
          <w:sz w:val="24"/>
          <w:szCs w:val="24"/>
        </w:rPr>
        <w:t>,</w:t>
      </w:r>
      <w:r w:rsidRPr="009D7F6A">
        <w:rPr>
          <w:sz w:val="24"/>
          <w:szCs w:val="24"/>
        </w:rPr>
        <w:t xml:space="preserve"> в </w:t>
      </w:r>
      <w:proofErr w:type="gramStart"/>
      <w:r w:rsidRPr="009D7F6A">
        <w:rPr>
          <w:sz w:val="24"/>
          <w:szCs w:val="24"/>
        </w:rPr>
        <w:t>соответствии</w:t>
      </w:r>
      <w:proofErr w:type="gramEnd"/>
      <w:r w:rsidRPr="009D7F6A">
        <w:rPr>
          <w:sz w:val="24"/>
          <w:szCs w:val="24"/>
        </w:rPr>
        <w:t xml:space="preserve"> с настоящим Разделом, уточняют и дополняют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9D7F6A" w:rsidRDefault="00EA7394" w:rsidP="006D5DCB">
            <w:pPr>
              <w:autoSpaceDE w:val="0"/>
              <w:autoSpaceDN w:val="0"/>
              <w:adjustRightInd w:val="0"/>
              <w:spacing w:line="276" w:lineRule="auto"/>
              <w:ind w:right="-72" w:firstLine="0"/>
              <w:jc w:val="left"/>
              <w:rPr>
                <w:bCs/>
                <w:sz w:val="24"/>
                <w:szCs w:val="24"/>
              </w:rPr>
            </w:pPr>
            <w:r w:rsidRPr="009D7F6A">
              <w:rPr>
                <w:bCs/>
                <w:sz w:val="24"/>
                <w:szCs w:val="24"/>
              </w:rPr>
              <w:t xml:space="preserve">Поставка </w:t>
            </w:r>
            <w:r w:rsidR="006D5DCB" w:rsidRPr="009D7F6A">
              <w:rPr>
                <w:bCs/>
                <w:sz w:val="24"/>
                <w:szCs w:val="24"/>
              </w:rPr>
              <w:t>запасных частей к ленточному транспортеру</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Ведущий специалист</w:t>
            </w:r>
            <w:r w:rsidR="00BC5425" w:rsidRPr="009D7F6A">
              <w:rPr>
                <w:sz w:val="24"/>
                <w:szCs w:val="24"/>
                <w:lang w:eastAsia="en-US"/>
              </w:rPr>
              <w:t xml:space="preserve">: </w:t>
            </w:r>
            <w:r w:rsidRPr="009D7F6A">
              <w:rPr>
                <w:sz w:val="24"/>
                <w:szCs w:val="24"/>
                <w:lang w:eastAsia="en-US"/>
              </w:rPr>
              <w:t>Монахова</w:t>
            </w:r>
            <w:r>
              <w:rPr>
                <w:sz w:val="24"/>
                <w:szCs w:val="24"/>
                <w:lang w:eastAsia="en-US"/>
              </w:rPr>
              <w:t xml:space="preserve"> Наталья Анатольевна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proofErr w:type="spellStart"/>
              <w:r w:rsidR="00336F54" w:rsidRPr="004A0378">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71-6-38</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9D7F6A">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9D7F6A">
              <w:rPr>
                <w:sz w:val="24"/>
                <w:szCs w:val="24"/>
                <w:lang w:eastAsia="en-US"/>
              </w:rPr>
              <w:t>:</w:t>
            </w:r>
            <w:r w:rsidR="00D92B0A" w:rsidRPr="009D7F6A">
              <w:rPr>
                <w:sz w:val="24"/>
                <w:szCs w:val="24"/>
                <w:lang w:eastAsia="en-US"/>
              </w:rPr>
              <w:t xml:space="preserve"> </w:t>
            </w:r>
            <w:r w:rsidR="009D7F6A" w:rsidRPr="009D7F6A">
              <w:rPr>
                <w:sz w:val="24"/>
                <w:szCs w:val="24"/>
                <w:lang w:eastAsia="en-US"/>
              </w:rPr>
              <w:t>18</w:t>
            </w:r>
            <w:r w:rsidRPr="009D7F6A">
              <w:rPr>
                <w:sz w:val="24"/>
                <w:szCs w:val="24"/>
                <w:lang w:eastAsia="en-US"/>
              </w:rPr>
              <w:t>.</w:t>
            </w:r>
            <w:r w:rsidR="00D92B0A" w:rsidRPr="009D7F6A">
              <w:rPr>
                <w:sz w:val="24"/>
                <w:szCs w:val="24"/>
                <w:lang w:eastAsia="en-US"/>
              </w:rPr>
              <w:t>0</w:t>
            </w:r>
            <w:r w:rsidR="0070246B" w:rsidRPr="009D7F6A">
              <w:rPr>
                <w:sz w:val="24"/>
                <w:szCs w:val="24"/>
                <w:lang w:eastAsia="en-US"/>
              </w:rPr>
              <w:t>9</w:t>
            </w:r>
            <w:r w:rsidRPr="009D7F6A">
              <w:rPr>
                <w:sz w:val="24"/>
                <w:szCs w:val="24"/>
                <w:lang w:eastAsia="en-US"/>
              </w:rPr>
              <w:t>.20</w:t>
            </w:r>
            <w:r w:rsidR="00D92B0A" w:rsidRPr="009D7F6A">
              <w:rPr>
                <w:sz w:val="24"/>
                <w:szCs w:val="24"/>
                <w:lang w:eastAsia="en-US"/>
              </w:rPr>
              <w:t xml:space="preserve">15 </w:t>
            </w:r>
            <w:r w:rsidRPr="009D7F6A">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 xml:space="preserve">местного времени </w:t>
            </w:r>
            <w:r w:rsidR="009D7F6A" w:rsidRPr="009D7F6A">
              <w:rPr>
                <w:sz w:val="24"/>
                <w:szCs w:val="24"/>
                <w:lang w:eastAsia="en-US"/>
              </w:rPr>
              <w:t>05</w:t>
            </w:r>
            <w:r w:rsidRPr="009D7F6A">
              <w:rPr>
                <w:sz w:val="24"/>
                <w:szCs w:val="24"/>
                <w:lang w:eastAsia="en-US"/>
              </w:rPr>
              <w:t>.</w:t>
            </w:r>
            <w:r w:rsidR="009D7F6A" w:rsidRPr="009D7F6A">
              <w:rPr>
                <w:sz w:val="24"/>
                <w:szCs w:val="24"/>
                <w:lang w:eastAsia="en-US"/>
              </w:rPr>
              <w:t>10</w:t>
            </w:r>
            <w:r w:rsidR="000D23C6" w:rsidRPr="009D7F6A">
              <w:rPr>
                <w:sz w:val="24"/>
                <w:szCs w:val="24"/>
                <w:lang w:eastAsia="en-US"/>
              </w:rPr>
              <w:t>.</w:t>
            </w:r>
            <w:r w:rsidRPr="009D7F6A">
              <w:rPr>
                <w:sz w:val="24"/>
                <w:szCs w:val="24"/>
                <w:lang w:eastAsia="en-US"/>
              </w:rPr>
              <w:t>20</w:t>
            </w:r>
            <w:r w:rsidR="000D23C6" w:rsidRPr="009D7F6A">
              <w:rPr>
                <w:sz w:val="24"/>
                <w:szCs w:val="24"/>
                <w:lang w:eastAsia="en-US"/>
              </w:rPr>
              <w:t xml:space="preserve">15 </w:t>
            </w:r>
            <w:r w:rsidRPr="009D7F6A">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proofErr w:type="spellStart"/>
              <w:r w:rsidR="00336F54" w:rsidRPr="004A0378">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lastRenderedPageBreak/>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6D5DCB" w:rsidP="00F3026D">
            <w:pPr>
              <w:tabs>
                <w:tab w:val="left" w:pos="0"/>
              </w:tabs>
              <w:autoSpaceDE w:val="0"/>
              <w:autoSpaceDN w:val="0"/>
              <w:adjustRightInd w:val="0"/>
              <w:spacing w:line="276" w:lineRule="auto"/>
              <w:ind w:left="540" w:right="-72" w:hanging="540"/>
              <w:jc w:val="left"/>
              <w:rPr>
                <w:sz w:val="24"/>
                <w:szCs w:val="24"/>
                <w:lang w:eastAsia="en-US"/>
              </w:rPr>
            </w:pPr>
            <w:r w:rsidRPr="009D7F6A">
              <w:rPr>
                <w:sz w:val="24"/>
                <w:szCs w:val="24"/>
              </w:rPr>
              <w:t>2</w:t>
            </w:r>
            <w:r w:rsidR="00A56F5E" w:rsidRPr="009D7F6A">
              <w:rPr>
                <w:sz w:val="24"/>
                <w:szCs w:val="24"/>
              </w:rPr>
              <w:t xml:space="preserve"> (</w:t>
            </w:r>
            <w:r w:rsidRPr="009D7F6A">
              <w:rPr>
                <w:sz w:val="24"/>
                <w:szCs w:val="24"/>
              </w:rPr>
              <w:t>два</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Поставляемая продукция должна быть новой, не бывшей в </w:t>
            </w:r>
            <w:proofErr w:type="gramStart"/>
            <w:r w:rsidRPr="004747FE">
              <w:rPr>
                <w:sz w:val="24"/>
                <w:szCs w:val="24"/>
              </w:rPr>
              <w:t>употреблении</w:t>
            </w:r>
            <w:proofErr w:type="gramEnd"/>
            <w:r w:rsidRPr="004747FE">
              <w:rPr>
                <w:sz w:val="24"/>
                <w:szCs w:val="24"/>
              </w:rPr>
              <w:t xml:space="preserve">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w:t>
            </w:r>
            <w:r w:rsidRPr="004747FE">
              <w:lastRenderedPageBreak/>
              <w:t>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9D7F6A" w:rsidRPr="004747FE" w:rsidRDefault="009D7F6A" w:rsidP="00AC3132">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r>
              <w:rPr>
                <w:sz w:val="24"/>
                <w:szCs w:val="24"/>
              </w:rPr>
              <w:t>.</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w:t>
            </w:r>
            <w:proofErr w:type="gramStart"/>
            <w:r w:rsidRPr="004747FE">
              <w:rPr>
                <w:b/>
                <w:color w:val="000000"/>
                <w:szCs w:val="24"/>
              </w:rPr>
              <w:t>формате</w:t>
            </w:r>
            <w:proofErr w:type="gramEnd"/>
            <w:r w:rsidRPr="004747FE">
              <w:rPr>
                <w:b/>
                <w:color w:val="000000"/>
                <w:szCs w:val="24"/>
              </w:rPr>
              <w:t xml:space="preserve">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hyperlink r:id="rId15" w:history="1">
                <w:r w:rsidR="00D7762D" w:rsidRPr="004A0378">
                  <w:rPr>
                    <w:rStyle w:val="af2"/>
                    <w:szCs w:val="24"/>
                    <w:lang w:val="en-US" w:eastAsia="en-US"/>
                  </w:rPr>
                  <w:t>Monahova</w:t>
                </w:r>
                <w:r w:rsidR="00D7762D" w:rsidRPr="004A0378">
                  <w:rPr>
                    <w:rStyle w:val="af2"/>
                    <w:szCs w:val="24"/>
                    <w:lang w:eastAsia="en-US"/>
                  </w:rPr>
                  <w:t>_</w:t>
                </w:r>
                <w:r w:rsidR="00D7762D" w:rsidRPr="004A0378">
                  <w:rPr>
                    <w:rStyle w:val="af2"/>
                    <w:szCs w:val="24"/>
                    <w:lang w:val="en-US" w:eastAsia="en-US"/>
                  </w:rPr>
                  <w:t>N</w:t>
                </w:r>
                <w:r w:rsidR="00D7762D" w:rsidRPr="004A0378">
                  <w:rPr>
                    <w:rStyle w:val="af2"/>
                    <w:szCs w:val="24"/>
                    <w:lang w:eastAsia="en-US"/>
                  </w:rPr>
                  <w:t>@</w:t>
                </w:r>
                <w:r w:rsidR="00D7762D" w:rsidRPr="004A0378">
                  <w:rPr>
                    <w:rStyle w:val="af2"/>
                    <w:szCs w:val="24"/>
                    <w:lang w:val="en-US" w:eastAsia="en-US"/>
                  </w:rPr>
                  <w:t>eon</w:t>
                </w:r>
                <w:r w:rsidR="00D7762D" w:rsidRPr="004A0378">
                  <w:rPr>
                    <w:rStyle w:val="af2"/>
                    <w:szCs w:val="24"/>
                    <w:lang w:eastAsia="en-US"/>
                  </w:rPr>
                  <w:t>-</w:t>
                </w:r>
                <w:r w:rsidR="00D7762D" w:rsidRPr="004A0378">
                  <w:rPr>
                    <w:rStyle w:val="af2"/>
                    <w:szCs w:val="24"/>
                    <w:lang w:val="en-US" w:eastAsia="en-US"/>
                  </w:rPr>
                  <w:t>russia</w:t>
                </w:r>
                <w:r w:rsidR="00D7762D" w:rsidRPr="004A0378">
                  <w:rPr>
                    <w:rStyle w:val="af2"/>
                    <w:szCs w:val="24"/>
                    <w:lang w:eastAsia="en-US"/>
                  </w:rPr>
                  <w:t>.</w:t>
                </w:r>
                <w:r w:rsidR="00D7762D" w:rsidRPr="004A0378">
                  <w:rPr>
                    <w:rStyle w:val="af2"/>
                    <w:szCs w:val="24"/>
                    <w:lang w:val="en-US" w:eastAsia="en-US"/>
                  </w:rPr>
                  <w:t>ru</w:t>
                </w:r>
              </w:hyperlink>
              <w:r w:rsidRPr="004747FE">
                <w:rPr>
                  <w:rStyle w:val="af2"/>
                  <w:szCs w:val="24"/>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w:t>
            </w:r>
            <w:proofErr w:type="gramStart"/>
            <w:r w:rsidRPr="004747FE">
              <w:rPr>
                <w:i/>
              </w:rPr>
              <w:t>соответствии</w:t>
            </w:r>
            <w:proofErr w:type="gramEnd"/>
            <w:r w:rsidRPr="004747FE">
              <w:rPr>
                <w:i/>
              </w:rPr>
              <w:t xml:space="preserve">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lastRenderedPageBreak/>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566" w:rsidRDefault="00773566">
      <w:r>
        <w:separator/>
      </w:r>
    </w:p>
  </w:endnote>
  <w:endnote w:type="continuationSeparator" w:id="0">
    <w:p w:rsidR="00773566" w:rsidRDefault="00773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336F54" w:rsidRDefault="00336F54">
        <w:pPr>
          <w:pStyle w:val="af0"/>
          <w:jc w:val="right"/>
        </w:pPr>
        <w:r>
          <w:fldChar w:fldCharType="begin"/>
        </w:r>
        <w:r>
          <w:instrText xml:space="preserve"> PAGE   \* MERGEFORMAT </w:instrText>
        </w:r>
        <w:r>
          <w:fldChar w:fldCharType="separate"/>
        </w:r>
        <w:r w:rsidR="00BE42A4">
          <w:rPr>
            <w:noProof/>
          </w:rPr>
          <w:t>2</w:t>
        </w:r>
        <w:r>
          <w:rPr>
            <w:noProof/>
          </w:rPr>
          <w:fldChar w:fldCharType="end"/>
        </w:r>
      </w:p>
    </w:sdtContent>
  </w:sdt>
  <w:p w:rsidR="00336F54" w:rsidRDefault="00336F5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566" w:rsidRDefault="00773566">
      <w:r>
        <w:separator/>
      </w:r>
    </w:p>
  </w:footnote>
  <w:footnote w:type="continuationSeparator" w:id="0">
    <w:p w:rsidR="00773566" w:rsidRDefault="007735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F54" w:rsidRPr="00F01080" w:rsidRDefault="00336F5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nahova_N@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onahova_N@eon-russia.ru" TargetMode="External"/><Relationship Id="rId5" Type="http://schemas.microsoft.com/office/2007/relationships/stylesWithEffects" Target="stylesWithEffects.xml"/><Relationship Id="rId15" Type="http://schemas.openxmlformats.org/officeDocument/2006/relationships/hyperlink" Target="mailto:Monahova_N@eon-russia.ru"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666908-AE56-46A5-9127-5A145D44B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30</Pages>
  <Words>4996</Words>
  <Characters>28479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33409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8</cp:revision>
  <cp:lastPrinted>2015-09-02T13:01:00Z</cp:lastPrinted>
  <dcterms:created xsi:type="dcterms:W3CDTF">2015-09-03T05:55:00Z</dcterms:created>
  <dcterms:modified xsi:type="dcterms:W3CDTF">2015-09-17T02:28:00Z</dcterms:modified>
</cp:coreProperties>
</file>