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7378E8">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7378E8">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7378E8">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7378E8">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7378E8">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7378E8">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7378E8">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7378E8">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7378E8">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7378E8">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7378E8">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7378E8">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D25D9C">
        <w:rPr>
          <w:i/>
          <w:sz w:val="24"/>
          <w:szCs w:val="24"/>
        </w:rPr>
        <w:t>1</w:t>
      </w:r>
      <w:r w:rsidR="00734356">
        <w:rPr>
          <w:i/>
          <w:sz w:val="24"/>
          <w:szCs w:val="24"/>
        </w:rPr>
        <w:t>7</w:t>
      </w:r>
      <w:r w:rsidR="00F615D3" w:rsidRPr="00DF7AE2">
        <w:rPr>
          <w:i/>
          <w:sz w:val="24"/>
          <w:szCs w:val="24"/>
        </w:rPr>
        <w:t xml:space="preserve"> от </w:t>
      </w:r>
      <w:r w:rsidR="00734356">
        <w:rPr>
          <w:i/>
          <w:sz w:val="24"/>
          <w:szCs w:val="24"/>
        </w:rPr>
        <w:t>25</w:t>
      </w:r>
      <w:r w:rsidR="00F615D3" w:rsidRPr="00DF7AE2">
        <w:rPr>
          <w:i/>
          <w:sz w:val="24"/>
          <w:szCs w:val="24"/>
        </w:rPr>
        <w:t>.0</w:t>
      </w:r>
      <w:r w:rsidR="005A0280" w:rsidRPr="00DF7AE2">
        <w:rPr>
          <w:i/>
          <w:sz w:val="24"/>
          <w:szCs w:val="24"/>
        </w:rPr>
        <w:t>9</w:t>
      </w:r>
      <w:r w:rsidR="00F615D3" w:rsidRPr="00DF7AE2">
        <w:rPr>
          <w:i/>
          <w:sz w:val="24"/>
          <w:szCs w:val="24"/>
        </w:rPr>
        <w:t>.2015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EA7394" w:rsidP="00734356">
            <w:pPr>
              <w:shd w:val="clear" w:color="auto" w:fill="FFFFFF"/>
              <w:spacing w:line="240" w:lineRule="auto"/>
              <w:ind w:firstLine="0"/>
              <w:rPr>
                <w:bCs/>
                <w:sz w:val="24"/>
                <w:szCs w:val="24"/>
              </w:rPr>
            </w:pPr>
            <w:r w:rsidRPr="00DF7AE2">
              <w:rPr>
                <w:bCs/>
                <w:sz w:val="24"/>
                <w:szCs w:val="24"/>
              </w:rPr>
              <w:t xml:space="preserve">Поставка </w:t>
            </w:r>
            <w:r w:rsidR="00734356">
              <w:rPr>
                <w:color w:val="000000"/>
                <w:sz w:val="24"/>
                <w:szCs w:val="24"/>
              </w:rPr>
              <w:t xml:space="preserve">Запасных части насосов КСВ, Д, СЭ, ЦН, АТН, </w:t>
            </w:r>
            <w:proofErr w:type="spellStart"/>
            <w:r w:rsidR="00734356">
              <w:rPr>
                <w:color w:val="000000"/>
                <w:sz w:val="24"/>
                <w:szCs w:val="24"/>
              </w:rPr>
              <w:t>ГрТ</w:t>
            </w:r>
            <w:proofErr w:type="spellEnd"/>
            <w:r w:rsidR="00734356">
              <w:rPr>
                <w:bCs/>
                <w:color w:val="000000"/>
                <w:sz w:val="24"/>
                <w:szCs w:val="24"/>
              </w:rPr>
              <w:t>.</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bookmarkStart w:id="4" w:name="_GoBack"/>
            <w:bookmarkEnd w:id="4"/>
          </w:p>
        </w:tc>
        <w:tc>
          <w:tcPr>
            <w:tcW w:w="5811" w:type="dxa"/>
          </w:tcPr>
          <w:p w:rsidR="00734356" w:rsidRDefault="00734356" w:rsidP="00734356">
            <w:pPr>
              <w:pStyle w:val="a8"/>
              <w:numPr>
                <w:ilvl w:val="0"/>
                <w:numId w:val="0"/>
              </w:numPr>
              <w:tabs>
                <w:tab w:val="left" w:pos="1418"/>
              </w:tabs>
              <w:spacing w:line="240" w:lineRule="auto"/>
              <w:rPr>
                <w:b/>
                <w:sz w:val="24"/>
                <w:szCs w:val="24"/>
              </w:rPr>
            </w:pPr>
            <w:r>
              <w:rPr>
                <w:sz w:val="24"/>
                <w:szCs w:val="24"/>
              </w:rPr>
              <w:t>«</w:t>
            </w:r>
            <w:r w:rsidRPr="00F11B0D">
              <w:rPr>
                <w:sz w:val="24"/>
                <w:szCs w:val="24"/>
              </w:rPr>
              <w:t>Березовская ГРЭС»</w:t>
            </w:r>
            <w:r>
              <w:rPr>
                <w:b/>
                <w:sz w:val="24"/>
                <w:szCs w:val="24"/>
              </w:rPr>
              <w:t xml:space="preserve"> </w:t>
            </w:r>
            <w:r w:rsidR="00385353" w:rsidRPr="00385353">
              <w:rPr>
                <w:sz w:val="24"/>
                <w:szCs w:val="24"/>
              </w:rPr>
              <w:t>Лот №1; Лот№2; Лот №3;</w:t>
            </w:r>
          </w:p>
          <w:p w:rsidR="00734356" w:rsidRDefault="00734356" w:rsidP="00734356">
            <w:pPr>
              <w:pStyle w:val="a8"/>
              <w:numPr>
                <w:ilvl w:val="0"/>
                <w:numId w:val="0"/>
              </w:numPr>
              <w:tabs>
                <w:tab w:val="left" w:pos="1418"/>
              </w:tabs>
              <w:spacing w:line="240" w:lineRule="auto"/>
              <w:rPr>
                <w:sz w:val="24"/>
                <w:szCs w:val="24"/>
              </w:rPr>
            </w:pPr>
            <w:r w:rsidRPr="00ED7941">
              <w:rPr>
                <w:sz w:val="24"/>
                <w:szCs w:val="24"/>
              </w:rPr>
              <w:t>«</w:t>
            </w:r>
            <w:proofErr w:type="spellStart"/>
            <w:r w:rsidRPr="00ED7941">
              <w:rPr>
                <w:sz w:val="24"/>
                <w:szCs w:val="24"/>
              </w:rPr>
              <w:t>Сургутская</w:t>
            </w:r>
            <w:proofErr w:type="spellEnd"/>
            <w:r w:rsidRPr="00ED7941">
              <w:rPr>
                <w:sz w:val="24"/>
                <w:szCs w:val="24"/>
              </w:rPr>
              <w:t xml:space="preserve"> ГРЭС-2»</w:t>
            </w:r>
            <w:r w:rsidR="00385353">
              <w:rPr>
                <w:sz w:val="24"/>
                <w:szCs w:val="24"/>
              </w:rPr>
              <w:t xml:space="preserve"> Лот №4; Лот №11</w:t>
            </w:r>
            <w:r>
              <w:rPr>
                <w:sz w:val="24"/>
                <w:szCs w:val="24"/>
              </w:rPr>
              <w:t xml:space="preserve"> </w:t>
            </w:r>
          </w:p>
          <w:p w:rsidR="00734356" w:rsidRDefault="00734356" w:rsidP="00734356">
            <w:pPr>
              <w:pStyle w:val="a8"/>
              <w:numPr>
                <w:ilvl w:val="0"/>
                <w:numId w:val="0"/>
              </w:numPr>
              <w:tabs>
                <w:tab w:val="left" w:pos="1418"/>
              </w:tabs>
              <w:spacing w:line="240" w:lineRule="auto"/>
              <w:rPr>
                <w:sz w:val="24"/>
                <w:szCs w:val="24"/>
              </w:rPr>
            </w:pPr>
            <w:r>
              <w:rPr>
                <w:sz w:val="24"/>
                <w:szCs w:val="24"/>
              </w:rPr>
              <w:t>«Шатурская ГРЭС»</w:t>
            </w:r>
            <w:r w:rsidR="00385353">
              <w:rPr>
                <w:sz w:val="24"/>
                <w:szCs w:val="24"/>
              </w:rPr>
              <w:t xml:space="preserve"> Лот №5;  </w:t>
            </w:r>
            <w:r>
              <w:rPr>
                <w:sz w:val="24"/>
                <w:szCs w:val="24"/>
              </w:rPr>
              <w:t xml:space="preserve"> </w:t>
            </w:r>
          </w:p>
          <w:p w:rsidR="00734356" w:rsidRDefault="00734356" w:rsidP="00734356">
            <w:pPr>
              <w:pStyle w:val="a8"/>
              <w:numPr>
                <w:ilvl w:val="0"/>
                <w:numId w:val="0"/>
              </w:numPr>
              <w:tabs>
                <w:tab w:val="left" w:pos="1418"/>
              </w:tabs>
              <w:spacing w:line="240" w:lineRule="auto"/>
              <w:rPr>
                <w:sz w:val="24"/>
                <w:szCs w:val="24"/>
              </w:rPr>
            </w:pPr>
            <w:r>
              <w:rPr>
                <w:sz w:val="24"/>
                <w:szCs w:val="24"/>
              </w:rPr>
              <w:t>«</w:t>
            </w:r>
            <w:proofErr w:type="spellStart"/>
            <w:r>
              <w:rPr>
                <w:sz w:val="24"/>
                <w:szCs w:val="24"/>
              </w:rPr>
              <w:t>Яйвинская</w:t>
            </w:r>
            <w:proofErr w:type="spellEnd"/>
            <w:r>
              <w:rPr>
                <w:sz w:val="24"/>
                <w:szCs w:val="24"/>
              </w:rPr>
              <w:t xml:space="preserve"> ГРЭС»</w:t>
            </w:r>
            <w:r w:rsidR="00385353">
              <w:rPr>
                <w:sz w:val="24"/>
                <w:szCs w:val="24"/>
              </w:rPr>
              <w:t xml:space="preserve"> Лот №6; Лот №8; Лот №9</w:t>
            </w:r>
            <w:r>
              <w:rPr>
                <w:sz w:val="24"/>
                <w:szCs w:val="24"/>
              </w:rPr>
              <w:t xml:space="preserve"> </w:t>
            </w:r>
          </w:p>
          <w:p w:rsidR="00734356" w:rsidRDefault="00734356" w:rsidP="00734356">
            <w:pPr>
              <w:pStyle w:val="a8"/>
              <w:numPr>
                <w:ilvl w:val="0"/>
                <w:numId w:val="0"/>
              </w:numPr>
              <w:tabs>
                <w:tab w:val="left" w:pos="1418"/>
              </w:tabs>
              <w:spacing w:line="240" w:lineRule="auto"/>
              <w:rPr>
                <w:sz w:val="24"/>
                <w:szCs w:val="24"/>
              </w:rPr>
            </w:pPr>
            <w:r>
              <w:rPr>
                <w:sz w:val="24"/>
                <w:szCs w:val="24"/>
              </w:rPr>
              <w:t>«Смоленская ГРЭС»</w:t>
            </w:r>
            <w:r w:rsidRPr="00ED7941">
              <w:rPr>
                <w:sz w:val="24"/>
                <w:szCs w:val="24"/>
              </w:rPr>
              <w:t xml:space="preserve"> </w:t>
            </w:r>
            <w:r w:rsidR="00385353">
              <w:rPr>
                <w:sz w:val="24"/>
                <w:szCs w:val="24"/>
              </w:rPr>
              <w:t xml:space="preserve"> Лот №7; Лот №10</w:t>
            </w:r>
          </w:p>
          <w:p w:rsidR="00734356" w:rsidRPr="00E95073" w:rsidRDefault="00734356" w:rsidP="00734356">
            <w:pPr>
              <w:pStyle w:val="a8"/>
              <w:numPr>
                <w:ilvl w:val="0"/>
                <w:numId w:val="0"/>
              </w:numPr>
              <w:tabs>
                <w:tab w:val="left" w:pos="1418"/>
              </w:tabs>
              <w:spacing w:line="240" w:lineRule="auto"/>
              <w:rPr>
                <w:i/>
                <w:sz w:val="24"/>
                <w:szCs w:val="24"/>
              </w:rPr>
            </w:pPr>
            <w:r w:rsidRPr="00ED7941">
              <w:rPr>
                <w:sz w:val="24"/>
                <w:szCs w:val="24"/>
              </w:rPr>
              <w:t>филиал</w:t>
            </w:r>
            <w:r>
              <w:rPr>
                <w:sz w:val="24"/>
                <w:szCs w:val="24"/>
              </w:rPr>
              <w:t>ы</w:t>
            </w:r>
            <w:r w:rsidRPr="00ED7941">
              <w:rPr>
                <w:sz w:val="24"/>
                <w:szCs w:val="24"/>
              </w:rPr>
              <w:t xml:space="preserve"> </w:t>
            </w:r>
            <w:r>
              <w:rPr>
                <w:sz w:val="24"/>
                <w:szCs w:val="24"/>
              </w:rPr>
              <w:t>ОАО «Э.ОН Россия»</w:t>
            </w:r>
            <w:r w:rsidRPr="00E95073">
              <w:rPr>
                <w:i/>
                <w:sz w:val="24"/>
                <w:szCs w:val="24"/>
              </w:rPr>
              <w:t>.</w:t>
            </w:r>
          </w:p>
          <w:p w:rsidR="00EA7394"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Местонахождение  заказчика:</w:t>
            </w:r>
            <w:r w:rsidR="00EA7394" w:rsidRPr="00DF7AE2">
              <w:rPr>
                <w:sz w:val="24"/>
                <w:szCs w:val="24"/>
                <w:lang w:eastAsia="en-US"/>
              </w:rPr>
              <w:t xml:space="preserve"> </w:t>
            </w:r>
          </w:p>
          <w:p w:rsidR="00734356" w:rsidRDefault="00734356" w:rsidP="00734356">
            <w:pPr>
              <w:spacing w:line="300" w:lineRule="atLeast"/>
              <w:ind w:firstLine="0"/>
              <w:jc w:val="left"/>
              <w:rPr>
                <w:color w:val="000000"/>
                <w:sz w:val="24"/>
                <w:szCs w:val="24"/>
              </w:rPr>
            </w:pPr>
            <w:r w:rsidRPr="005566B5">
              <w:rPr>
                <w:sz w:val="24"/>
                <w:szCs w:val="24"/>
              </w:rPr>
              <w:t>БГРЭС:</w:t>
            </w:r>
            <w:r>
              <w:rPr>
                <w:sz w:val="24"/>
                <w:szCs w:val="24"/>
              </w:rPr>
              <w:t xml:space="preserve"> </w:t>
            </w:r>
            <w:r w:rsidRPr="005566B5">
              <w:rPr>
                <w:color w:val="000000"/>
                <w:sz w:val="24"/>
                <w:szCs w:val="24"/>
              </w:rPr>
              <w:t>Россия,</w:t>
            </w:r>
            <w:r>
              <w:rPr>
                <w:color w:val="000000"/>
                <w:sz w:val="24"/>
                <w:szCs w:val="24"/>
              </w:rPr>
              <w:t xml:space="preserve"> </w:t>
            </w:r>
            <w:r w:rsidRPr="005566B5">
              <w:rPr>
                <w:color w:val="000000"/>
                <w:sz w:val="24"/>
                <w:szCs w:val="24"/>
              </w:rPr>
              <w:t xml:space="preserve">662313 Красноярский край, </w:t>
            </w:r>
            <w:proofErr w:type="spellStart"/>
            <w:r w:rsidRPr="005566B5">
              <w:rPr>
                <w:color w:val="000000"/>
                <w:sz w:val="24"/>
                <w:szCs w:val="24"/>
              </w:rPr>
              <w:t>Шарыповский</w:t>
            </w:r>
            <w:proofErr w:type="spellEnd"/>
            <w:r w:rsidRPr="005566B5">
              <w:rPr>
                <w:color w:val="000000"/>
                <w:sz w:val="24"/>
                <w:szCs w:val="24"/>
              </w:rPr>
              <w:t xml:space="preserve"> район, </w:t>
            </w:r>
            <w:proofErr w:type="spellStart"/>
            <w:r w:rsidRPr="005566B5">
              <w:rPr>
                <w:color w:val="000000"/>
                <w:sz w:val="24"/>
                <w:szCs w:val="24"/>
              </w:rPr>
              <w:t>промбаза</w:t>
            </w:r>
            <w:proofErr w:type="spellEnd"/>
            <w:r w:rsidRPr="005566B5">
              <w:rPr>
                <w:color w:val="000000"/>
                <w:sz w:val="24"/>
                <w:szCs w:val="24"/>
              </w:rPr>
              <w:t xml:space="preserve"> Энергетиков д.1/15</w:t>
            </w:r>
          </w:p>
          <w:p w:rsidR="00734356" w:rsidRDefault="00734356" w:rsidP="00734356">
            <w:pPr>
              <w:spacing w:line="300" w:lineRule="atLeast"/>
              <w:ind w:firstLine="0"/>
              <w:jc w:val="left"/>
              <w:rPr>
                <w:i/>
                <w:sz w:val="24"/>
                <w:szCs w:val="24"/>
              </w:rPr>
            </w:pPr>
            <w:r w:rsidRPr="005566B5">
              <w:rPr>
                <w:color w:val="000000"/>
                <w:sz w:val="24"/>
                <w:szCs w:val="24"/>
              </w:rPr>
              <w:t xml:space="preserve">СуГРЭС-2:Россия, 628406 Тюменская обл., Ханты-Мансийский АО-Югра, г. Сургут, ул. </w:t>
            </w:r>
            <w:proofErr w:type="spellStart"/>
            <w:r w:rsidRPr="005566B5">
              <w:rPr>
                <w:color w:val="000000"/>
                <w:sz w:val="24"/>
                <w:szCs w:val="24"/>
              </w:rPr>
              <w:t>Энергостроителей</w:t>
            </w:r>
            <w:proofErr w:type="spellEnd"/>
            <w:r w:rsidRPr="005566B5">
              <w:rPr>
                <w:color w:val="000000"/>
                <w:sz w:val="24"/>
                <w:szCs w:val="24"/>
              </w:rPr>
              <w:t xml:space="preserve"> 23, сооружение 34</w:t>
            </w:r>
            <w:r w:rsidRPr="005566B5">
              <w:rPr>
                <w:i/>
                <w:sz w:val="24"/>
                <w:szCs w:val="24"/>
              </w:rPr>
              <w:t>.</w:t>
            </w:r>
          </w:p>
          <w:p w:rsidR="00734356" w:rsidRPr="005566B5" w:rsidRDefault="00734356" w:rsidP="00734356">
            <w:pPr>
              <w:spacing w:line="300" w:lineRule="atLeast"/>
              <w:ind w:firstLine="0"/>
              <w:jc w:val="left"/>
              <w:rPr>
                <w:sz w:val="24"/>
                <w:szCs w:val="24"/>
              </w:rPr>
            </w:pPr>
            <w:r w:rsidRPr="005566B5">
              <w:rPr>
                <w:sz w:val="24"/>
                <w:szCs w:val="24"/>
              </w:rPr>
              <w:t>ШГРЭС:</w:t>
            </w:r>
            <w:r>
              <w:rPr>
                <w:sz w:val="24"/>
                <w:szCs w:val="24"/>
              </w:rPr>
              <w:t xml:space="preserve"> </w:t>
            </w:r>
            <w:r w:rsidRPr="005566B5">
              <w:rPr>
                <w:color w:val="000000"/>
                <w:sz w:val="24"/>
                <w:szCs w:val="24"/>
              </w:rPr>
              <w:t xml:space="preserve">Россия, 140700 М.О. </w:t>
            </w:r>
            <w:proofErr w:type="spellStart"/>
            <w:r w:rsidRPr="005566B5">
              <w:rPr>
                <w:color w:val="000000"/>
                <w:sz w:val="24"/>
                <w:szCs w:val="24"/>
              </w:rPr>
              <w:t>г</w:t>
            </w:r>
            <w:proofErr w:type="gramStart"/>
            <w:r w:rsidRPr="005566B5">
              <w:rPr>
                <w:color w:val="000000"/>
                <w:sz w:val="24"/>
                <w:szCs w:val="24"/>
              </w:rPr>
              <w:t>.Ш</w:t>
            </w:r>
            <w:proofErr w:type="gramEnd"/>
            <w:r w:rsidRPr="005566B5">
              <w:rPr>
                <w:color w:val="000000"/>
                <w:sz w:val="24"/>
                <w:szCs w:val="24"/>
              </w:rPr>
              <w:t>атура</w:t>
            </w:r>
            <w:proofErr w:type="spellEnd"/>
            <w:r w:rsidRPr="005566B5">
              <w:rPr>
                <w:color w:val="000000"/>
                <w:sz w:val="24"/>
                <w:szCs w:val="24"/>
              </w:rPr>
              <w:t xml:space="preserve"> ул. Советская д.1А</w:t>
            </w:r>
            <w:r w:rsidRPr="005566B5">
              <w:rPr>
                <w:sz w:val="24"/>
                <w:szCs w:val="24"/>
              </w:rPr>
              <w:t>;</w:t>
            </w:r>
          </w:p>
          <w:p w:rsidR="00734356" w:rsidRPr="00F11B0D" w:rsidRDefault="00734356" w:rsidP="00734356">
            <w:pPr>
              <w:widowControl w:val="0"/>
              <w:tabs>
                <w:tab w:val="left" w:pos="0"/>
                <w:tab w:val="left" w:pos="9214"/>
                <w:tab w:val="left" w:pos="9356"/>
              </w:tabs>
              <w:spacing w:line="240" w:lineRule="auto"/>
              <w:ind w:firstLine="0"/>
              <w:jc w:val="left"/>
              <w:rPr>
                <w:color w:val="000000"/>
                <w:sz w:val="24"/>
                <w:szCs w:val="24"/>
              </w:rPr>
            </w:pPr>
            <w:r w:rsidRPr="005566B5">
              <w:rPr>
                <w:sz w:val="24"/>
                <w:szCs w:val="24"/>
              </w:rPr>
              <w:t>ЯГРЭС:</w:t>
            </w:r>
            <w:r>
              <w:rPr>
                <w:sz w:val="24"/>
                <w:szCs w:val="24"/>
              </w:rPr>
              <w:t xml:space="preserve"> </w:t>
            </w:r>
            <w:r w:rsidRPr="005566B5">
              <w:rPr>
                <w:rFonts w:eastAsia="Calibri"/>
                <w:color w:val="000000"/>
                <w:sz w:val="24"/>
                <w:szCs w:val="24"/>
              </w:rPr>
              <w:t xml:space="preserve">Россия, </w:t>
            </w:r>
            <w:r w:rsidRPr="005566B5">
              <w:rPr>
                <w:rFonts w:eastAsia="Calibri"/>
                <w:sz w:val="24"/>
                <w:szCs w:val="24"/>
              </w:rPr>
              <w:t xml:space="preserve">618340, Пермский край, </w:t>
            </w:r>
            <w:proofErr w:type="spellStart"/>
            <w:r w:rsidRPr="005566B5">
              <w:rPr>
                <w:rFonts w:eastAsia="Calibri"/>
                <w:sz w:val="24"/>
                <w:szCs w:val="24"/>
              </w:rPr>
              <w:t>г</w:t>
            </w:r>
            <w:proofErr w:type="gramStart"/>
            <w:r w:rsidRPr="005566B5">
              <w:rPr>
                <w:rFonts w:eastAsia="Calibri"/>
                <w:sz w:val="24"/>
                <w:szCs w:val="24"/>
              </w:rPr>
              <w:t>.А</w:t>
            </w:r>
            <w:proofErr w:type="gramEnd"/>
            <w:r w:rsidRPr="005566B5">
              <w:rPr>
                <w:rFonts w:eastAsia="Calibri"/>
                <w:sz w:val="24"/>
                <w:szCs w:val="24"/>
              </w:rPr>
              <w:t>лександровск</w:t>
            </w:r>
            <w:proofErr w:type="spellEnd"/>
            <w:r w:rsidRPr="005566B5">
              <w:rPr>
                <w:rFonts w:eastAsia="Calibri"/>
                <w:sz w:val="24"/>
                <w:szCs w:val="24"/>
              </w:rPr>
              <w:t xml:space="preserve">, </w:t>
            </w:r>
            <w:proofErr w:type="spellStart"/>
            <w:r w:rsidRPr="005566B5">
              <w:rPr>
                <w:rFonts w:eastAsia="Calibri"/>
                <w:sz w:val="24"/>
                <w:szCs w:val="24"/>
              </w:rPr>
              <w:t>п.Яйва</w:t>
            </w:r>
            <w:proofErr w:type="spellEnd"/>
            <w:r w:rsidRPr="005566B5">
              <w:rPr>
                <w:rFonts w:eastAsia="Calibri"/>
                <w:sz w:val="24"/>
                <w:szCs w:val="24"/>
              </w:rPr>
              <w:t xml:space="preserve">,  </w:t>
            </w:r>
            <w:r w:rsidRPr="00F11B0D">
              <w:rPr>
                <w:rFonts w:eastAsia="Calibri"/>
                <w:sz w:val="24"/>
                <w:szCs w:val="24"/>
              </w:rPr>
              <w:t>ул.Тимирязева,5.</w:t>
            </w:r>
            <w:r w:rsidRPr="00F11B0D">
              <w:rPr>
                <w:rFonts w:eastAsia="Calibri"/>
                <w:color w:val="000000"/>
                <w:sz w:val="24"/>
                <w:szCs w:val="24"/>
              </w:rPr>
              <w:t xml:space="preserve"> </w:t>
            </w:r>
          </w:p>
          <w:p w:rsidR="00BC5425" w:rsidRPr="00DF7AE2" w:rsidRDefault="00734356" w:rsidP="00734356">
            <w:pPr>
              <w:widowControl w:val="0"/>
              <w:tabs>
                <w:tab w:val="left" w:pos="284"/>
                <w:tab w:val="left" w:pos="426"/>
                <w:tab w:val="left" w:pos="9214"/>
                <w:tab w:val="left" w:pos="9356"/>
              </w:tabs>
              <w:spacing w:line="240" w:lineRule="auto"/>
              <w:ind w:firstLine="0"/>
              <w:jc w:val="left"/>
              <w:rPr>
                <w:sz w:val="24"/>
                <w:szCs w:val="24"/>
                <w:lang w:eastAsia="en-US"/>
              </w:rPr>
            </w:pPr>
            <w:proofErr w:type="spellStart"/>
            <w:r w:rsidRPr="005566B5">
              <w:rPr>
                <w:sz w:val="24"/>
                <w:szCs w:val="24"/>
              </w:rPr>
              <w:t>СмГРЭС</w:t>
            </w:r>
            <w:proofErr w:type="spellEnd"/>
            <w:r w:rsidRPr="005566B5">
              <w:rPr>
                <w:sz w:val="24"/>
                <w:szCs w:val="24"/>
              </w:rPr>
              <w:t>:</w:t>
            </w:r>
            <w:r>
              <w:rPr>
                <w:sz w:val="24"/>
                <w:szCs w:val="24"/>
              </w:rPr>
              <w:t xml:space="preserve"> </w:t>
            </w:r>
            <w:r w:rsidRPr="005566B5">
              <w:rPr>
                <w:rFonts w:eastAsia="Calibri"/>
                <w:color w:val="000000"/>
                <w:sz w:val="24"/>
                <w:szCs w:val="24"/>
              </w:rPr>
              <w:t xml:space="preserve">Россия, 216239, Смоленская обл., </w:t>
            </w:r>
            <w:proofErr w:type="spellStart"/>
            <w:r w:rsidRPr="005566B5">
              <w:rPr>
                <w:rFonts w:eastAsia="Calibri"/>
                <w:color w:val="000000"/>
                <w:sz w:val="24"/>
                <w:szCs w:val="24"/>
              </w:rPr>
              <w:t>Духовщинский</w:t>
            </w:r>
            <w:proofErr w:type="spellEnd"/>
            <w:r w:rsidRPr="005566B5">
              <w:rPr>
                <w:rFonts w:eastAsia="Calibri"/>
                <w:color w:val="000000"/>
                <w:sz w:val="24"/>
                <w:szCs w:val="24"/>
              </w:rPr>
              <w:t xml:space="preserve"> р-н пос. Озерный.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5A0280" w:rsidRPr="00DF7AE2">
              <w:rPr>
                <w:sz w:val="24"/>
                <w:szCs w:val="24"/>
                <w:lang w:eastAsia="en-US"/>
              </w:rPr>
              <w:t>Топольников Роман Александрович</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D92B0A" w:rsidRPr="00DF7AE2">
              <w:rPr>
                <w:sz w:val="24"/>
                <w:szCs w:val="24"/>
                <w:lang w:eastAsia="en-US"/>
              </w:rPr>
              <w:t xml:space="preserve"> </w:t>
            </w:r>
          </w:p>
          <w:p w:rsidR="00BC5425" w:rsidRPr="00DF7AE2" w:rsidRDefault="00BC5425" w:rsidP="00734356">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w:t>
            </w:r>
            <w:r w:rsidR="00734356">
              <w:rPr>
                <w:sz w:val="24"/>
                <w:szCs w:val="24"/>
                <w:lang w:val="en-US" w:eastAsia="en-US"/>
              </w:rPr>
              <w:t>970</w:t>
            </w:r>
          </w:p>
        </w:tc>
      </w:tr>
      <w:tr w:rsidR="00BC5425" w:rsidRPr="00DF7AE2" w:rsidTr="001E3F88">
        <w:trPr>
          <w:trHeight w:val="143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1" w:history="1">
              <w:r w:rsidR="00734356" w:rsidRPr="005577BA">
                <w:rPr>
                  <w:rStyle w:val="af2"/>
                  <w:sz w:val="24"/>
                  <w:szCs w:val="24"/>
                  <w:lang w:eastAsia="en-US"/>
                </w:rPr>
                <w:t>http://www.eon-russia.ru/purchase/announcement/</w:t>
              </w:r>
            </w:hyperlink>
            <w:r w:rsidRPr="00DF7AE2">
              <w:rPr>
                <w:sz w:val="24"/>
                <w:szCs w:val="24"/>
                <w:lang w:eastAsia="en-US"/>
              </w:rPr>
              <w:t>)</w:t>
            </w:r>
          </w:p>
          <w:p w:rsidR="00BC5425" w:rsidRPr="00DF7AE2" w:rsidRDefault="00BC5425" w:rsidP="00734356">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734356">
              <w:rPr>
                <w:sz w:val="24"/>
                <w:szCs w:val="24"/>
                <w:lang w:val="en-US" w:eastAsia="en-US"/>
              </w:rPr>
              <w:t>25</w:t>
            </w:r>
            <w:r w:rsidRPr="00DF7AE2">
              <w:rPr>
                <w:sz w:val="24"/>
                <w:szCs w:val="24"/>
                <w:lang w:eastAsia="en-US"/>
              </w:rPr>
              <w:t>.</w:t>
            </w:r>
            <w:r w:rsidR="00D92B0A" w:rsidRPr="00DF7AE2">
              <w:rPr>
                <w:sz w:val="24"/>
                <w:szCs w:val="24"/>
                <w:lang w:eastAsia="en-US"/>
              </w:rPr>
              <w:t>0</w:t>
            </w:r>
            <w:r w:rsidR="005A0280" w:rsidRPr="00DF7AE2">
              <w:rPr>
                <w:sz w:val="24"/>
                <w:szCs w:val="24"/>
                <w:lang w:val="en-US" w:eastAsia="en-US"/>
              </w:rPr>
              <w:t>9</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w:t>
            </w:r>
            <w:r w:rsidR="00734356" w:rsidRPr="00734356">
              <w:rPr>
                <w:sz w:val="24"/>
                <w:szCs w:val="24"/>
                <w:lang w:eastAsia="en-US"/>
              </w:rPr>
              <w:t>7</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734356" w:rsidRPr="00734356">
              <w:rPr>
                <w:sz w:val="24"/>
                <w:szCs w:val="24"/>
                <w:lang w:eastAsia="en-US"/>
              </w:rPr>
              <w:t>13</w:t>
            </w:r>
            <w:r w:rsidRPr="00DF7AE2">
              <w:rPr>
                <w:sz w:val="24"/>
                <w:szCs w:val="24"/>
                <w:lang w:eastAsia="en-US"/>
              </w:rPr>
              <w:t>.</w:t>
            </w:r>
            <w:r w:rsidR="00734356" w:rsidRPr="00734356">
              <w:rPr>
                <w:sz w:val="24"/>
                <w:szCs w:val="24"/>
                <w:lang w:eastAsia="en-US"/>
              </w:rPr>
              <w:t>1</w:t>
            </w:r>
            <w:r w:rsidR="000D23C6" w:rsidRPr="00DF7AE2">
              <w:rPr>
                <w:sz w:val="24"/>
                <w:szCs w:val="24"/>
                <w:lang w:eastAsia="en-US"/>
              </w:rPr>
              <w:t>0.</w:t>
            </w:r>
            <w:r w:rsidRPr="00DF7AE2">
              <w:rPr>
                <w:sz w:val="24"/>
                <w:szCs w:val="24"/>
                <w:lang w:eastAsia="en-US"/>
              </w:rPr>
              <w:t>20</w:t>
            </w:r>
            <w:r w:rsidR="000D23C6" w:rsidRPr="00DF7AE2">
              <w:rPr>
                <w:sz w:val="24"/>
                <w:szCs w:val="24"/>
                <w:lang w:eastAsia="en-US"/>
              </w:rPr>
              <w:t xml:space="preserve">15 </w:t>
            </w:r>
            <w:r w:rsidRPr="00DF7AE2">
              <w:rPr>
                <w:sz w:val="24"/>
                <w:szCs w:val="24"/>
                <w:lang w:eastAsia="en-US"/>
              </w:rPr>
              <w:t>г.</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734356">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proofErr w:type="spellStart"/>
            <w:r w:rsidR="00734356">
              <w:rPr>
                <w:sz w:val="24"/>
                <w:szCs w:val="24"/>
                <w:lang w:val="en-US" w:eastAsia="en-US"/>
              </w:rPr>
              <w:t>Kuzovleva</w:t>
            </w:r>
            <w:proofErr w:type="spellEnd"/>
            <w:r w:rsidR="00734356" w:rsidRPr="00734356">
              <w:rPr>
                <w:sz w:val="24"/>
                <w:szCs w:val="24"/>
                <w:lang w:eastAsia="en-US"/>
              </w:rPr>
              <w:t>_</w:t>
            </w:r>
            <w:r w:rsidR="00734356">
              <w:rPr>
                <w:sz w:val="24"/>
                <w:szCs w:val="24"/>
                <w:lang w:val="en-US" w:eastAsia="en-US"/>
              </w:rPr>
              <w:t>O</w:t>
            </w:r>
            <w:r w:rsidR="00734356" w:rsidRPr="00734356">
              <w:rPr>
                <w:sz w:val="24"/>
                <w:szCs w:val="24"/>
                <w:lang w:eastAsia="en-US"/>
              </w:rPr>
              <w:t>@</w:t>
            </w:r>
            <w:r w:rsidR="00734356">
              <w:rPr>
                <w:sz w:val="24"/>
                <w:szCs w:val="24"/>
                <w:lang w:val="en-US" w:eastAsia="en-US"/>
              </w:rPr>
              <w:t>eon</w:t>
            </w:r>
            <w:r w:rsidR="00734356" w:rsidRPr="00734356">
              <w:rPr>
                <w:sz w:val="24"/>
                <w:szCs w:val="24"/>
                <w:lang w:eastAsia="en-US"/>
              </w:rPr>
              <w:t>-</w:t>
            </w:r>
            <w:proofErr w:type="spellStart"/>
            <w:r w:rsidR="00734356">
              <w:rPr>
                <w:sz w:val="24"/>
                <w:szCs w:val="24"/>
                <w:lang w:val="en-US" w:eastAsia="en-US"/>
              </w:rPr>
              <w:t>russia</w:t>
            </w:r>
            <w:proofErr w:type="spellEnd"/>
            <w:r w:rsidR="00734356" w:rsidRPr="00734356">
              <w:rPr>
                <w:sz w:val="24"/>
                <w:szCs w:val="24"/>
                <w:lang w:eastAsia="en-US"/>
              </w:rPr>
              <w:t>.</w:t>
            </w:r>
            <w:proofErr w:type="spellStart"/>
            <w:r w:rsidR="00734356">
              <w:rPr>
                <w:sz w:val="24"/>
                <w:szCs w:val="24"/>
                <w:lang w:val="en-US" w:eastAsia="en-US"/>
              </w:rPr>
              <w:t>ru</w:t>
            </w:r>
            <w:proofErr w:type="spellEnd"/>
            <w:r w:rsidR="00734356" w:rsidRPr="00DF7AE2">
              <w:rPr>
                <w:sz w:val="24"/>
                <w:szCs w:val="24"/>
                <w:lang w:eastAsia="en-US"/>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BC5425" w:rsidRDefault="00734356" w:rsidP="00F3026D">
            <w:pPr>
              <w:tabs>
                <w:tab w:val="left" w:pos="0"/>
                <w:tab w:val="left" w:pos="5657"/>
              </w:tabs>
              <w:spacing w:line="276" w:lineRule="auto"/>
              <w:ind w:left="540" w:right="153" w:hanging="540"/>
              <w:jc w:val="left"/>
              <w:rPr>
                <w:sz w:val="24"/>
                <w:szCs w:val="24"/>
                <w:lang w:eastAsia="en-US"/>
              </w:rPr>
            </w:pPr>
            <w:r>
              <w:rPr>
                <w:sz w:val="24"/>
                <w:szCs w:val="24"/>
                <w:lang w:eastAsia="en-US"/>
              </w:rPr>
              <w:t>Лот №1</w:t>
            </w:r>
            <w:r w:rsidR="00AF170B">
              <w:rPr>
                <w:sz w:val="24"/>
                <w:szCs w:val="24"/>
                <w:lang w:eastAsia="en-US"/>
              </w:rPr>
              <w:t xml:space="preserve"> и</w:t>
            </w:r>
            <w:r>
              <w:rPr>
                <w:sz w:val="24"/>
                <w:szCs w:val="24"/>
                <w:lang w:eastAsia="en-US"/>
              </w:rPr>
              <w:t xml:space="preserve"> </w:t>
            </w:r>
            <w:r w:rsidR="000D23C6" w:rsidRPr="00DF7AE2">
              <w:rPr>
                <w:sz w:val="24"/>
                <w:szCs w:val="24"/>
                <w:lang w:eastAsia="en-US"/>
              </w:rPr>
              <w:t xml:space="preserve"> </w:t>
            </w:r>
            <w:r w:rsidR="00A83B8A">
              <w:rPr>
                <w:sz w:val="24"/>
                <w:szCs w:val="24"/>
                <w:lang w:eastAsia="en-US"/>
              </w:rPr>
              <w:t xml:space="preserve">Лот №3  до </w:t>
            </w:r>
            <w:r w:rsidR="000D23C6" w:rsidRPr="00DF7AE2">
              <w:rPr>
                <w:sz w:val="24"/>
                <w:szCs w:val="24"/>
                <w:lang w:eastAsia="en-US"/>
              </w:rPr>
              <w:t>01.0</w:t>
            </w:r>
            <w:r>
              <w:rPr>
                <w:sz w:val="24"/>
                <w:szCs w:val="24"/>
                <w:lang w:eastAsia="en-US"/>
              </w:rPr>
              <w:t>2</w:t>
            </w:r>
            <w:r w:rsidR="000D23C6" w:rsidRPr="00DF7AE2">
              <w:rPr>
                <w:sz w:val="24"/>
                <w:szCs w:val="24"/>
                <w:lang w:eastAsia="en-US"/>
              </w:rPr>
              <w:t>.</w:t>
            </w:r>
            <w:r w:rsidR="00BC5425" w:rsidRPr="00DF7AE2">
              <w:rPr>
                <w:sz w:val="24"/>
                <w:szCs w:val="24"/>
                <w:lang w:eastAsia="en-US"/>
              </w:rPr>
              <w:t>20</w:t>
            </w:r>
            <w:r w:rsidR="000D23C6" w:rsidRPr="00DF7AE2">
              <w:rPr>
                <w:sz w:val="24"/>
                <w:szCs w:val="24"/>
                <w:lang w:eastAsia="en-US"/>
              </w:rPr>
              <w:t>16</w:t>
            </w:r>
            <w:r w:rsidR="00BC5425" w:rsidRPr="00DF7AE2">
              <w:rPr>
                <w:sz w:val="24"/>
                <w:szCs w:val="24"/>
                <w:lang w:eastAsia="en-US"/>
              </w:rPr>
              <w:t xml:space="preserve"> г. </w:t>
            </w:r>
          </w:p>
          <w:p w:rsidR="00734356" w:rsidRDefault="00734356" w:rsidP="00F3026D">
            <w:pPr>
              <w:tabs>
                <w:tab w:val="left" w:pos="0"/>
                <w:tab w:val="left" w:pos="5657"/>
              </w:tabs>
              <w:spacing w:line="276" w:lineRule="auto"/>
              <w:ind w:left="540" w:right="153" w:hanging="540"/>
              <w:jc w:val="left"/>
              <w:rPr>
                <w:sz w:val="24"/>
                <w:szCs w:val="24"/>
                <w:lang w:eastAsia="en-US"/>
              </w:rPr>
            </w:pPr>
            <w:r>
              <w:rPr>
                <w:sz w:val="24"/>
                <w:szCs w:val="24"/>
                <w:lang w:eastAsia="en-US"/>
              </w:rPr>
              <w:t xml:space="preserve">Лот №2 </w:t>
            </w:r>
            <w:r w:rsidR="00A83B8A">
              <w:rPr>
                <w:sz w:val="24"/>
                <w:szCs w:val="24"/>
                <w:lang w:eastAsia="en-US"/>
              </w:rPr>
              <w:t>до 28.07.2016 г.</w:t>
            </w:r>
          </w:p>
          <w:p w:rsidR="00A83B8A" w:rsidRDefault="00A83B8A" w:rsidP="00F3026D">
            <w:pPr>
              <w:tabs>
                <w:tab w:val="left" w:pos="0"/>
                <w:tab w:val="left" w:pos="5657"/>
              </w:tabs>
              <w:spacing w:line="276" w:lineRule="auto"/>
              <w:ind w:left="540" w:right="153" w:hanging="540"/>
              <w:jc w:val="left"/>
              <w:rPr>
                <w:sz w:val="24"/>
                <w:szCs w:val="24"/>
                <w:lang w:eastAsia="en-US"/>
              </w:rPr>
            </w:pPr>
            <w:r>
              <w:rPr>
                <w:sz w:val="24"/>
                <w:szCs w:val="24"/>
                <w:lang w:eastAsia="en-US"/>
              </w:rPr>
              <w:t>Лот №4 до 29.02.2016 г.</w:t>
            </w:r>
          </w:p>
          <w:p w:rsidR="00A83B8A" w:rsidRDefault="00A83B8A" w:rsidP="00F3026D">
            <w:pPr>
              <w:tabs>
                <w:tab w:val="left" w:pos="0"/>
                <w:tab w:val="left" w:pos="5657"/>
              </w:tabs>
              <w:spacing w:line="276" w:lineRule="auto"/>
              <w:ind w:left="540" w:right="153" w:hanging="540"/>
              <w:jc w:val="left"/>
              <w:rPr>
                <w:sz w:val="24"/>
                <w:szCs w:val="24"/>
                <w:lang w:eastAsia="en-US"/>
              </w:rPr>
            </w:pPr>
            <w:r>
              <w:rPr>
                <w:sz w:val="24"/>
                <w:szCs w:val="24"/>
                <w:lang w:eastAsia="en-US"/>
              </w:rPr>
              <w:t>Лот №5 до 01.03.2016 г.</w:t>
            </w:r>
          </w:p>
          <w:p w:rsidR="00A83B8A" w:rsidRDefault="00A83B8A" w:rsidP="00F3026D">
            <w:pPr>
              <w:tabs>
                <w:tab w:val="left" w:pos="0"/>
                <w:tab w:val="left" w:pos="5657"/>
              </w:tabs>
              <w:spacing w:line="276" w:lineRule="auto"/>
              <w:ind w:left="540" w:right="153" w:hanging="540"/>
              <w:jc w:val="left"/>
              <w:rPr>
                <w:sz w:val="24"/>
                <w:szCs w:val="24"/>
                <w:lang w:eastAsia="en-US"/>
              </w:rPr>
            </w:pPr>
            <w:r>
              <w:rPr>
                <w:sz w:val="24"/>
                <w:szCs w:val="24"/>
                <w:lang w:eastAsia="en-US"/>
              </w:rPr>
              <w:t>Лот №6 до 01.08.2016 г.</w:t>
            </w:r>
          </w:p>
          <w:p w:rsidR="00BC5425" w:rsidRDefault="00A83B8A" w:rsidP="00A83B8A">
            <w:pPr>
              <w:tabs>
                <w:tab w:val="left" w:pos="0"/>
                <w:tab w:val="left" w:pos="5657"/>
              </w:tabs>
              <w:spacing w:line="276" w:lineRule="auto"/>
              <w:ind w:left="540" w:right="153" w:hanging="540"/>
              <w:jc w:val="left"/>
              <w:rPr>
                <w:sz w:val="24"/>
                <w:szCs w:val="24"/>
              </w:rPr>
            </w:pPr>
            <w:r>
              <w:rPr>
                <w:sz w:val="24"/>
                <w:szCs w:val="24"/>
                <w:lang w:eastAsia="en-US"/>
              </w:rPr>
              <w:t>Лот №7 до 31.10.2016 г.</w:t>
            </w:r>
            <w:r w:rsidR="00BC5425" w:rsidRPr="00DF7AE2">
              <w:rPr>
                <w:sz w:val="24"/>
                <w:szCs w:val="24"/>
              </w:rPr>
              <w:t xml:space="preserve"> </w:t>
            </w:r>
          </w:p>
          <w:p w:rsidR="00FA5251" w:rsidRDefault="007B381A" w:rsidP="00FA5251">
            <w:pPr>
              <w:tabs>
                <w:tab w:val="left" w:pos="0"/>
                <w:tab w:val="left" w:pos="5657"/>
              </w:tabs>
              <w:spacing w:line="276" w:lineRule="auto"/>
              <w:ind w:left="540" w:right="153" w:hanging="540"/>
              <w:jc w:val="left"/>
              <w:rPr>
                <w:sz w:val="24"/>
                <w:szCs w:val="24"/>
                <w:lang w:eastAsia="en-US"/>
              </w:rPr>
            </w:pPr>
            <w:r>
              <w:rPr>
                <w:sz w:val="24"/>
                <w:szCs w:val="24"/>
                <w:lang w:eastAsia="en-US"/>
              </w:rPr>
              <w:t xml:space="preserve">Лот №8 </w:t>
            </w:r>
            <w:r w:rsidR="001E3F88">
              <w:rPr>
                <w:sz w:val="24"/>
                <w:szCs w:val="24"/>
                <w:lang w:eastAsia="en-US"/>
              </w:rPr>
              <w:t xml:space="preserve"> и </w:t>
            </w:r>
            <w:r>
              <w:rPr>
                <w:sz w:val="24"/>
                <w:szCs w:val="24"/>
                <w:lang w:eastAsia="en-US"/>
              </w:rPr>
              <w:t>Лот №9 до 01.05.2016 г.</w:t>
            </w:r>
            <w:r w:rsidR="00FA5251">
              <w:rPr>
                <w:sz w:val="24"/>
                <w:szCs w:val="24"/>
                <w:lang w:eastAsia="en-US"/>
              </w:rPr>
              <w:t xml:space="preserve"> </w:t>
            </w:r>
          </w:p>
          <w:p w:rsidR="00FA5251" w:rsidRDefault="00FA5251" w:rsidP="00FA5251">
            <w:pPr>
              <w:tabs>
                <w:tab w:val="left" w:pos="0"/>
                <w:tab w:val="left" w:pos="5657"/>
              </w:tabs>
              <w:spacing w:line="276" w:lineRule="auto"/>
              <w:ind w:left="540" w:right="153" w:hanging="540"/>
              <w:jc w:val="left"/>
              <w:rPr>
                <w:sz w:val="24"/>
                <w:szCs w:val="24"/>
                <w:lang w:eastAsia="en-US"/>
              </w:rPr>
            </w:pPr>
            <w:r>
              <w:rPr>
                <w:sz w:val="24"/>
                <w:szCs w:val="24"/>
                <w:lang w:eastAsia="en-US"/>
              </w:rPr>
              <w:t>Лот №10 до 01.03.2016 г.</w:t>
            </w:r>
          </w:p>
          <w:p w:rsidR="007B381A" w:rsidRPr="00DF7AE2" w:rsidRDefault="00FA5251" w:rsidP="00FA5251">
            <w:pPr>
              <w:tabs>
                <w:tab w:val="left" w:pos="0"/>
                <w:tab w:val="left" w:pos="5657"/>
              </w:tabs>
              <w:spacing w:line="276" w:lineRule="auto"/>
              <w:ind w:left="540" w:right="153" w:hanging="540"/>
              <w:jc w:val="left"/>
              <w:rPr>
                <w:i/>
                <w:sz w:val="24"/>
                <w:szCs w:val="24"/>
                <w:lang w:eastAsia="en-US"/>
              </w:rPr>
            </w:pPr>
            <w:r>
              <w:rPr>
                <w:sz w:val="24"/>
                <w:szCs w:val="24"/>
                <w:lang w:eastAsia="en-US"/>
              </w:rPr>
              <w:t>Лот №11 до 01.04.2016 г.</w:t>
            </w:r>
            <w:r w:rsidRPr="00DF7AE2">
              <w:rPr>
                <w:sz w:val="24"/>
                <w:szCs w:val="24"/>
              </w:rPr>
              <w:t xml:space="preserve"> </w:t>
            </w:r>
          </w:p>
        </w:tc>
      </w:tr>
      <w:tr w:rsidR="00BC5425" w:rsidRPr="00DF7AE2" w:rsidTr="00C832FC">
        <w:trPr>
          <w:trHeight w:val="24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A64B92" w:rsidRDefault="00A64B92" w:rsidP="00A64B92">
            <w:pPr>
              <w:spacing w:line="300" w:lineRule="atLeast"/>
              <w:rPr>
                <w:rFonts w:ascii="Verdana" w:hAnsi="Verdana"/>
                <w:color w:val="000000"/>
                <w:sz w:val="20"/>
              </w:rPr>
            </w:pPr>
            <w:r w:rsidRPr="00B57D7E">
              <w:rPr>
                <w:rFonts w:ascii="Verdana" w:hAnsi="Verdana"/>
                <w:b/>
                <w:bCs/>
                <w:color w:val="000000"/>
                <w:sz w:val="20"/>
              </w:rPr>
              <w:t>Место доставки:</w:t>
            </w:r>
            <w:r>
              <w:rPr>
                <w:rFonts w:ascii="Verdana" w:hAnsi="Verdana"/>
                <w:b/>
                <w:bCs/>
                <w:color w:val="000000"/>
                <w:sz w:val="20"/>
              </w:rPr>
              <w:t xml:space="preserve"> </w:t>
            </w:r>
            <w:r w:rsidRPr="00B57D7E">
              <w:rPr>
                <w:rFonts w:ascii="Verdana" w:hAnsi="Verdana"/>
                <w:b/>
                <w:bCs/>
                <w:color w:val="000000"/>
                <w:sz w:val="20"/>
              </w:rPr>
              <w:t>филиал «Березовская ГРЭС»</w:t>
            </w:r>
            <w:r w:rsidRPr="00B57D7E">
              <w:rPr>
                <w:rFonts w:ascii="Verdana" w:hAnsi="Verdana"/>
                <w:color w:val="000000"/>
                <w:sz w:val="20"/>
              </w:rPr>
              <w:t xml:space="preserve"> ОАО «Э.ОН Россия»</w:t>
            </w:r>
          </w:p>
          <w:p w:rsidR="00A64B92" w:rsidRPr="00B57D7E" w:rsidRDefault="00A64B92" w:rsidP="00A64B92">
            <w:pPr>
              <w:spacing w:line="300" w:lineRule="atLeast"/>
              <w:ind w:firstLine="0"/>
              <w:rPr>
                <w:rFonts w:ascii="Verdana" w:hAnsi="Verdana"/>
                <w:color w:val="000000"/>
                <w:sz w:val="20"/>
              </w:rPr>
            </w:pPr>
            <w:r>
              <w:rPr>
                <w:rFonts w:ascii="Verdana" w:hAnsi="Verdana"/>
                <w:color w:val="000000"/>
                <w:sz w:val="20"/>
              </w:rPr>
              <w:t>Почтовый адрес:</w:t>
            </w:r>
            <w:r w:rsidRPr="00B57D7E">
              <w:rPr>
                <w:rFonts w:ascii="Verdana" w:hAnsi="Verdana"/>
                <w:color w:val="000000"/>
                <w:sz w:val="20"/>
              </w:rPr>
              <w:t xml:space="preserve"> Р</w:t>
            </w:r>
            <w:r>
              <w:rPr>
                <w:rFonts w:ascii="Verdana" w:hAnsi="Verdana"/>
                <w:color w:val="000000"/>
                <w:sz w:val="20"/>
              </w:rPr>
              <w:t>оссия,</w:t>
            </w:r>
            <w:r w:rsidRPr="00B57D7E">
              <w:rPr>
                <w:rFonts w:ascii="Verdana" w:hAnsi="Verdana"/>
                <w:color w:val="000000"/>
                <w:sz w:val="20"/>
              </w:rPr>
              <w:t xml:space="preserve"> 662313 Красноярский край, </w:t>
            </w:r>
            <w:proofErr w:type="spellStart"/>
            <w:r w:rsidRPr="00B57D7E">
              <w:rPr>
                <w:rFonts w:ascii="Verdana" w:hAnsi="Verdana"/>
                <w:color w:val="000000"/>
                <w:sz w:val="20"/>
              </w:rPr>
              <w:t>Шарыповский</w:t>
            </w:r>
            <w:proofErr w:type="spellEnd"/>
            <w:r w:rsidRPr="00B57D7E">
              <w:rPr>
                <w:rFonts w:ascii="Verdana" w:hAnsi="Verdana"/>
                <w:color w:val="000000"/>
                <w:sz w:val="20"/>
              </w:rPr>
              <w:t xml:space="preserve"> район, </w:t>
            </w:r>
            <w:proofErr w:type="spellStart"/>
            <w:r w:rsidRPr="00B57D7E">
              <w:rPr>
                <w:rFonts w:ascii="Verdana" w:hAnsi="Verdana"/>
                <w:color w:val="000000"/>
                <w:sz w:val="20"/>
              </w:rPr>
              <w:t>промбаза</w:t>
            </w:r>
            <w:proofErr w:type="spellEnd"/>
            <w:r w:rsidRPr="00B57D7E">
              <w:rPr>
                <w:rFonts w:ascii="Verdana" w:hAnsi="Verdana"/>
                <w:color w:val="000000"/>
                <w:sz w:val="20"/>
              </w:rPr>
              <w:t xml:space="preserve"> Энергетиков д.1/15, а/я 6-3/40</w:t>
            </w:r>
          </w:p>
          <w:p w:rsidR="00A64B92" w:rsidRPr="00B57D7E" w:rsidRDefault="00A64B92" w:rsidP="00A64B92">
            <w:pPr>
              <w:widowControl w:val="0"/>
              <w:tabs>
                <w:tab w:val="left" w:pos="709"/>
              </w:tabs>
              <w:spacing w:line="240" w:lineRule="auto"/>
              <w:ind w:firstLine="0"/>
              <w:rPr>
                <w:rFonts w:ascii="Verdana" w:hAnsi="Verdana"/>
                <w:sz w:val="20"/>
              </w:rPr>
            </w:pPr>
            <w:r w:rsidRPr="00B57D7E">
              <w:rPr>
                <w:rFonts w:ascii="Verdana" w:hAnsi="Verdana"/>
                <w:sz w:val="20"/>
              </w:rPr>
              <w:t>КПП грузополучателя: 245902002;</w:t>
            </w:r>
          </w:p>
          <w:p w:rsidR="00A64B92" w:rsidRPr="00B57D7E" w:rsidRDefault="00A64B92" w:rsidP="00A64B92">
            <w:pPr>
              <w:widowControl w:val="0"/>
              <w:tabs>
                <w:tab w:val="left" w:pos="709"/>
                <w:tab w:val="left" w:pos="9356"/>
              </w:tabs>
              <w:spacing w:line="240" w:lineRule="auto"/>
              <w:ind w:firstLine="0"/>
              <w:rPr>
                <w:rFonts w:ascii="Verdana" w:hAnsi="Verdana"/>
                <w:sz w:val="20"/>
              </w:rPr>
            </w:pPr>
            <w:r w:rsidRPr="00B57D7E">
              <w:rPr>
                <w:rFonts w:ascii="Verdana" w:hAnsi="Verdana"/>
                <w:sz w:val="20"/>
              </w:rPr>
              <w:t>ОКПО грузополучателя</w:t>
            </w:r>
            <w:r w:rsidRPr="00B57D7E">
              <w:rPr>
                <w:rFonts w:ascii="Verdana" w:hAnsi="Verdana"/>
                <w:color w:val="000000"/>
                <w:sz w:val="20"/>
              </w:rPr>
              <w:t>: 04622709;</w:t>
            </w:r>
          </w:p>
          <w:p w:rsidR="00A64B92" w:rsidRPr="00B57D7E" w:rsidRDefault="00A64B92" w:rsidP="00A64B92">
            <w:pPr>
              <w:widowControl w:val="0"/>
              <w:tabs>
                <w:tab w:val="left" w:pos="709"/>
                <w:tab w:val="left" w:pos="9214"/>
              </w:tabs>
              <w:spacing w:line="240" w:lineRule="auto"/>
              <w:ind w:firstLine="0"/>
              <w:rPr>
                <w:rFonts w:ascii="Verdana" w:hAnsi="Verdana"/>
                <w:color w:val="000000"/>
                <w:sz w:val="20"/>
              </w:rPr>
            </w:pPr>
            <w:r w:rsidRPr="00B57D7E">
              <w:rPr>
                <w:rFonts w:ascii="Verdana" w:hAnsi="Verdana"/>
                <w:sz w:val="20"/>
              </w:rPr>
              <w:t xml:space="preserve">Отгрузочные реквизиты: </w:t>
            </w:r>
          </w:p>
          <w:p w:rsidR="00A64B92" w:rsidRPr="00B57D7E" w:rsidRDefault="00A64B92" w:rsidP="00A64B92">
            <w:pPr>
              <w:tabs>
                <w:tab w:val="left" w:pos="426"/>
                <w:tab w:val="left" w:pos="709"/>
              </w:tabs>
              <w:spacing w:line="240" w:lineRule="auto"/>
              <w:ind w:firstLine="0"/>
              <w:rPr>
                <w:rFonts w:ascii="Verdana" w:hAnsi="Verdana"/>
                <w:color w:val="000000"/>
                <w:sz w:val="20"/>
              </w:rPr>
            </w:pPr>
            <w:r w:rsidRPr="00B57D7E">
              <w:rPr>
                <w:rFonts w:ascii="Verdana" w:hAnsi="Verdana"/>
                <w:sz w:val="20"/>
              </w:rPr>
              <w:t xml:space="preserve">Ж\д транспортом: ст. Ужур, </w:t>
            </w:r>
            <w:proofErr w:type="gramStart"/>
            <w:r w:rsidRPr="00B57D7E">
              <w:rPr>
                <w:rFonts w:ascii="Verdana" w:hAnsi="Verdana"/>
                <w:sz w:val="20"/>
              </w:rPr>
              <w:t>Красноярская</w:t>
            </w:r>
            <w:proofErr w:type="gramEnd"/>
            <w:r w:rsidRPr="00B57D7E">
              <w:rPr>
                <w:rFonts w:ascii="Verdana" w:hAnsi="Verdana"/>
                <w:sz w:val="20"/>
              </w:rPr>
              <w:t xml:space="preserve"> </w:t>
            </w:r>
            <w:proofErr w:type="spellStart"/>
            <w:r w:rsidRPr="00B57D7E">
              <w:rPr>
                <w:rFonts w:ascii="Verdana" w:hAnsi="Verdana"/>
                <w:sz w:val="20"/>
              </w:rPr>
              <w:t>ж.д</w:t>
            </w:r>
            <w:proofErr w:type="spellEnd"/>
            <w:r w:rsidRPr="00B57D7E">
              <w:rPr>
                <w:rFonts w:ascii="Verdana" w:hAnsi="Verdana"/>
                <w:sz w:val="20"/>
              </w:rPr>
              <w:t xml:space="preserve">., код предприятия 3571,код станции 885100 </w:t>
            </w:r>
          </w:p>
          <w:p w:rsidR="00A64B92" w:rsidRPr="00B57D7E" w:rsidRDefault="00A64B92" w:rsidP="00A64B92">
            <w:pPr>
              <w:spacing w:line="240" w:lineRule="auto"/>
              <w:ind w:firstLine="0"/>
              <w:rPr>
                <w:rFonts w:ascii="Verdana" w:hAnsi="Verdana"/>
                <w:sz w:val="20"/>
              </w:rPr>
            </w:pPr>
            <w:r w:rsidRPr="00B57D7E">
              <w:rPr>
                <w:rFonts w:ascii="Verdana" w:hAnsi="Verdana"/>
                <w:color w:val="000000"/>
                <w:sz w:val="20"/>
              </w:rPr>
              <w:t>Автотранспортом: ООО "</w:t>
            </w:r>
            <w:proofErr w:type="spellStart"/>
            <w:r w:rsidRPr="00B57D7E">
              <w:rPr>
                <w:rFonts w:ascii="Verdana" w:hAnsi="Verdana"/>
                <w:color w:val="000000"/>
                <w:sz w:val="20"/>
              </w:rPr>
              <w:t>Автотрейдинг</w:t>
            </w:r>
            <w:proofErr w:type="spellEnd"/>
            <w:r w:rsidRPr="00B57D7E">
              <w:rPr>
                <w:rFonts w:ascii="Verdana" w:hAnsi="Verdana"/>
                <w:color w:val="000000"/>
                <w:sz w:val="20"/>
              </w:rPr>
              <w:t>", ООО "</w:t>
            </w:r>
            <w:proofErr w:type="spellStart"/>
            <w:r w:rsidRPr="00B57D7E">
              <w:rPr>
                <w:rFonts w:ascii="Verdana" w:hAnsi="Verdana"/>
                <w:color w:val="000000"/>
                <w:sz w:val="20"/>
              </w:rPr>
              <w:t>Грузовозофф</w:t>
            </w:r>
            <w:proofErr w:type="spellEnd"/>
            <w:r w:rsidRPr="00B57D7E">
              <w:rPr>
                <w:rFonts w:ascii="Verdana" w:hAnsi="Verdana"/>
                <w:color w:val="000000"/>
                <w:sz w:val="20"/>
              </w:rPr>
              <w:t>"</w:t>
            </w:r>
            <w:r>
              <w:rPr>
                <w:rFonts w:ascii="Verdana" w:hAnsi="Verdana"/>
                <w:color w:val="000000"/>
                <w:sz w:val="20"/>
              </w:rPr>
              <w:t xml:space="preserve"> и др. </w:t>
            </w:r>
            <w:proofErr w:type="spellStart"/>
            <w:r w:rsidRPr="00B57D7E">
              <w:rPr>
                <w:rFonts w:ascii="Verdana" w:hAnsi="Verdana"/>
                <w:color w:val="000000"/>
                <w:sz w:val="20"/>
              </w:rPr>
              <w:t>г</w:t>
            </w:r>
            <w:proofErr w:type="gramStart"/>
            <w:r w:rsidRPr="00B57D7E">
              <w:rPr>
                <w:rFonts w:ascii="Verdana" w:hAnsi="Verdana"/>
                <w:color w:val="000000"/>
                <w:sz w:val="20"/>
              </w:rPr>
              <w:t>.К</w:t>
            </w:r>
            <w:proofErr w:type="gramEnd"/>
            <w:r w:rsidRPr="00B57D7E">
              <w:rPr>
                <w:rFonts w:ascii="Verdana" w:hAnsi="Verdana"/>
                <w:color w:val="000000"/>
                <w:sz w:val="20"/>
              </w:rPr>
              <w:t>расноярск</w:t>
            </w:r>
            <w:proofErr w:type="spellEnd"/>
            <w:r w:rsidRPr="00B57D7E">
              <w:rPr>
                <w:rFonts w:ascii="Verdana" w:hAnsi="Verdana"/>
                <w:sz w:val="20"/>
              </w:rPr>
              <w:t xml:space="preserve">. </w:t>
            </w:r>
          </w:p>
          <w:p w:rsidR="00A64B92" w:rsidRDefault="00A64B92" w:rsidP="00A64B92">
            <w:pPr>
              <w:spacing w:line="300" w:lineRule="atLeast"/>
              <w:rPr>
                <w:rFonts w:ascii="Verdana" w:hAnsi="Verdana"/>
                <w:color w:val="000000"/>
                <w:sz w:val="20"/>
              </w:rPr>
            </w:pPr>
            <w:r w:rsidRPr="00B57D7E">
              <w:rPr>
                <w:rFonts w:ascii="Verdana" w:hAnsi="Verdana"/>
                <w:b/>
                <w:bCs/>
                <w:color w:val="000000"/>
                <w:sz w:val="20"/>
              </w:rPr>
              <w:t>Место доставки: филиал «</w:t>
            </w:r>
            <w:proofErr w:type="spellStart"/>
            <w:r>
              <w:rPr>
                <w:rFonts w:ascii="Verdana" w:hAnsi="Verdana"/>
                <w:b/>
                <w:bCs/>
                <w:color w:val="000000"/>
                <w:sz w:val="20"/>
              </w:rPr>
              <w:t>Сургутская</w:t>
            </w:r>
            <w:proofErr w:type="spellEnd"/>
            <w:r w:rsidRPr="00B57D7E">
              <w:rPr>
                <w:rFonts w:ascii="Verdana" w:hAnsi="Verdana"/>
                <w:b/>
                <w:bCs/>
                <w:color w:val="000000"/>
                <w:sz w:val="20"/>
              </w:rPr>
              <w:t xml:space="preserve"> ГРЭС</w:t>
            </w:r>
            <w:r>
              <w:rPr>
                <w:rFonts w:ascii="Verdana" w:hAnsi="Verdana"/>
                <w:b/>
                <w:bCs/>
                <w:color w:val="000000"/>
                <w:sz w:val="20"/>
              </w:rPr>
              <w:t>-2</w:t>
            </w:r>
            <w:r w:rsidRPr="00B57D7E">
              <w:rPr>
                <w:rFonts w:ascii="Verdana" w:hAnsi="Verdana"/>
                <w:b/>
                <w:bCs/>
                <w:color w:val="000000"/>
                <w:sz w:val="20"/>
              </w:rPr>
              <w:t>»</w:t>
            </w:r>
            <w:r w:rsidRPr="00B57D7E">
              <w:rPr>
                <w:rFonts w:ascii="Verdana" w:hAnsi="Verdana"/>
                <w:color w:val="000000"/>
                <w:sz w:val="20"/>
              </w:rPr>
              <w:t xml:space="preserve"> ОАО «Э.ОН Россия»</w:t>
            </w:r>
          </w:p>
          <w:p w:rsidR="00A64B92" w:rsidRPr="00B57D7E" w:rsidRDefault="00A64B92" w:rsidP="00A64B92">
            <w:pPr>
              <w:widowControl w:val="0"/>
              <w:tabs>
                <w:tab w:val="left" w:pos="9214"/>
                <w:tab w:val="left" w:pos="9356"/>
              </w:tabs>
              <w:spacing w:line="240" w:lineRule="auto"/>
              <w:ind w:firstLine="0"/>
              <w:rPr>
                <w:rFonts w:ascii="Verdana" w:hAnsi="Verdana"/>
                <w:sz w:val="20"/>
              </w:rPr>
            </w:pPr>
            <w:r w:rsidRPr="00B57D7E">
              <w:rPr>
                <w:rFonts w:ascii="Verdana" w:hAnsi="Verdana"/>
                <w:sz w:val="20"/>
              </w:rPr>
              <w:t xml:space="preserve">Почтовый адрес грузополучателя: </w:t>
            </w:r>
            <w:r w:rsidRPr="00B57D7E">
              <w:rPr>
                <w:rFonts w:ascii="Verdana" w:hAnsi="Verdana"/>
                <w:color w:val="000000"/>
                <w:sz w:val="20"/>
              </w:rPr>
              <w:t xml:space="preserve">Россия, 628406 Тюменская область, Ханты-Мансийский автономный округ - Югра, город Сургут, ул. </w:t>
            </w:r>
            <w:proofErr w:type="spellStart"/>
            <w:r w:rsidRPr="00B57D7E">
              <w:rPr>
                <w:rFonts w:ascii="Verdana" w:hAnsi="Verdana"/>
                <w:color w:val="000000"/>
                <w:sz w:val="20"/>
              </w:rPr>
              <w:t>Энергостроителей</w:t>
            </w:r>
            <w:proofErr w:type="spellEnd"/>
            <w:r w:rsidRPr="00B57D7E">
              <w:rPr>
                <w:rFonts w:ascii="Verdana" w:hAnsi="Verdana"/>
                <w:color w:val="000000"/>
                <w:sz w:val="20"/>
              </w:rPr>
              <w:t>, 23, сооружение 34.</w:t>
            </w:r>
            <w:r w:rsidRPr="00B57D7E">
              <w:rPr>
                <w:rFonts w:ascii="Verdana" w:hAnsi="Verdana"/>
                <w:sz w:val="20"/>
              </w:rPr>
              <w:t>;</w:t>
            </w:r>
            <w:r w:rsidRPr="00B57D7E">
              <w:rPr>
                <w:rFonts w:ascii="Verdana" w:hAnsi="Verdana"/>
                <w:color w:val="000000"/>
                <w:sz w:val="20"/>
              </w:rPr>
              <w:t xml:space="preserve"> </w:t>
            </w:r>
          </w:p>
          <w:p w:rsidR="00A64B92" w:rsidRPr="00B57D7E" w:rsidRDefault="00A64B92" w:rsidP="00A64B92">
            <w:pPr>
              <w:widowControl w:val="0"/>
              <w:tabs>
                <w:tab w:val="left" w:pos="709"/>
                <w:tab w:val="left" w:pos="9356"/>
              </w:tabs>
              <w:spacing w:line="240" w:lineRule="auto"/>
              <w:ind w:firstLine="0"/>
              <w:rPr>
                <w:rFonts w:ascii="Verdana" w:hAnsi="Verdana"/>
                <w:sz w:val="20"/>
              </w:rPr>
            </w:pPr>
            <w:r w:rsidRPr="00B57D7E">
              <w:rPr>
                <w:rFonts w:ascii="Verdana" w:hAnsi="Verdana"/>
                <w:sz w:val="20"/>
              </w:rPr>
              <w:t>КПП грузополучателя: 860202001;</w:t>
            </w:r>
          </w:p>
          <w:p w:rsidR="00A64B92" w:rsidRPr="00B57D7E" w:rsidRDefault="00A64B92" w:rsidP="00A64B92">
            <w:pPr>
              <w:widowControl w:val="0"/>
              <w:tabs>
                <w:tab w:val="left" w:pos="709"/>
                <w:tab w:val="left" w:pos="9356"/>
              </w:tabs>
              <w:spacing w:line="240" w:lineRule="auto"/>
              <w:ind w:firstLine="0"/>
              <w:rPr>
                <w:rFonts w:ascii="Verdana" w:hAnsi="Verdana"/>
                <w:sz w:val="20"/>
              </w:rPr>
            </w:pPr>
            <w:r w:rsidRPr="00B57D7E">
              <w:rPr>
                <w:rFonts w:ascii="Verdana" w:hAnsi="Verdana"/>
                <w:sz w:val="20"/>
              </w:rPr>
              <w:t>ОКПО грузополучателя</w:t>
            </w:r>
            <w:r w:rsidRPr="00B57D7E">
              <w:rPr>
                <w:rFonts w:ascii="Verdana" w:hAnsi="Verdana"/>
                <w:color w:val="000000"/>
                <w:sz w:val="20"/>
              </w:rPr>
              <w:t>: 05802448;</w:t>
            </w:r>
          </w:p>
          <w:p w:rsidR="00A64B92" w:rsidRPr="00B57D7E" w:rsidRDefault="00A64B92" w:rsidP="00A64B92">
            <w:pPr>
              <w:widowControl w:val="0"/>
              <w:tabs>
                <w:tab w:val="left" w:pos="709"/>
                <w:tab w:val="left" w:pos="9356"/>
              </w:tabs>
              <w:spacing w:line="240" w:lineRule="auto"/>
              <w:ind w:firstLine="0"/>
              <w:rPr>
                <w:rFonts w:ascii="Verdana" w:hAnsi="Verdana"/>
                <w:color w:val="000000"/>
                <w:sz w:val="20"/>
              </w:rPr>
            </w:pPr>
            <w:r w:rsidRPr="00B57D7E">
              <w:rPr>
                <w:rFonts w:ascii="Verdana" w:hAnsi="Verdana"/>
                <w:sz w:val="20"/>
              </w:rPr>
              <w:t xml:space="preserve">Отгрузочные реквизиты: </w:t>
            </w:r>
          </w:p>
          <w:p w:rsidR="00A64B92" w:rsidRPr="00B57D7E" w:rsidRDefault="00A64B92" w:rsidP="00A64B92">
            <w:pPr>
              <w:tabs>
                <w:tab w:val="left" w:pos="426"/>
                <w:tab w:val="left" w:pos="709"/>
              </w:tabs>
              <w:spacing w:line="240" w:lineRule="auto"/>
              <w:ind w:firstLine="0"/>
              <w:rPr>
                <w:rFonts w:ascii="Verdana" w:hAnsi="Verdana"/>
                <w:color w:val="000000"/>
                <w:sz w:val="20"/>
              </w:rPr>
            </w:pPr>
            <w:proofErr w:type="gramStart"/>
            <w:r w:rsidRPr="00B57D7E">
              <w:rPr>
                <w:rFonts w:ascii="Verdana" w:hAnsi="Verdana"/>
                <w:sz w:val="20"/>
              </w:rPr>
              <w:t>Ж</w:t>
            </w:r>
            <w:proofErr w:type="gramEnd"/>
            <w:r w:rsidRPr="00B57D7E">
              <w:rPr>
                <w:rFonts w:ascii="Verdana" w:hAnsi="Verdana"/>
                <w:sz w:val="20"/>
              </w:rPr>
              <w:t>\д транспортом: Код грузополучателя  9543</w:t>
            </w:r>
          </w:p>
          <w:p w:rsidR="00A64B92" w:rsidRDefault="00A64B92" w:rsidP="00A64B92">
            <w:pPr>
              <w:pStyle w:val="afffa"/>
              <w:widowControl w:val="0"/>
              <w:tabs>
                <w:tab w:val="left" w:pos="709"/>
                <w:tab w:val="left" w:pos="9356"/>
              </w:tabs>
              <w:ind w:left="0"/>
              <w:rPr>
                <w:rFonts w:ascii="Verdana" w:hAnsi="Verdana"/>
                <w:sz w:val="20"/>
                <w:szCs w:val="20"/>
              </w:rPr>
            </w:pPr>
            <w:r w:rsidRPr="006F6897">
              <w:rPr>
                <w:rFonts w:ascii="Verdana" w:hAnsi="Verdana"/>
                <w:color w:val="000000"/>
                <w:sz w:val="20"/>
                <w:szCs w:val="20"/>
              </w:rPr>
              <w:t xml:space="preserve">Отправка мелких грузов и контейнеров – </w:t>
            </w:r>
            <w:proofErr w:type="spellStart"/>
            <w:r w:rsidRPr="006F6897">
              <w:rPr>
                <w:rFonts w:ascii="Verdana" w:hAnsi="Verdana"/>
                <w:color w:val="000000"/>
                <w:sz w:val="20"/>
                <w:szCs w:val="20"/>
              </w:rPr>
              <w:t>ст</w:t>
            </w:r>
            <w:proofErr w:type="gramStart"/>
            <w:r w:rsidRPr="006F6897">
              <w:rPr>
                <w:rFonts w:ascii="Verdana" w:hAnsi="Verdana"/>
                <w:color w:val="000000"/>
                <w:sz w:val="20"/>
                <w:szCs w:val="20"/>
              </w:rPr>
              <w:t>.С</w:t>
            </w:r>
            <w:proofErr w:type="gramEnd"/>
            <w:r w:rsidRPr="006F6897">
              <w:rPr>
                <w:rFonts w:ascii="Verdana" w:hAnsi="Verdana"/>
                <w:color w:val="000000"/>
                <w:sz w:val="20"/>
                <w:szCs w:val="20"/>
              </w:rPr>
              <w:t>ургут</w:t>
            </w:r>
            <w:proofErr w:type="spellEnd"/>
            <w:r w:rsidRPr="006F6897">
              <w:rPr>
                <w:rFonts w:ascii="Verdana" w:hAnsi="Verdana"/>
                <w:color w:val="000000"/>
                <w:sz w:val="20"/>
                <w:szCs w:val="20"/>
              </w:rPr>
              <w:t xml:space="preserve"> Свердловской </w:t>
            </w:r>
            <w:proofErr w:type="spellStart"/>
            <w:r w:rsidRPr="006F6897">
              <w:rPr>
                <w:rFonts w:ascii="Verdana" w:hAnsi="Verdana"/>
                <w:color w:val="000000"/>
                <w:sz w:val="20"/>
                <w:szCs w:val="20"/>
              </w:rPr>
              <w:t>ж.д.;Автотранспортом</w:t>
            </w:r>
            <w:proofErr w:type="spellEnd"/>
            <w:r w:rsidRPr="006F6897">
              <w:rPr>
                <w:rFonts w:ascii="Verdana" w:hAnsi="Verdana"/>
                <w:color w:val="000000"/>
                <w:sz w:val="20"/>
                <w:szCs w:val="20"/>
              </w:rPr>
              <w:t>: ООО «</w:t>
            </w:r>
            <w:proofErr w:type="spellStart"/>
            <w:r w:rsidRPr="006F6897">
              <w:rPr>
                <w:rFonts w:ascii="Verdana" w:hAnsi="Verdana"/>
                <w:color w:val="000000"/>
                <w:sz w:val="20"/>
                <w:szCs w:val="20"/>
              </w:rPr>
              <w:t>Автотрейдинг</w:t>
            </w:r>
            <w:proofErr w:type="spellEnd"/>
            <w:r w:rsidRPr="006F6897">
              <w:rPr>
                <w:rFonts w:ascii="Verdana" w:hAnsi="Verdana"/>
                <w:color w:val="000000"/>
                <w:sz w:val="20"/>
                <w:szCs w:val="20"/>
              </w:rPr>
              <w:t>», ООО «</w:t>
            </w:r>
            <w:proofErr w:type="spellStart"/>
            <w:r w:rsidRPr="006F6897">
              <w:rPr>
                <w:rFonts w:ascii="Verdana" w:hAnsi="Verdana"/>
                <w:color w:val="000000"/>
                <w:sz w:val="20"/>
                <w:szCs w:val="20"/>
              </w:rPr>
              <w:t>Грузовозофф</w:t>
            </w:r>
            <w:proofErr w:type="spellEnd"/>
            <w:r w:rsidRPr="006F6897">
              <w:rPr>
                <w:rFonts w:ascii="Verdana" w:hAnsi="Verdana"/>
                <w:color w:val="000000"/>
                <w:sz w:val="20"/>
                <w:szCs w:val="20"/>
              </w:rPr>
              <w:t>»</w:t>
            </w:r>
            <w:r>
              <w:rPr>
                <w:rFonts w:ascii="Verdana" w:hAnsi="Verdana"/>
                <w:color w:val="000000"/>
                <w:sz w:val="20"/>
                <w:szCs w:val="20"/>
              </w:rPr>
              <w:t xml:space="preserve"> и др.</w:t>
            </w:r>
            <w:r w:rsidRPr="006F6897">
              <w:rPr>
                <w:rFonts w:ascii="Verdana" w:hAnsi="Verdana"/>
                <w:sz w:val="20"/>
                <w:szCs w:val="20"/>
              </w:rPr>
              <w:t xml:space="preserve"> </w:t>
            </w:r>
          </w:p>
          <w:p w:rsidR="00A64B92" w:rsidRPr="00F72AFD" w:rsidRDefault="00A64B92" w:rsidP="00A64B92">
            <w:pPr>
              <w:tabs>
                <w:tab w:val="left" w:pos="284"/>
                <w:tab w:val="left" w:pos="567"/>
              </w:tabs>
              <w:spacing w:line="300" w:lineRule="atLeast"/>
              <w:rPr>
                <w:rFonts w:ascii="Verdana" w:hAnsi="Verdana"/>
                <w:color w:val="000000"/>
                <w:sz w:val="20"/>
              </w:rPr>
            </w:pPr>
            <w:r w:rsidRPr="00A64B92">
              <w:rPr>
                <w:rFonts w:ascii="Verdana" w:hAnsi="Verdana"/>
                <w:b/>
                <w:bCs/>
                <w:color w:val="000000"/>
                <w:sz w:val="20"/>
              </w:rPr>
              <w:t>Место доставки: филиал «</w:t>
            </w:r>
            <w:proofErr w:type="spellStart"/>
            <w:r w:rsidRPr="00A64B92">
              <w:rPr>
                <w:rFonts w:ascii="Verdana" w:hAnsi="Verdana"/>
                <w:b/>
                <w:bCs/>
                <w:color w:val="000000"/>
                <w:sz w:val="20"/>
              </w:rPr>
              <w:t>Яйвинская</w:t>
            </w:r>
            <w:proofErr w:type="spellEnd"/>
            <w:r w:rsidRPr="00A64B92">
              <w:rPr>
                <w:rFonts w:ascii="Verdana" w:hAnsi="Verdana"/>
                <w:b/>
                <w:bCs/>
                <w:color w:val="000000"/>
                <w:sz w:val="20"/>
              </w:rPr>
              <w:t xml:space="preserve"> ГРЭС»</w:t>
            </w:r>
            <w:r w:rsidRPr="00394C9B">
              <w:rPr>
                <w:rFonts w:ascii="Verdana" w:hAnsi="Verdana"/>
                <w:color w:val="000000"/>
                <w:sz w:val="20"/>
              </w:rPr>
              <w:t xml:space="preserve"> ОАО</w:t>
            </w:r>
            <w:r w:rsidRPr="00F72AFD">
              <w:rPr>
                <w:rFonts w:ascii="Verdana" w:hAnsi="Verdana"/>
                <w:color w:val="000000"/>
                <w:sz w:val="20"/>
              </w:rPr>
              <w:t xml:space="preserve"> «Э.ОН Россия»</w:t>
            </w:r>
          </w:p>
          <w:p w:rsidR="00A64B92" w:rsidRDefault="00A64B92" w:rsidP="00A64B92">
            <w:pPr>
              <w:widowControl w:val="0"/>
              <w:tabs>
                <w:tab w:val="left" w:pos="284"/>
                <w:tab w:val="left" w:pos="567"/>
                <w:tab w:val="left" w:pos="9214"/>
                <w:tab w:val="left" w:pos="9356"/>
              </w:tabs>
              <w:spacing w:line="240" w:lineRule="auto"/>
              <w:ind w:firstLine="0"/>
              <w:rPr>
                <w:rFonts w:ascii="Verdana" w:hAnsi="Verdana"/>
                <w:sz w:val="20"/>
              </w:rPr>
            </w:pPr>
            <w:r w:rsidRPr="00F72AFD">
              <w:rPr>
                <w:rFonts w:ascii="Verdana" w:hAnsi="Verdana"/>
                <w:sz w:val="20"/>
              </w:rPr>
              <w:t xml:space="preserve">Почтовый адрес грузополучателя: </w:t>
            </w:r>
            <w:r w:rsidRPr="00F72AFD">
              <w:rPr>
                <w:rFonts w:ascii="Verdana" w:hAnsi="Verdana"/>
                <w:color w:val="000000"/>
                <w:sz w:val="20"/>
              </w:rPr>
              <w:t xml:space="preserve">Россия, </w:t>
            </w:r>
            <w:r w:rsidRPr="00F72AFD">
              <w:rPr>
                <w:rFonts w:ascii="Verdana" w:hAnsi="Verdana"/>
                <w:sz w:val="20"/>
              </w:rPr>
              <w:t xml:space="preserve">618340, Пермский край, </w:t>
            </w:r>
            <w:proofErr w:type="spellStart"/>
            <w:r w:rsidRPr="00F72AFD">
              <w:rPr>
                <w:rFonts w:ascii="Verdana" w:hAnsi="Verdana"/>
                <w:sz w:val="20"/>
              </w:rPr>
              <w:t>г</w:t>
            </w:r>
            <w:proofErr w:type="gramStart"/>
            <w:r w:rsidRPr="00F72AFD">
              <w:rPr>
                <w:rFonts w:ascii="Verdana" w:hAnsi="Verdana"/>
                <w:sz w:val="20"/>
              </w:rPr>
              <w:t>.А</w:t>
            </w:r>
            <w:proofErr w:type="gramEnd"/>
            <w:r w:rsidRPr="00F72AFD">
              <w:rPr>
                <w:rFonts w:ascii="Verdana" w:hAnsi="Verdana"/>
                <w:sz w:val="20"/>
              </w:rPr>
              <w:t>лександровск</w:t>
            </w:r>
            <w:proofErr w:type="spellEnd"/>
            <w:r w:rsidRPr="00F72AFD">
              <w:rPr>
                <w:rFonts w:ascii="Verdana" w:hAnsi="Verdana"/>
                <w:sz w:val="20"/>
              </w:rPr>
              <w:t xml:space="preserve">, </w:t>
            </w:r>
            <w:proofErr w:type="spellStart"/>
            <w:r w:rsidRPr="00F72AFD">
              <w:rPr>
                <w:rFonts w:ascii="Verdana" w:hAnsi="Verdana"/>
                <w:sz w:val="20"/>
              </w:rPr>
              <w:t>п.Яйва</w:t>
            </w:r>
            <w:proofErr w:type="spellEnd"/>
            <w:r w:rsidRPr="00F72AFD">
              <w:rPr>
                <w:rFonts w:ascii="Verdana" w:hAnsi="Verdana"/>
                <w:sz w:val="20"/>
              </w:rPr>
              <w:t xml:space="preserve">, </w:t>
            </w:r>
            <w:r>
              <w:rPr>
                <w:rFonts w:ascii="Verdana" w:hAnsi="Verdana"/>
                <w:sz w:val="20"/>
              </w:rPr>
              <w:t xml:space="preserve">   </w:t>
            </w:r>
          </w:p>
          <w:p w:rsidR="00A64B92" w:rsidRDefault="00A64B92" w:rsidP="00A64B92">
            <w:pPr>
              <w:widowControl w:val="0"/>
              <w:tabs>
                <w:tab w:val="left" w:pos="284"/>
                <w:tab w:val="left" w:pos="567"/>
                <w:tab w:val="left" w:pos="9214"/>
                <w:tab w:val="left" w:pos="9356"/>
              </w:tabs>
              <w:spacing w:line="240" w:lineRule="auto"/>
              <w:ind w:firstLine="0"/>
              <w:rPr>
                <w:rFonts w:ascii="Verdana" w:hAnsi="Verdana"/>
                <w:color w:val="000000"/>
                <w:sz w:val="20"/>
              </w:rPr>
            </w:pPr>
            <w:r w:rsidRPr="00F72AFD">
              <w:rPr>
                <w:rFonts w:ascii="Verdana" w:hAnsi="Verdana"/>
                <w:sz w:val="20"/>
              </w:rPr>
              <w:t>ул</w:t>
            </w:r>
            <w:proofErr w:type="gramStart"/>
            <w:r w:rsidRPr="00F72AFD">
              <w:rPr>
                <w:rFonts w:ascii="Verdana" w:hAnsi="Verdana"/>
                <w:sz w:val="20"/>
              </w:rPr>
              <w:t>.Т</w:t>
            </w:r>
            <w:proofErr w:type="gramEnd"/>
            <w:r w:rsidRPr="00F72AFD">
              <w:rPr>
                <w:rFonts w:ascii="Verdana" w:hAnsi="Verdana"/>
                <w:sz w:val="20"/>
              </w:rPr>
              <w:t>имирязева,5.</w:t>
            </w:r>
            <w:r w:rsidRPr="00F72AFD">
              <w:rPr>
                <w:rFonts w:ascii="Verdana" w:hAnsi="Verdana"/>
                <w:color w:val="000000"/>
                <w:sz w:val="20"/>
              </w:rPr>
              <w:t xml:space="preserve"> </w:t>
            </w:r>
          </w:p>
          <w:p w:rsidR="00A64B92" w:rsidRPr="00B57D7E" w:rsidRDefault="00A64B92" w:rsidP="00A64B92">
            <w:pPr>
              <w:widowControl w:val="0"/>
              <w:tabs>
                <w:tab w:val="left" w:pos="284"/>
                <w:tab w:val="left" w:pos="567"/>
                <w:tab w:val="left" w:pos="709"/>
                <w:tab w:val="left" w:pos="9356"/>
              </w:tabs>
              <w:spacing w:line="240" w:lineRule="auto"/>
              <w:ind w:firstLine="0"/>
              <w:rPr>
                <w:rFonts w:ascii="Verdana" w:hAnsi="Verdana"/>
                <w:sz w:val="20"/>
              </w:rPr>
            </w:pPr>
            <w:r w:rsidRPr="00B57D7E">
              <w:rPr>
                <w:rFonts w:ascii="Verdana" w:hAnsi="Verdana"/>
                <w:sz w:val="20"/>
              </w:rPr>
              <w:lastRenderedPageBreak/>
              <w:t xml:space="preserve">КПП грузополучателя: </w:t>
            </w:r>
            <w:r w:rsidRPr="00F72AFD">
              <w:rPr>
                <w:rFonts w:ascii="Verdana" w:hAnsi="Verdana"/>
                <w:sz w:val="20"/>
              </w:rPr>
              <w:t>591131001</w:t>
            </w:r>
            <w:r w:rsidRPr="00B57D7E">
              <w:rPr>
                <w:rFonts w:ascii="Verdana" w:hAnsi="Verdana"/>
                <w:sz w:val="20"/>
              </w:rPr>
              <w:t>;</w:t>
            </w:r>
          </w:p>
          <w:p w:rsidR="00A64B92" w:rsidRPr="00B57D7E" w:rsidRDefault="00A64B92" w:rsidP="00A64B92">
            <w:pPr>
              <w:widowControl w:val="0"/>
              <w:tabs>
                <w:tab w:val="left" w:pos="284"/>
                <w:tab w:val="left" w:pos="567"/>
                <w:tab w:val="left" w:pos="709"/>
                <w:tab w:val="left" w:pos="9356"/>
              </w:tabs>
              <w:spacing w:line="240" w:lineRule="auto"/>
              <w:ind w:firstLine="0"/>
              <w:rPr>
                <w:rFonts w:ascii="Verdana" w:hAnsi="Verdana"/>
                <w:sz w:val="20"/>
              </w:rPr>
            </w:pPr>
            <w:r w:rsidRPr="00B57D7E">
              <w:rPr>
                <w:rFonts w:ascii="Verdana" w:hAnsi="Verdana"/>
                <w:sz w:val="20"/>
              </w:rPr>
              <w:t>ОКПО грузополучателя</w:t>
            </w:r>
            <w:r w:rsidRPr="00B57D7E">
              <w:rPr>
                <w:rFonts w:ascii="Verdana" w:hAnsi="Verdana"/>
                <w:color w:val="000000"/>
                <w:sz w:val="20"/>
              </w:rPr>
              <w:t xml:space="preserve">: </w:t>
            </w:r>
            <w:r w:rsidRPr="00F72AFD">
              <w:rPr>
                <w:rFonts w:ascii="Verdana" w:hAnsi="Verdana"/>
                <w:color w:val="000000"/>
                <w:sz w:val="20"/>
              </w:rPr>
              <w:t>75518826</w:t>
            </w:r>
            <w:r w:rsidRPr="00B57D7E">
              <w:rPr>
                <w:rFonts w:ascii="Verdana" w:hAnsi="Verdana"/>
                <w:color w:val="000000"/>
                <w:sz w:val="20"/>
              </w:rPr>
              <w:t>;</w:t>
            </w:r>
          </w:p>
          <w:p w:rsidR="00A64B92" w:rsidRPr="00B57D7E" w:rsidRDefault="00A64B92" w:rsidP="00A64B92">
            <w:pPr>
              <w:widowControl w:val="0"/>
              <w:tabs>
                <w:tab w:val="left" w:pos="284"/>
                <w:tab w:val="left" w:pos="567"/>
                <w:tab w:val="left" w:pos="709"/>
                <w:tab w:val="left" w:pos="9356"/>
              </w:tabs>
              <w:spacing w:line="240" w:lineRule="auto"/>
              <w:ind w:firstLine="0"/>
              <w:rPr>
                <w:rFonts w:ascii="Verdana" w:hAnsi="Verdana"/>
                <w:color w:val="000000"/>
                <w:sz w:val="20"/>
              </w:rPr>
            </w:pPr>
            <w:r w:rsidRPr="00B57D7E">
              <w:rPr>
                <w:rFonts w:ascii="Verdana" w:hAnsi="Verdana"/>
                <w:sz w:val="20"/>
              </w:rPr>
              <w:t xml:space="preserve">Отгрузочные реквизиты: </w:t>
            </w:r>
          </w:p>
          <w:p w:rsidR="00A64B92" w:rsidRDefault="00A64B92" w:rsidP="00A64B92">
            <w:pPr>
              <w:tabs>
                <w:tab w:val="left" w:pos="284"/>
                <w:tab w:val="left" w:pos="426"/>
                <w:tab w:val="left" w:pos="567"/>
                <w:tab w:val="left" w:pos="709"/>
              </w:tabs>
              <w:spacing w:line="240" w:lineRule="auto"/>
              <w:ind w:firstLine="0"/>
              <w:rPr>
                <w:rFonts w:ascii="Verdana" w:hAnsi="Verdana"/>
                <w:sz w:val="20"/>
              </w:rPr>
            </w:pPr>
            <w:r w:rsidRPr="00B57D7E">
              <w:rPr>
                <w:rFonts w:ascii="Verdana" w:hAnsi="Verdana"/>
                <w:sz w:val="20"/>
              </w:rPr>
              <w:t xml:space="preserve">Ж\д транспортом: </w:t>
            </w:r>
            <w:r w:rsidRPr="00F72AFD">
              <w:rPr>
                <w:rFonts w:ascii="Verdana" w:hAnsi="Verdana"/>
                <w:sz w:val="20"/>
              </w:rPr>
              <w:t xml:space="preserve">ст. Березники, </w:t>
            </w:r>
            <w:proofErr w:type="gramStart"/>
            <w:r w:rsidRPr="00F72AFD">
              <w:rPr>
                <w:rFonts w:ascii="Verdana" w:hAnsi="Verdana"/>
                <w:sz w:val="20"/>
              </w:rPr>
              <w:t>Свердловской</w:t>
            </w:r>
            <w:proofErr w:type="gramEnd"/>
            <w:r w:rsidRPr="00F72AFD">
              <w:rPr>
                <w:rFonts w:ascii="Verdana" w:hAnsi="Verdana"/>
                <w:sz w:val="20"/>
              </w:rPr>
              <w:t xml:space="preserve"> </w:t>
            </w:r>
            <w:proofErr w:type="spellStart"/>
            <w:r w:rsidRPr="00F72AFD">
              <w:rPr>
                <w:rFonts w:ascii="Verdana" w:hAnsi="Verdana"/>
                <w:sz w:val="20"/>
              </w:rPr>
              <w:t>ж.д</w:t>
            </w:r>
            <w:proofErr w:type="spellEnd"/>
            <w:r w:rsidRPr="00F72AFD">
              <w:rPr>
                <w:rFonts w:ascii="Verdana" w:hAnsi="Verdana"/>
                <w:sz w:val="20"/>
              </w:rPr>
              <w:t>.</w:t>
            </w:r>
          </w:p>
          <w:p w:rsidR="00A64B92" w:rsidRPr="00B57D7E" w:rsidRDefault="00A64B92" w:rsidP="00A64B92">
            <w:pPr>
              <w:tabs>
                <w:tab w:val="left" w:pos="284"/>
                <w:tab w:val="left" w:pos="426"/>
                <w:tab w:val="left" w:pos="567"/>
                <w:tab w:val="left" w:pos="709"/>
              </w:tabs>
              <w:spacing w:line="240" w:lineRule="auto"/>
              <w:ind w:firstLine="0"/>
              <w:rPr>
                <w:rFonts w:ascii="Verdana" w:hAnsi="Verdana"/>
                <w:color w:val="000000"/>
                <w:sz w:val="20"/>
              </w:rPr>
            </w:pPr>
            <w:r w:rsidRPr="00B57D7E">
              <w:rPr>
                <w:rFonts w:ascii="Verdana" w:hAnsi="Verdana"/>
                <w:sz w:val="20"/>
              </w:rPr>
              <w:t xml:space="preserve">Код грузополучателя  </w:t>
            </w:r>
            <w:r w:rsidRPr="00F72AFD">
              <w:rPr>
                <w:rFonts w:ascii="Verdana" w:hAnsi="Verdana"/>
                <w:sz w:val="20"/>
              </w:rPr>
              <w:t>9539</w:t>
            </w:r>
            <w:r>
              <w:rPr>
                <w:rFonts w:ascii="Verdana" w:hAnsi="Verdana"/>
                <w:sz w:val="20"/>
              </w:rPr>
              <w:t xml:space="preserve">; </w:t>
            </w:r>
            <w:r w:rsidRPr="00F72AFD">
              <w:rPr>
                <w:rFonts w:ascii="Verdana" w:hAnsi="Verdana"/>
                <w:color w:val="000000"/>
                <w:sz w:val="20"/>
              </w:rPr>
              <w:t xml:space="preserve">Код станции: </w:t>
            </w:r>
            <w:r w:rsidRPr="00F72AFD">
              <w:rPr>
                <w:rFonts w:ascii="Verdana" w:hAnsi="Verdana"/>
                <w:sz w:val="20"/>
              </w:rPr>
              <w:t>769303</w:t>
            </w:r>
          </w:p>
          <w:p w:rsidR="00A64B92" w:rsidRDefault="00A64B92" w:rsidP="00A64B92">
            <w:pPr>
              <w:tabs>
                <w:tab w:val="left" w:pos="284"/>
                <w:tab w:val="left" w:pos="567"/>
              </w:tabs>
              <w:spacing w:line="240" w:lineRule="auto"/>
              <w:ind w:firstLine="0"/>
              <w:rPr>
                <w:rFonts w:ascii="Verdana" w:hAnsi="Verdana"/>
                <w:sz w:val="20"/>
              </w:rPr>
            </w:pPr>
            <w:r w:rsidRPr="006F6897">
              <w:rPr>
                <w:rFonts w:ascii="Verdana" w:hAnsi="Verdana"/>
                <w:color w:val="000000"/>
                <w:sz w:val="20"/>
              </w:rPr>
              <w:t xml:space="preserve">Отправка мелких грузов и контейнеров – </w:t>
            </w:r>
            <w:r w:rsidRPr="00F72AFD">
              <w:rPr>
                <w:rFonts w:ascii="Verdana" w:hAnsi="Verdana"/>
                <w:color w:val="000000"/>
                <w:sz w:val="20"/>
              </w:rPr>
              <w:t>Автотранспортом: всеми кроме ООО "</w:t>
            </w:r>
            <w:proofErr w:type="spellStart"/>
            <w:r w:rsidRPr="00F72AFD">
              <w:rPr>
                <w:rFonts w:ascii="Verdana" w:hAnsi="Verdana"/>
                <w:color w:val="000000"/>
                <w:sz w:val="20"/>
              </w:rPr>
              <w:t>Грузовозофф</w:t>
            </w:r>
            <w:proofErr w:type="spellEnd"/>
            <w:r w:rsidRPr="00F72AFD">
              <w:rPr>
                <w:rFonts w:ascii="Verdana" w:hAnsi="Verdana"/>
                <w:color w:val="000000"/>
                <w:sz w:val="20"/>
              </w:rPr>
              <w:t xml:space="preserve">" </w:t>
            </w:r>
            <w:proofErr w:type="spellStart"/>
            <w:r w:rsidRPr="00F72AFD">
              <w:rPr>
                <w:rFonts w:ascii="Verdana" w:hAnsi="Verdana"/>
                <w:color w:val="000000"/>
                <w:sz w:val="20"/>
              </w:rPr>
              <w:t>п</w:t>
            </w:r>
            <w:proofErr w:type="gramStart"/>
            <w:r w:rsidRPr="00F72AFD">
              <w:rPr>
                <w:rFonts w:ascii="Verdana" w:hAnsi="Verdana"/>
                <w:color w:val="000000"/>
                <w:sz w:val="20"/>
              </w:rPr>
              <w:t>.Я</w:t>
            </w:r>
            <w:proofErr w:type="gramEnd"/>
            <w:r w:rsidRPr="00F72AFD">
              <w:rPr>
                <w:rFonts w:ascii="Verdana" w:hAnsi="Verdana"/>
                <w:color w:val="000000"/>
                <w:sz w:val="20"/>
              </w:rPr>
              <w:t>йва</w:t>
            </w:r>
            <w:proofErr w:type="spellEnd"/>
            <w:r w:rsidRPr="00F72AFD">
              <w:rPr>
                <w:rFonts w:ascii="Verdana" w:hAnsi="Verdana"/>
                <w:color w:val="000000"/>
                <w:sz w:val="20"/>
              </w:rPr>
              <w:t xml:space="preserve"> </w:t>
            </w:r>
            <w:proofErr w:type="spellStart"/>
            <w:r w:rsidRPr="00F72AFD">
              <w:rPr>
                <w:rFonts w:ascii="Verdana" w:hAnsi="Verdana"/>
                <w:color w:val="000000"/>
                <w:sz w:val="20"/>
              </w:rPr>
              <w:t>ул.Тимирязева</w:t>
            </w:r>
            <w:proofErr w:type="spellEnd"/>
            <w:r w:rsidRPr="00F72AFD">
              <w:rPr>
                <w:rFonts w:ascii="Verdana" w:hAnsi="Verdana"/>
                <w:color w:val="000000"/>
                <w:sz w:val="20"/>
              </w:rPr>
              <w:t>, 5 склад грузополучателя</w:t>
            </w:r>
            <w:r w:rsidRPr="00F72AFD">
              <w:rPr>
                <w:rFonts w:ascii="Verdana" w:hAnsi="Verdana"/>
                <w:sz w:val="20"/>
              </w:rPr>
              <w:t xml:space="preserve">. </w:t>
            </w:r>
          </w:p>
          <w:p w:rsidR="00A64B92" w:rsidRPr="00F13AED" w:rsidRDefault="00A64B92" w:rsidP="00A64B92">
            <w:pPr>
              <w:tabs>
                <w:tab w:val="left" w:pos="284"/>
                <w:tab w:val="left" w:pos="567"/>
              </w:tabs>
              <w:spacing w:line="240" w:lineRule="auto"/>
              <w:ind w:firstLine="0"/>
              <w:rPr>
                <w:rFonts w:ascii="Verdana" w:hAnsi="Verdana"/>
                <w:sz w:val="20"/>
              </w:rPr>
            </w:pPr>
            <w:r>
              <w:rPr>
                <w:rFonts w:ascii="Verdana" w:hAnsi="Verdana"/>
                <w:sz w:val="20"/>
              </w:rPr>
              <w:t>Условия оплаты</w:t>
            </w:r>
            <w:r w:rsidRPr="00F13AED">
              <w:rPr>
                <w:rFonts w:ascii="Verdana" w:hAnsi="Verdana"/>
                <w:sz w:val="20"/>
              </w:rPr>
              <w:t xml:space="preserve">: в </w:t>
            </w:r>
            <w:proofErr w:type="gramStart"/>
            <w:r>
              <w:rPr>
                <w:rFonts w:ascii="Verdana" w:hAnsi="Verdana"/>
                <w:sz w:val="20"/>
              </w:rPr>
              <w:t>соответствии</w:t>
            </w:r>
            <w:proofErr w:type="gramEnd"/>
            <w:r>
              <w:rPr>
                <w:rFonts w:ascii="Verdana" w:hAnsi="Verdana"/>
                <w:sz w:val="20"/>
              </w:rPr>
              <w:t xml:space="preserve"> с п.4. типового Договора поставки.</w:t>
            </w:r>
          </w:p>
          <w:p w:rsidR="00A64B92" w:rsidRDefault="00A64B92" w:rsidP="00A64B92">
            <w:pPr>
              <w:spacing w:line="300" w:lineRule="atLeast"/>
              <w:rPr>
                <w:rFonts w:ascii="Verdana" w:hAnsi="Verdana"/>
                <w:color w:val="000000"/>
                <w:sz w:val="20"/>
              </w:rPr>
            </w:pPr>
            <w:r w:rsidRPr="00B57D7E">
              <w:rPr>
                <w:rFonts w:ascii="Verdana" w:hAnsi="Verdana"/>
                <w:b/>
                <w:bCs/>
                <w:color w:val="000000"/>
                <w:sz w:val="20"/>
              </w:rPr>
              <w:t>Место доставки: филиал «</w:t>
            </w:r>
            <w:r>
              <w:rPr>
                <w:rFonts w:ascii="Verdana" w:hAnsi="Verdana"/>
                <w:b/>
                <w:bCs/>
                <w:color w:val="000000"/>
                <w:sz w:val="20"/>
              </w:rPr>
              <w:t>Шатурская</w:t>
            </w:r>
            <w:r w:rsidRPr="00B57D7E">
              <w:rPr>
                <w:rFonts w:ascii="Verdana" w:hAnsi="Verdana"/>
                <w:b/>
                <w:bCs/>
                <w:color w:val="000000"/>
                <w:sz w:val="20"/>
              </w:rPr>
              <w:t xml:space="preserve"> ГРЭС»</w:t>
            </w:r>
            <w:r w:rsidRPr="00B57D7E">
              <w:rPr>
                <w:rFonts w:ascii="Verdana" w:hAnsi="Verdana"/>
                <w:color w:val="000000"/>
                <w:sz w:val="20"/>
              </w:rPr>
              <w:t xml:space="preserve"> ОАО «Э.ОН Россия»</w:t>
            </w:r>
          </w:p>
          <w:p w:rsidR="00A64B92" w:rsidRPr="006F6897" w:rsidRDefault="00A64B92" w:rsidP="00A64B92">
            <w:pPr>
              <w:widowControl w:val="0"/>
              <w:tabs>
                <w:tab w:val="left" w:pos="9214"/>
                <w:tab w:val="left" w:pos="9356"/>
              </w:tabs>
              <w:spacing w:line="240" w:lineRule="auto"/>
              <w:ind w:firstLine="0"/>
              <w:rPr>
                <w:rFonts w:ascii="Verdana" w:hAnsi="Verdana"/>
                <w:sz w:val="20"/>
              </w:rPr>
            </w:pPr>
            <w:r w:rsidRPr="00B57D7E">
              <w:rPr>
                <w:rFonts w:ascii="Verdana" w:hAnsi="Verdana"/>
                <w:sz w:val="20"/>
              </w:rPr>
              <w:t xml:space="preserve">Почтовый адрес грузополучателя: </w:t>
            </w:r>
            <w:r w:rsidRPr="006F6897">
              <w:rPr>
                <w:rFonts w:ascii="Verdana" w:hAnsi="Verdana"/>
                <w:color w:val="000000"/>
                <w:sz w:val="20"/>
              </w:rPr>
              <w:t xml:space="preserve">Россия, </w:t>
            </w:r>
            <w:smartTag w:uri="urn:schemas-microsoft-com:office:smarttags" w:element="metricconverter">
              <w:smartTagPr>
                <w:attr w:name="ProductID" w:val="140700 М"/>
              </w:smartTagPr>
              <w:r w:rsidRPr="006F6897">
                <w:rPr>
                  <w:rFonts w:ascii="Verdana" w:hAnsi="Verdana"/>
                  <w:color w:val="000000"/>
                  <w:sz w:val="20"/>
                </w:rPr>
                <w:t>140700 М</w:t>
              </w:r>
            </w:smartTag>
            <w:r w:rsidRPr="006F6897">
              <w:rPr>
                <w:rFonts w:ascii="Verdana" w:hAnsi="Verdana"/>
                <w:color w:val="000000"/>
                <w:sz w:val="20"/>
              </w:rPr>
              <w:t xml:space="preserve">.О. </w:t>
            </w:r>
            <w:proofErr w:type="spellStart"/>
            <w:r w:rsidRPr="006F6897">
              <w:rPr>
                <w:rFonts w:ascii="Verdana" w:hAnsi="Verdana"/>
                <w:color w:val="000000"/>
                <w:sz w:val="20"/>
              </w:rPr>
              <w:t>г</w:t>
            </w:r>
            <w:proofErr w:type="gramStart"/>
            <w:r w:rsidRPr="006F6897">
              <w:rPr>
                <w:rFonts w:ascii="Verdana" w:hAnsi="Verdana"/>
                <w:color w:val="000000"/>
                <w:sz w:val="20"/>
              </w:rPr>
              <w:t>.Ш</w:t>
            </w:r>
            <w:proofErr w:type="gramEnd"/>
            <w:r w:rsidRPr="006F6897">
              <w:rPr>
                <w:rFonts w:ascii="Verdana" w:hAnsi="Verdana"/>
                <w:color w:val="000000"/>
                <w:sz w:val="20"/>
              </w:rPr>
              <w:t>атура</w:t>
            </w:r>
            <w:proofErr w:type="spellEnd"/>
            <w:r w:rsidRPr="006F6897">
              <w:rPr>
                <w:rFonts w:ascii="Verdana" w:hAnsi="Verdana"/>
                <w:color w:val="000000"/>
                <w:sz w:val="20"/>
              </w:rPr>
              <w:t xml:space="preserve"> ул. Советская д.1А</w:t>
            </w:r>
            <w:r w:rsidRPr="006F6897">
              <w:rPr>
                <w:rFonts w:ascii="Verdana" w:hAnsi="Verdana"/>
                <w:sz w:val="20"/>
              </w:rPr>
              <w:t>;</w:t>
            </w:r>
            <w:r w:rsidRPr="006F6897">
              <w:rPr>
                <w:rFonts w:ascii="Verdana" w:hAnsi="Verdana"/>
                <w:color w:val="000000"/>
                <w:sz w:val="20"/>
              </w:rPr>
              <w:t xml:space="preserve"> </w:t>
            </w:r>
          </w:p>
          <w:p w:rsidR="00A64B92" w:rsidRPr="006F6897" w:rsidRDefault="00A64B92" w:rsidP="00A64B92">
            <w:pPr>
              <w:widowControl w:val="0"/>
              <w:tabs>
                <w:tab w:val="left" w:pos="709"/>
                <w:tab w:val="left" w:pos="9356"/>
              </w:tabs>
              <w:spacing w:line="240" w:lineRule="auto"/>
              <w:ind w:firstLine="0"/>
              <w:rPr>
                <w:rFonts w:ascii="Verdana" w:hAnsi="Verdana"/>
                <w:sz w:val="20"/>
              </w:rPr>
            </w:pPr>
            <w:r w:rsidRPr="006F6897">
              <w:rPr>
                <w:rFonts w:ascii="Verdana" w:hAnsi="Verdana"/>
                <w:sz w:val="20"/>
              </w:rPr>
              <w:t>КПП грузополучателя: 504902001;</w:t>
            </w:r>
          </w:p>
          <w:p w:rsidR="00A64B92" w:rsidRPr="006F6897" w:rsidRDefault="00A64B92" w:rsidP="00A64B92">
            <w:pPr>
              <w:widowControl w:val="0"/>
              <w:tabs>
                <w:tab w:val="left" w:pos="709"/>
                <w:tab w:val="left" w:pos="9356"/>
              </w:tabs>
              <w:spacing w:line="240" w:lineRule="auto"/>
              <w:ind w:firstLine="0"/>
              <w:rPr>
                <w:rFonts w:ascii="Verdana" w:hAnsi="Verdana"/>
                <w:sz w:val="20"/>
              </w:rPr>
            </w:pPr>
            <w:r w:rsidRPr="006F6897">
              <w:rPr>
                <w:rFonts w:ascii="Verdana" w:hAnsi="Verdana"/>
                <w:sz w:val="20"/>
              </w:rPr>
              <w:t>ОКПО грузополучателя</w:t>
            </w:r>
            <w:r w:rsidRPr="006F6897">
              <w:rPr>
                <w:rFonts w:ascii="Verdana" w:hAnsi="Verdana"/>
                <w:color w:val="000000"/>
                <w:sz w:val="20"/>
              </w:rPr>
              <w:t>: 00102930;</w:t>
            </w:r>
          </w:p>
          <w:p w:rsidR="00A64B92" w:rsidRPr="006F6897" w:rsidRDefault="00A64B92" w:rsidP="00A64B92">
            <w:pPr>
              <w:widowControl w:val="0"/>
              <w:tabs>
                <w:tab w:val="left" w:pos="709"/>
                <w:tab w:val="left" w:pos="9356"/>
              </w:tabs>
              <w:spacing w:line="240" w:lineRule="auto"/>
              <w:ind w:firstLine="0"/>
              <w:rPr>
                <w:rFonts w:ascii="Verdana" w:hAnsi="Verdana"/>
                <w:color w:val="000000"/>
                <w:sz w:val="20"/>
              </w:rPr>
            </w:pPr>
            <w:r w:rsidRPr="006F6897">
              <w:rPr>
                <w:rFonts w:ascii="Verdana" w:hAnsi="Verdana"/>
                <w:sz w:val="20"/>
              </w:rPr>
              <w:t xml:space="preserve">Отгрузочные реквизиты: </w:t>
            </w:r>
          </w:p>
          <w:p w:rsidR="00A64B92" w:rsidRPr="006F6897" w:rsidRDefault="00A64B92" w:rsidP="00A64B92">
            <w:pPr>
              <w:spacing w:line="240" w:lineRule="auto"/>
              <w:ind w:firstLine="0"/>
              <w:rPr>
                <w:rFonts w:ascii="Verdana" w:hAnsi="Verdana"/>
                <w:sz w:val="20"/>
              </w:rPr>
            </w:pPr>
            <w:r w:rsidRPr="006F6897">
              <w:rPr>
                <w:rFonts w:ascii="Verdana" w:hAnsi="Verdana"/>
                <w:color w:val="000000"/>
                <w:sz w:val="20"/>
              </w:rPr>
              <w:t>Автотранспортом: ООО «</w:t>
            </w:r>
            <w:proofErr w:type="spellStart"/>
            <w:r w:rsidRPr="006F6897">
              <w:rPr>
                <w:rFonts w:ascii="Verdana" w:hAnsi="Verdana"/>
                <w:color w:val="000000"/>
                <w:sz w:val="20"/>
              </w:rPr>
              <w:t>Автотрейдинг</w:t>
            </w:r>
            <w:proofErr w:type="spellEnd"/>
            <w:r w:rsidRPr="006F6897">
              <w:rPr>
                <w:rFonts w:ascii="Verdana" w:hAnsi="Verdana"/>
                <w:color w:val="000000"/>
                <w:sz w:val="20"/>
              </w:rPr>
              <w:t>», ООО «</w:t>
            </w:r>
            <w:proofErr w:type="spellStart"/>
            <w:r w:rsidRPr="006F6897">
              <w:rPr>
                <w:rFonts w:ascii="Verdana" w:hAnsi="Verdana"/>
                <w:color w:val="000000"/>
                <w:sz w:val="20"/>
              </w:rPr>
              <w:t>Грузовозофф</w:t>
            </w:r>
            <w:proofErr w:type="spellEnd"/>
            <w:r w:rsidRPr="006F6897">
              <w:rPr>
                <w:rFonts w:ascii="Verdana" w:hAnsi="Verdana"/>
                <w:color w:val="000000"/>
                <w:sz w:val="20"/>
              </w:rPr>
              <w:t>»</w:t>
            </w:r>
            <w:r>
              <w:rPr>
                <w:rFonts w:ascii="Verdana" w:hAnsi="Verdana"/>
                <w:color w:val="000000"/>
                <w:sz w:val="20"/>
              </w:rPr>
              <w:t xml:space="preserve"> и др</w:t>
            </w:r>
            <w:r w:rsidRPr="006F6897">
              <w:rPr>
                <w:rFonts w:ascii="Verdana" w:hAnsi="Verdana"/>
                <w:sz w:val="20"/>
              </w:rPr>
              <w:t xml:space="preserve">. </w:t>
            </w:r>
          </w:p>
          <w:p w:rsidR="00A64B92" w:rsidRPr="006F6897" w:rsidRDefault="00A64B92" w:rsidP="00A64B92">
            <w:pPr>
              <w:spacing w:line="240" w:lineRule="auto"/>
              <w:ind w:firstLine="0"/>
              <w:rPr>
                <w:rFonts w:ascii="Verdana" w:hAnsi="Verdana"/>
                <w:color w:val="000000"/>
                <w:sz w:val="20"/>
              </w:rPr>
            </w:pPr>
            <w:r w:rsidRPr="006F6897">
              <w:rPr>
                <w:rFonts w:ascii="Verdana" w:hAnsi="Verdana"/>
                <w:color w:val="000000"/>
                <w:sz w:val="20"/>
              </w:rPr>
              <w:t xml:space="preserve">Станция назначения: Шатура, </w:t>
            </w:r>
            <w:proofErr w:type="gramStart"/>
            <w:r w:rsidRPr="006F6897">
              <w:rPr>
                <w:rFonts w:ascii="Verdana" w:hAnsi="Verdana"/>
                <w:color w:val="000000"/>
                <w:sz w:val="20"/>
              </w:rPr>
              <w:t>Московской</w:t>
            </w:r>
            <w:proofErr w:type="gramEnd"/>
            <w:r w:rsidRPr="006F6897">
              <w:rPr>
                <w:rFonts w:ascii="Verdana" w:hAnsi="Verdana"/>
                <w:color w:val="000000"/>
                <w:sz w:val="20"/>
              </w:rPr>
              <w:t xml:space="preserve"> ж. д.</w:t>
            </w:r>
          </w:p>
          <w:p w:rsidR="00A64B92" w:rsidRPr="006F6897" w:rsidRDefault="00A64B92" w:rsidP="00A64B92">
            <w:pPr>
              <w:widowControl w:val="0"/>
              <w:tabs>
                <w:tab w:val="left" w:pos="709"/>
                <w:tab w:val="left" w:pos="9356"/>
              </w:tabs>
              <w:spacing w:line="240" w:lineRule="auto"/>
              <w:ind w:firstLine="0"/>
              <w:rPr>
                <w:rFonts w:ascii="Verdana" w:hAnsi="Verdana"/>
                <w:sz w:val="20"/>
              </w:rPr>
            </w:pPr>
            <w:r w:rsidRPr="006F6897">
              <w:rPr>
                <w:rFonts w:ascii="Verdana" w:hAnsi="Verdana"/>
                <w:color w:val="000000"/>
                <w:sz w:val="20"/>
              </w:rPr>
              <w:t>Код станции: 232107; Код предприятия: 9538</w:t>
            </w:r>
          </w:p>
          <w:p w:rsidR="00A64B92" w:rsidRPr="00BA278B" w:rsidRDefault="00A64B92" w:rsidP="00A64B92">
            <w:pPr>
              <w:tabs>
                <w:tab w:val="left" w:pos="284"/>
                <w:tab w:val="left" w:pos="426"/>
              </w:tabs>
              <w:spacing w:line="300" w:lineRule="atLeast"/>
              <w:rPr>
                <w:rFonts w:ascii="Verdana" w:hAnsi="Verdana"/>
                <w:color w:val="000000"/>
                <w:sz w:val="20"/>
              </w:rPr>
            </w:pPr>
            <w:r w:rsidRPr="00BA278B">
              <w:rPr>
                <w:rFonts w:ascii="Verdana" w:hAnsi="Verdana"/>
                <w:b/>
                <w:bCs/>
                <w:color w:val="000000"/>
                <w:sz w:val="20"/>
              </w:rPr>
              <w:t>Место доставки: филиал «Смоленская ГРЭС»</w:t>
            </w:r>
            <w:r w:rsidRPr="00BA278B">
              <w:rPr>
                <w:rFonts w:ascii="Verdana" w:hAnsi="Verdana"/>
                <w:color w:val="000000"/>
                <w:sz w:val="20"/>
              </w:rPr>
              <w:t xml:space="preserve"> ОАО «Э.ОН Россия»</w:t>
            </w:r>
          </w:p>
          <w:p w:rsidR="00A64B92" w:rsidRPr="00BA278B" w:rsidRDefault="00A64B92" w:rsidP="00A64B92">
            <w:pPr>
              <w:widowControl w:val="0"/>
              <w:tabs>
                <w:tab w:val="left" w:pos="284"/>
                <w:tab w:val="left" w:pos="426"/>
                <w:tab w:val="left" w:pos="9214"/>
                <w:tab w:val="left" w:pos="9356"/>
              </w:tabs>
              <w:spacing w:line="240" w:lineRule="auto"/>
              <w:ind w:firstLine="0"/>
              <w:rPr>
                <w:rFonts w:ascii="Verdana" w:hAnsi="Verdana"/>
                <w:sz w:val="20"/>
              </w:rPr>
            </w:pPr>
            <w:r w:rsidRPr="00BA278B">
              <w:rPr>
                <w:rFonts w:ascii="Verdana" w:hAnsi="Verdana"/>
                <w:sz w:val="20"/>
              </w:rPr>
              <w:t xml:space="preserve">Почтовый адрес грузополучателя: </w:t>
            </w:r>
            <w:r w:rsidRPr="00BA278B">
              <w:rPr>
                <w:rFonts w:ascii="Verdana" w:hAnsi="Verdana"/>
                <w:color w:val="000000"/>
                <w:sz w:val="20"/>
              </w:rPr>
              <w:t xml:space="preserve">Россия, 216239, Смоленская обл., </w:t>
            </w:r>
            <w:proofErr w:type="spellStart"/>
            <w:r w:rsidRPr="00BA278B">
              <w:rPr>
                <w:rFonts w:ascii="Verdana" w:hAnsi="Verdana"/>
                <w:color w:val="000000"/>
                <w:sz w:val="20"/>
              </w:rPr>
              <w:t>Духовщинский</w:t>
            </w:r>
            <w:proofErr w:type="spellEnd"/>
            <w:r w:rsidRPr="00BA278B">
              <w:rPr>
                <w:rFonts w:ascii="Verdana" w:hAnsi="Verdana"/>
                <w:color w:val="000000"/>
                <w:sz w:val="20"/>
              </w:rPr>
              <w:t xml:space="preserve"> р-н пос. Озерный.  </w:t>
            </w:r>
          </w:p>
          <w:p w:rsidR="00A64B92" w:rsidRPr="00BA278B" w:rsidRDefault="00A64B92" w:rsidP="00A64B92">
            <w:pPr>
              <w:widowControl w:val="0"/>
              <w:tabs>
                <w:tab w:val="left" w:pos="284"/>
                <w:tab w:val="left" w:pos="426"/>
                <w:tab w:val="left" w:pos="709"/>
                <w:tab w:val="left" w:pos="9356"/>
              </w:tabs>
              <w:spacing w:line="240" w:lineRule="auto"/>
              <w:ind w:firstLine="0"/>
              <w:rPr>
                <w:rFonts w:ascii="Verdana" w:hAnsi="Verdana"/>
                <w:sz w:val="20"/>
              </w:rPr>
            </w:pPr>
            <w:r w:rsidRPr="00BA278B">
              <w:rPr>
                <w:rFonts w:ascii="Verdana" w:hAnsi="Verdana"/>
                <w:sz w:val="20"/>
              </w:rPr>
              <w:t>КПП грузополучателя: 5670502001;</w:t>
            </w:r>
          </w:p>
          <w:p w:rsidR="00A64B92" w:rsidRPr="00BA278B" w:rsidRDefault="00A64B92" w:rsidP="00A64B92">
            <w:pPr>
              <w:widowControl w:val="0"/>
              <w:tabs>
                <w:tab w:val="left" w:pos="284"/>
                <w:tab w:val="left" w:pos="426"/>
                <w:tab w:val="left" w:pos="709"/>
                <w:tab w:val="left" w:pos="9356"/>
              </w:tabs>
              <w:spacing w:line="240" w:lineRule="auto"/>
              <w:ind w:firstLine="0"/>
              <w:rPr>
                <w:rFonts w:ascii="Verdana" w:hAnsi="Verdana"/>
                <w:sz w:val="20"/>
              </w:rPr>
            </w:pPr>
            <w:r w:rsidRPr="00BA278B">
              <w:rPr>
                <w:rFonts w:ascii="Verdana" w:hAnsi="Verdana"/>
                <w:sz w:val="20"/>
              </w:rPr>
              <w:t>ОКПО грузополучателя</w:t>
            </w:r>
            <w:r w:rsidRPr="00BA278B">
              <w:rPr>
                <w:rFonts w:ascii="Verdana" w:hAnsi="Verdana"/>
                <w:color w:val="000000"/>
                <w:sz w:val="20"/>
              </w:rPr>
              <w:t>: 93946170;</w:t>
            </w:r>
          </w:p>
          <w:p w:rsidR="00A64B92" w:rsidRPr="00BA278B" w:rsidRDefault="00A64B92" w:rsidP="00A64B92">
            <w:pPr>
              <w:widowControl w:val="0"/>
              <w:tabs>
                <w:tab w:val="left" w:pos="284"/>
                <w:tab w:val="left" w:pos="426"/>
                <w:tab w:val="left" w:pos="709"/>
                <w:tab w:val="left" w:pos="9356"/>
              </w:tabs>
              <w:spacing w:line="240" w:lineRule="auto"/>
              <w:ind w:firstLine="0"/>
              <w:rPr>
                <w:rFonts w:ascii="Verdana" w:hAnsi="Verdana"/>
                <w:color w:val="000000"/>
                <w:sz w:val="20"/>
              </w:rPr>
            </w:pPr>
            <w:r w:rsidRPr="00BA278B">
              <w:rPr>
                <w:rFonts w:ascii="Verdana" w:hAnsi="Verdana"/>
                <w:sz w:val="20"/>
              </w:rPr>
              <w:t>Отгрузочные реквизиты:</w:t>
            </w:r>
          </w:p>
          <w:p w:rsidR="00A64B92" w:rsidRPr="00BA278B" w:rsidRDefault="00A64B92" w:rsidP="00A64B92">
            <w:pPr>
              <w:tabs>
                <w:tab w:val="left" w:pos="284"/>
                <w:tab w:val="left" w:pos="426"/>
                <w:tab w:val="left" w:pos="709"/>
              </w:tabs>
              <w:spacing w:line="240" w:lineRule="auto"/>
              <w:ind w:firstLine="0"/>
              <w:contextualSpacing/>
              <w:rPr>
                <w:rFonts w:ascii="Verdana" w:hAnsi="Verdana"/>
                <w:color w:val="000000"/>
                <w:sz w:val="20"/>
              </w:rPr>
            </w:pPr>
            <w:r w:rsidRPr="00BA278B">
              <w:rPr>
                <w:rFonts w:ascii="Verdana" w:hAnsi="Verdana"/>
                <w:sz w:val="20"/>
              </w:rPr>
              <w:t xml:space="preserve">ст. Смоленск </w:t>
            </w:r>
            <w:proofErr w:type="gramStart"/>
            <w:r w:rsidRPr="00BA278B">
              <w:rPr>
                <w:rFonts w:ascii="Verdana" w:hAnsi="Verdana"/>
                <w:sz w:val="20"/>
              </w:rPr>
              <w:t>Центральная</w:t>
            </w:r>
            <w:proofErr w:type="gramEnd"/>
            <w:r w:rsidRPr="00BA278B">
              <w:rPr>
                <w:rFonts w:ascii="Verdana" w:hAnsi="Verdana"/>
                <w:sz w:val="20"/>
              </w:rPr>
              <w:t xml:space="preserve">, Московская </w:t>
            </w:r>
            <w:proofErr w:type="spellStart"/>
            <w:r w:rsidRPr="00BA278B">
              <w:rPr>
                <w:rFonts w:ascii="Verdana" w:hAnsi="Verdana"/>
                <w:sz w:val="20"/>
              </w:rPr>
              <w:t>ж.д</w:t>
            </w:r>
            <w:proofErr w:type="spellEnd"/>
            <w:r w:rsidRPr="00BA278B">
              <w:rPr>
                <w:rFonts w:ascii="Verdana" w:hAnsi="Verdana"/>
                <w:sz w:val="20"/>
              </w:rPr>
              <w:t xml:space="preserve">., </w:t>
            </w:r>
          </w:p>
          <w:p w:rsidR="00A64B92" w:rsidRPr="00BA278B" w:rsidRDefault="00A64B92" w:rsidP="00A64B92">
            <w:pPr>
              <w:tabs>
                <w:tab w:val="left" w:pos="284"/>
                <w:tab w:val="left" w:pos="426"/>
                <w:tab w:val="left" w:pos="709"/>
              </w:tabs>
              <w:spacing w:line="240" w:lineRule="auto"/>
              <w:ind w:firstLine="0"/>
              <w:contextualSpacing/>
              <w:rPr>
                <w:rFonts w:ascii="Verdana" w:hAnsi="Verdana"/>
                <w:color w:val="000000"/>
                <w:sz w:val="20"/>
              </w:rPr>
            </w:pPr>
            <w:r w:rsidRPr="00BA278B">
              <w:rPr>
                <w:rFonts w:ascii="Verdana" w:hAnsi="Verdana"/>
                <w:sz w:val="20"/>
              </w:rPr>
              <w:t xml:space="preserve">код предприятия 9540,ОКПО 993946170 </w:t>
            </w:r>
          </w:p>
          <w:p w:rsidR="00BC5425" w:rsidRPr="00DF7AE2" w:rsidRDefault="00A64B92" w:rsidP="00A64B92">
            <w:pPr>
              <w:tabs>
                <w:tab w:val="left" w:pos="284"/>
                <w:tab w:val="left" w:pos="426"/>
              </w:tabs>
              <w:spacing w:line="240" w:lineRule="auto"/>
              <w:ind w:firstLine="0"/>
              <w:rPr>
                <w:sz w:val="24"/>
                <w:szCs w:val="24"/>
                <w:lang w:eastAsia="en-US"/>
              </w:rPr>
            </w:pPr>
            <w:r w:rsidRPr="00BA278B">
              <w:rPr>
                <w:rFonts w:ascii="Verdana" w:hAnsi="Verdana"/>
                <w:color w:val="000000"/>
                <w:sz w:val="20"/>
              </w:rPr>
              <w:t>Автотранспортом: ООО «</w:t>
            </w:r>
            <w:proofErr w:type="spellStart"/>
            <w:r w:rsidRPr="00BA278B">
              <w:rPr>
                <w:rFonts w:ascii="Verdana" w:hAnsi="Verdana"/>
                <w:color w:val="000000"/>
                <w:sz w:val="20"/>
              </w:rPr>
              <w:t>Автотрейдинг</w:t>
            </w:r>
            <w:proofErr w:type="spellEnd"/>
            <w:r w:rsidRPr="00BA278B">
              <w:rPr>
                <w:rFonts w:ascii="Verdana" w:hAnsi="Verdana"/>
                <w:color w:val="000000"/>
                <w:sz w:val="20"/>
              </w:rPr>
              <w:t>», ООО «</w:t>
            </w:r>
            <w:proofErr w:type="spellStart"/>
            <w:r w:rsidRPr="00BA278B">
              <w:rPr>
                <w:rFonts w:ascii="Verdana" w:hAnsi="Verdana"/>
                <w:color w:val="000000"/>
                <w:sz w:val="20"/>
              </w:rPr>
              <w:t>Грузовозофф</w:t>
            </w:r>
            <w:proofErr w:type="spellEnd"/>
            <w:r w:rsidRPr="00BA278B">
              <w:rPr>
                <w:rFonts w:ascii="Verdana" w:hAnsi="Verdana"/>
                <w:color w:val="000000"/>
                <w:sz w:val="20"/>
              </w:rPr>
              <w:t>» и др.</w:t>
            </w:r>
            <w:r w:rsidRPr="00BA278B">
              <w:rPr>
                <w:rFonts w:ascii="Verdana" w:hAnsi="Verdana"/>
                <w:sz w:val="20"/>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FA5251" w:rsidP="00FA5251">
            <w:pPr>
              <w:tabs>
                <w:tab w:val="left" w:pos="0"/>
              </w:tabs>
              <w:autoSpaceDE w:val="0"/>
              <w:autoSpaceDN w:val="0"/>
              <w:adjustRightInd w:val="0"/>
              <w:spacing w:line="276" w:lineRule="auto"/>
              <w:ind w:right="-72" w:firstLine="0"/>
              <w:jc w:val="left"/>
              <w:rPr>
                <w:sz w:val="24"/>
                <w:szCs w:val="24"/>
                <w:lang w:eastAsia="en-US"/>
              </w:rPr>
            </w:pPr>
            <w:r>
              <w:rPr>
                <w:sz w:val="24"/>
                <w:szCs w:val="24"/>
              </w:rPr>
              <w:t>11</w:t>
            </w:r>
            <w:r w:rsidR="00A56F5E" w:rsidRPr="00DF7AE2">
              <w:rPr>
                <w:sz w:val="24"/>
                <w:szCs w:val="24"/>
              </w:rPr>
              <w:t xml:space="preserve"> </w:t>
            </w:r>
            <w:r>
              <w:rPr>
                <w:sz w:val="24"/>
                <w:szCs w:val="24"/>
              </w:rPr>
              <w:t>(одиннадцать)</w:t>
            </w:r>
            <w:r w:rsidR="00CF76AC">
              <w:rPr>
                <w:sz w:val="24"/>
                <w:szCs w:val="24"/>
              </w:rPr>
              <w:t xml:space="preserve"> </w:t>
            </w:r>
          </w:p>
        </w:tc>
      </w:tr>
      <w:tr w:rsidR="00BC5425" w:rsidRPr="00DF7AE2" w:rsidTr="00C832FC">
        <w:trPr>
          <w:trHeight w:val="152"/>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AF170B" w:rsidRDefault="00A56F5E" w:rsidP="00AF170B">
            <w:pPr>
              <w:tabs>
                <w:tab w:val="left" w:pos="284"/>
                <w:tab w:val="left" w:pos="426"/>
              </w:tabs>
              <w:spacing w:line="240" w:lineRule="auto"/>
              <w:ind w:firstLine="0"/>
              <w:rPr>
                <w:rFonts w:ascii="Verdana" w:hAnsi="Verdana"/>
                <w:color w:val="000000"/>
                <w:sz w:val="20"/>
              </w:rPr>
            </w:pPr>
            <w:r w:rsidRPr="00DF7AE2">
              <w:rPr>
                <w:sz w:val="24"/>
                <w:szCs w:val="24"/>
              </w:rPr>
              <w:t>Рубль</w:t>
            </w:r>
            <w:r w:rsidR="00AF170B" w:rsidRPr="007068F1">
              <w:rPr>
                <w:rFonts w:ascii="Verdana" w:hAnsi="Verdana"/>
                <w:color w:val="000000"/>
                <w:sz w:val="20"/>
              </w:rPr>
              <w:t xml:space="preserve"> </w:t>
            </w:r>
          </w:p>
          <w:p w:rsidR="00AF170B" w:rsidRDefault="00AF170B" w:rsidP="00AF170B">
            <w:pPr>
              <w:tabs>
                <w:tab w:val="left" w:pos="284"/>
                <w:tab w:val="left" w:pos="426"/>
              </w:tabs>
              <w:spacing w:line="240" w:lineRule="auto"/>
              <w:ind w:firstLine="0"/>
              <w:rPr>
                <w:rFonts w:ascii="Verdana" w:hAnsi="Verdana"/>
                <w:color w:val="000000"/>
                <w:sz w:val="20"/>
              </w:rPr>
            </w:pPr>
            <w:proofErr w:type="gramStart"/>
            <w:r w:rsidRPr="007068F1">
              <w:rPr>
                <w:rFonts w:ascii="Verdana" w:hAnsi="Verdana"/>
                <w:color w:val="000000"/>
                <w:sz w:val="20"/>
              </w:rPr>
              <w:t xml:space="preserve">Цена </w:t>
            </w:r>
            <w:r w:rsidRPr="000A7B04">
              <w:rPr>
                <w:rFonts w:ascii="Verdana" w:hAnsi="Verdana"/>
                <w:color w:val="000000"/>
                <w:sz w:val="20"/>
              </w:rPr>
              <w:t>на поставляемую продукцию в предложении должна быть указана в российских рублях</w:t>
            </w:r>
            <w:r>
              <w:rPr>
                <w:rFonts w:ascii="Verdana" w:hAnsi="Verdana"/>
                <w:color w:val="000000"/>
                <w:sz w:val="20"/>
              </w:rPr>
              <w:t xml:space="preserve"> </w:t>
            </w:r>
            <w:r w:rsidRPr="00825DC3">
              <w:rPr>
                <w:rFonts w:ascii="Verdana" w:hAnsi="Verdana"/>
                <w:b/>
                <w:color w:val="000000"/>
                <w:sz w:val="20"/>
              </w:rPr>
              <w:t xml:space="preserve">без </w:t>
            </w:r>
            <w:r>
              <w:rPr>
                <w:rFonts w:ascii="Verdana" w:hAnsi="Verdana"/>
                <w:b/>
                <w:color w:val="000000"/>
                <w:sz w:val="20"/>
              </w:rPr>
              <w:t xml:space="preserve">учета </w:t>
            </w:r>
            <w:r w:rsidRPr="00825DC3">
              <w:rPr>
                <w:rFonts w:ascii="Verdana" w:hAnsi="Verdana"/>
                <w:b/>
                <w:color w:val="000000"/>
                <w:sz w:val="20"/>
              </w:rPr>
              <w:t>НДС с округлением до рубля (без копеек</w:t>
            </w:r>
            <w:r>
              <w:rPr>
                <w:rFonts w:ascii="Verdana" w:hAnsi="Verdana"/>
                <w:b/>
                <w:color w:val="000000"/>
                <w:sz w:val="20"/>
              </w:rPr>
              <w:t xml:space="preserve">) </w:t>
            </w:r>
            <w:r w:rsidRPr="000A7B04">
              <w:rPr>
                <w:rFonts w:ascii="Verdana" w:hAnsi="Verdana"/>
                <w:color w:val="000000"/>
                <w:sz w:val="20"/>
              </w:rPr>
              <w:t>и включать все скидки, налоги</w:t>
            </w:r>
            <w:r>
              <w:rPr>
                <w:rFonts w:ascii="Verdana" w:hAnsi="Verdana"/>
                <w:color w:val="000000"/>
                <w:sz w:val="20"/>
              </w:rPr>
              <w:t xml:space="preserve"> </w:t>
            </w:r>
            <w:r w:rsidRPr="003C4254">
              <w:rPr>
                <w:rFonts w:ascii="Verdana" w:hAnsi="Verdana"/>
                <w:sz w:val="20"/>
              </w:rPr>
              <w:t>(кроме НДС),</w:t>
            </w:r>
            <w:r w:rsidRPr="000A7B04">
              <w:rPr>
                <w:rFonts w:ascii="Verdana" w:hAnsi="Verdana"/>
                <w:color w:val="000000"/>
                <w:sz w:val="20"/>
              </w:rPr>
              <w:t xml:space="preserve"> иные обязательные платежи, а также расходы на </w:t>
            </w:r>
            <w:r w:rsidRPr="003C4254">
              <w:rPr>
                <w:rFonts w:ascii="Verdana" w:hAnsi="Verdana"/>
                <w:color w:val="000000"/>
                <w:sz w:val="20"/>
              </w:rPr>
              <w:t>тару,</w:t>
            </w:r>
            <w:r>
              <w:rPr>
                <w:rFonts w:ascii="Verdana" w:hAnsi="Verdana"/>
                <w:color w:val="000000"/>
                <w:sz w:val="20"/>
              </w:rPr>
              <w:t xml:space="preserve"> </w:t>
            </w:r>
            <w:r w:rsidRPr="000A7B04">
              <w:rPr>
                <w:rFonts w:ascii="Verdana" w:hAnsi="Verdana"/>
                <w:color w:val="000000"/>
                <w:sz w:val="20"/>
              </w:rPr>
              <w:t>упаковку, транспортировку, страхование и прочие затраты, которые могут возникнуть при доставке продукции до склада заказчика, и должна быть фикси</w:t>
            </w:r>
            <w:r>
              <w:rPr>
                <w:rFonts w:ascii="Verdana" w:hAnsi="Verdana"/>
                <w:color w:val="000000"/>
                <w:sz w:val="20"/>
              </w:rPr>
              <w:t>рованной на весь срок действия предложения.</w:t>
            </w:r>
            <w:r w:rsidRPr="000A7B04">
              <w:rPr>
                <w:rFonts w:ascii="Verdana" w:hAnsi="Verdana"/>
                <w:color w:val="000000"/>
                <w:sz w:val="20"/>
              </w:rPr>
              <w:t xml:space="preserve"> </w:t>
            </w:r>
            <w:proofErr w:type="gramEnd"/>
          </w:p>
          <w:p w:rsidR="00AF170B" w:rsidRDefault="00AF170B" w:rsidP="00AF170B">
            <w:pPr>
              <w:tabs>
                <w:tab w:val="left" w:pos="284"/>
                <w:tab w:val="left" w:pos="426"/>
              </w:tabs>
              <w:spacing w:line="240" w:lineRule="auto"/>
              <w:rPr>
                <w:rFonts w:ascii="Verdana" w:hAnsi="Verdana"/>
                <w:color w:val="000000"/>
                <w:sz w:val="20"/>
              </w:rPr>
            </w:pPr>
          </w:p>
          <w:p w:rsidR="00BC5425" w:rsidRPr="00DF7AE2"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В приоритетном порядке будут рассматриваться предложения Производителей/Официальных 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w:t>
            </w:r>
            <w:r w:rsidR="00A83B8A">
              <w:rPr>
                <w:sz w:val="24"/>
                <w:szCs w:val="24"/>
              </w:rPr>
              <w:t xml:space="preserve">положительный </w:t>
            </w:r>
            <w:r w:rsidRPr="00DF7AE2">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A83B8A" w:rsidRPr="00A83B8A" w:rsidRDefault="00A83B8A" w:rsidP="00A83B8A">
            <w:pPr>
              <w:tabs>
                <w:tab w:val="left" w:pos="0"/>
              </w:tabs>
              <w:spacing w:line="240" w:lineRule="auto"/>
              <w:ind w:left="69" w:firstLine="0"/>
              <w:rPr>
                <w:color w:val="000000"/>
                <w:sz w:val="24"/>
                <w:szCs w:val="24"/>
              </w:rPr>
            </w:pPr>
            <w:r w:rsidRPr="00A83B8A">
              <w:rPr>
                <w:color w:val="000000"/>
                <w:sz w:val="24"/>
                <w:szCs w:val="24"/>
              </w:rPr>
              <w:t xml:space="preserve">Поставляемая продукция должна быть новой, не бывшей в </w:t>
            </w:r>
            <w:proofErr w:type="gramStart"/>
            <w:r w:rsidRPr="00A83B8A">
              <w:rPr>
                <w:color w:val="000000"/>
                <w:sz w:val="24"/>
                <w:szCs w:val="24"/>
              </w:rPr>
              <w:t>употреблении</w:t>
            </w:r>
            <w:proofErr w:type="gramEnd"/>
            <w:r w:rsidRPr="00A83B8A">
              <w:rPr>
                <w:color w:val="000000"/>
                <w:sz w:val="24"/>
                <w:szCs w:val="24"/>
              </w:rPr>
              <w:t xml:space="preserve"> (в эксплуатации, в консервации);</w:t>
            </w:r>
          </w:p>
          <w:p w:rsidR="00A83B8A" w:rsidRPr="00A83B8A" w:rsidRDefault="00A83B8A" w:rsidP="00A83B8A">
            <w:pPr>
              <w:tabs>
                <w:tab w:val="left" w:pos="69"/>
              </w:tabs>
              <w:spacing w:line="240" w:lineRule="auto"/>
              <w:ind w:left="69" w:firstLine="0"/>
              <w:rPr>
                <w:color w:val="000000"/>
                <w:sz w:val="24"/>
                <w:szCs w:val="24"/>
              </w:rPr>
            </w:pPr>
            <w:r w:rsidRPr="00A83B8A">
              <w:rPr>
                <w:color w:val="000000"/>
                <w:sz w:val="24"/>
                <w:szCs w:val="24"/>
              </w:rPr>
              <w:t>Качество продукции должно подтверждаться:</w:t>
            </w:r>
            <w:r w:rsidRPr="00A83B8A">
              <w:rPr>
                <w:b/>
                <w:color w:val="FF0000"/>
                <w:sz w:val="24"/>
                <w:szCs w:val="24"/>
              </w:rPr>
              <w:t xml:space="preserve"> </w:t>
            </w:r>
          </w:p>
          <w:p w:rsidR="00A83B8A" w:rsidRPr="00A83B8A"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A83B8A">
              <w:rPr>
                <w:color w:val="000000"/>
                <w:sz w:val="24"/>
                <w:szCs w:val="24"/>
              </w:rPr>
              <w:t>паспортом на изделие</w:t>
            </w:r>
            <w:r w:rsidRPr="00A83B8A">
              <w:rPr>
                <w:color w:val="000000"/>
                <w:sz w:val="24"/>
                <w:szCs w:val="24"/>
                <w:lang w:val="en-US"/>
              </w:rPr>
              <w:t>;</w:t>
            </w:r>
          </w:p>
          <w:p w:rsidR="00A83B8A" w:rsidRPr="00DF7AE2"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A83B8A">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r w:rsidR="00526BD4">
              <w:rPr>
                <w:b/>
              </w:rPr>
              <w:t xml:space="preserve"> Обязательно копия технико-коммерческого предложения в формате Х</w:t>
            </w:r>
            <w:proofErr w:type="gramStart"/>
            <w:r w:rsidR="00526BD4">
              <w:rPr>
                <w:b/>
                <w:lang w:val="en-US"/>
              </w:rPr>
              <w:t>L</w:t>
            </w:r>
            <w:proofErr w:type="gramEnd"/>
            <w:r w:rsidR="00526BD4">
              <w:rPr>
                <w:b/>
              </w:rPr>
              <w:t xml:space="preserve"> (приложение 4.2.1).</w:t>
            </w:r>
          </w:p>
          <w:p w:rsidR="003E7391" w:rsidRPr="00DF7AE2" w:rsidRDefault="005A4A1C" w:rsidP="009E78F0">
            <w:pPr>
              <w:pStyle w:val="Times12"/>
              <w:numPr>
                <w:ilvl w:val="0"/>
                <w:numId w:val="34"/>
              </w:numPr>
              <w:tabs>
                <w:tab w:val="left" w:pos="0"/>
                <w:tab w:val="left" w:pos="1140"/>
              </w:tabs>
              <w:spacing w:line="276" w:lineRule="auto"/>
              <w:ind w:left="353" w:right="153" w:hanging="353"/>
              <w:rPr>
                <w:szCs w:val="24"/>
              </w:rPr>
            </w:pPr>
            <w:r w:rsidRPr="00DF7AE2">
              <w:rPr>
                <w:b/>
                <w:szCs w:val="24"/>
              </w:rPr>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коммерческой информации (</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9E78F0">
            <w:pPr>
              <w:pStyle w:val="afffa"/>
              <w:numPr>
                <w:ilvl w:val="0"/>
                <w:numId w:val="35"/>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9E78F0">
            <w:pPr>
              <w:pStyle w:val="afffa"/>
              <w:numPr>
                <w:ilvl w:val="0"/>
                <w:numId w:val="35"/>
              </w:numPr>
              <w:ind w:left="353" w:hanging="353"/>
              <w:contextualSpacing/>
              <w:jc w:val="both"/>
              <w:rPr>
                <w:i/>
              </w:rPr>
            </w:pPr>
            <w:r w:rsidRPr="00DF7AE2">
              <w:rPr>
                <w:i/>
              </w:rPr>
              <w:t xml:space="preserve">каждый вид документа должен быть поименован </w:t>
            </w:r>
            <w:r w:rsidRPr="00DF7AE2">
              <w:rPr>
                <w:i/>
              </w:rPr>
              <w:lastRenderedPageBreak/>
              <w:t>в соответствии с содержимым (например, Выписка из ЕГРЮЛ от 01.07.15.</w:t>
            </w:r>
            <w:r w:rsidRPr="00DF7AE2">
              <w:rPr>
                <w:i/>
                <w:lang w:val="en-US"/>
              </w:rPr>
              <w:t>pdf</w:t>
            </w:r>
            <w:r w:rsidRPr="00DF7AE2">
              <w:rPr>
                <w:i/>
              </w:rPr>
              <w:t xml:space="preserve">); </w:t>
            </w:r>
          </w:p>
          <w:p w:rsidR="00E044C1" w:rsidRPr="00DF7AE2" w:rsidRDefault="00F5764B" w:rsidP="009E78F0">
            <w:pPr>
              <w:pStyle w:val="afffa"/>
              <w:numPr>
                <w:ilvl w:val="0"/>
                <w:numId w:val="35"/>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lastRenderedPageBreak/>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3"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8E8" w:rsidRDefault="007378E8">
      <w:r>
        <w:separator/>
      </w:r>
    </w:p>
  </w:endnote>
  <w:endnote w:type="continuationSeparator" w:id="0">
    <w:p w:rsidR="007378E8" w:rsidRDefault="00737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34356" w:rsidRDefault="00734356">
        <w:pPr>
          <w:pStyle w:val="af0"/>
          <w:jc w:val="right"/>
        </w:pPr>
        <w:r>
          <w:fldChar w:fldCharType="begin"/>
        </w:r>
        <w:r>
          <w:instrText xml:space="preserve"> PAGE   \* MERGEFORMAT </w:instrText>
        </w:r>
        <w:r>
          <w:fldChar w:fldCharType="separate"/>
        </w:r>
        <w:r w:rsidR="00385353">
          <w:rPr>
            <w:noProof/>
          </w:rPr>
          <w:t>4</w:t>
        </w:r>
        <w:r>
          <w:rPr>
            <w:noProof/>
          </w:rPr>
          <w:fldChar w:fldCharType="end"/>
        </w:r>
      </w:p>
    </w:sdtContent>
  </w:sdt>
  <w:p w:rsidR="00734356" w:rsidRDefault="007343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8E8" w:rsidRDefault="007378E8">
      <w:r>
        <w:separator/>
      </w:r>
    </w:p>
  </w:footnote>
  <w:footnote w:type="continuationSeparator" w:id="0">
    <w:p w:rsidR="007378E8" w:rsidRDefault="007378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356" w:rsidRPr="00F01080" w:rsidRDefault="0073435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E3B171-E936-4BD7-9894-C98F994C1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43</Pages>
  <Words>11839</Words>
  <Characters>67483</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79164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14</cp:revision>
  <cp:lastPrinted>2015-09-24T12:56:00Z</cp:lastPrinted>
  <dcterms:created xsi:type="dcterms:W3CDTF">2015-09-04T07:33:00Z</dcterms:created>
  <dcterms:modified xsi:type="dcterms:W3CDTF">2015-09-24T12:56:00Z</dcterms:modified>
</cp:coreProperties>
</file>