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32053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32053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32053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32053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3A627C">
        <w:t>1</w:t>
      </w:r>
    </w:p>
    <w:p w:rsidR="00C71562" w:rsidRDefault="0032053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3A627C">
        <w:t>3</w:t>
      </w:r>
    </w:p>
    <w:p w:rsidR="00C71562" w:rsidRDefault="0032053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3A627C">
        <w:t>5</w:t>
      </w:r>
    </w:p>
    <w:p w:rsidR="00C71562" w:rsidRDefault="0032053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32053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3A627C">
        <w:t>1</w:t>
      </w:r>
    </w:p>
    <w:p w:rsidR="00C71562" w:rsidRDefault="0032053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3A627C">
        <w:t>3</w:t>
      </w:r>
    </w:p>
    <w:p w:rsidR="00C71562" w:rsidRDefault="0032053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Д008</w:t>
      </w:r>
      <w:r w:rsidR="00F145E1">
        <w:rPr>
          <w:color w:val="000000"/>
          <w:sz w:val="24"/>
          <w:szCs w:val="24"/>
        </w:rPr>
        <w:t>8</w:t>
      </w:r>
      <w:r w:rsidR="009848FA" w:rsidRPr="009848FA">
        <w:rPr>
          <w:color w:val="000000"/>
          <w:sz w:val="24"/>
          <w:szCs w:val="24"/>
        </w:rPr>
        <w:t>/1</w:t>
      </w:r>
      <w:r w:rsidR="00F615D3" w:rsidRPr="009848FA">
        <w:rPr>
          <w:sz w:val="24"/>
          <w:szCs w:val="24"/>
        </w:rPr>
        <w:t xml:space="preserve"> от </w:t>
      </w:r>
      <w:r w:rsidR="00F145E1">
        <w:rPr>
          <w:sz w:val="24"/>
          <w:szCs w:val="24"/>
        </w:rPr>
        <w:t>28</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145E1">
            <w:pPr>
              <w:autoSpaceDE w:val="0"/>
              <w:autoSpaceDN w:val="0"/>
              <w:adjustRightInd w:val="0"/>
              <w:spacing w:line="276" w:lineRule="auto"/>
              <w:ind w:right="-72" w:firstLine="0"/>
              <w:jc w:val="left"/>
              <w:rPr>
                <w:bCs/>
                <w:sz w:val="24"/>
                <w:szCs w:val="24"/>
              </w:rPr>
            </w:pPr>
            <w:r>
              <w:rPr>
                <w:bCs/>
                <w:sz w:val="24"/>
                <w:szCs w:val="24"/>
              </w:rPr>
              <w:t xml:space="preserve">Поставка </w:t>
            </w:r>
            <w:r w:rsidR="004E5AD4">
              <w:rPr>
                <w:bCs/>
                <w:sz w:val="24"/>
                <w:szCs w:val="24"/>
              </w:rPr>
              <w:t xml:space="preserve">запасных частей </w:t>
            </w:r>
            <w:r w:rsidR="00F145E1">
              <w:rPr>
                <w:bCs/>
                <w:sz w:val="24"/>
                <w:szCs w:val="24"/>
              </w:rPr>
              <w:t>котла ТПЕ-208</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145E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145E1">
              <w:rPr>
                <w:sz w:val="24"/>
                <w:szCs w:val="24"/>
                <w:lang w:eastAsia="en-US"/>
              </w:rPr>
              <w:t>28</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F145E1">
              <w:rPr>
                <w:sz w:val="24"/>
                <w:szCs w:val="24"/>
                <w:lang w:eastAsia="en-US"/>
              </w:rPr>
              <w:t>1</w:t>
            </w:r>
            <w:r w:rsidR="004E5AD4">
              <w:rPr>
                <w:sz w:val="24"/>
                <w:szCs w:val="24"/>
                <w:lang w:eastAsia="en-US"/>
              </w:rPr>
              <w:t>2</w:t>
            </w:r>
            <w:r w:rsidRPr="00B663F2">
              <w:rPr>
                <w:sz w:val="24"/>
                <w:szCs w:val="24"/>
                <w:lang w:eastAsia="en-US"/>
              </w:rPr>
              <w:t>.</w:t>
            </w:r>
            <w:r w:rsidR="00F145E1">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145E1" w:rsidRDefault="00F145E1" w:rsidP="00F3026D">
            <w:pPr>
              <w:tabs>
                <w:tab w:val="left" w:pos="0"/>
                <w:tab w:val="left" w:pos="5657"/>
              </w:tabs>
              <w:spacing w:line="276" w:lineRule="auto"/>
              <w:ind w:left="540" w:right="153" w:hanging="540"/>
              <w:jc w:val="left"/>
              <w:rPr>
                <w:sz w:val="24"/>
                <w:szCs w:val="24"/>
              </w:rPr>
            </w:pPr>
            <w:r w:rsidRPr="00F145E1">
              <w:rPr>
                <w:sz w:val="24"/>
                <w:szCs w:val="24"/>
              </w:rPr>
              <w:t>20.01.2016г. – 01.08.2016г.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Д008</w:t>
      </w:r>
      <w:r w:rsidR="00F145E1">
        <w:rPr>
          <w:color w:val="000000"/>
          <w:sz w:val="24"/>
          <w:szCs w:val="24"/>
        </w:rPr>
        <w:t>8</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145E1">
        <w:rPr>
          <w:color w:val="000000"/>
          <w:sz w:val="24"/>
          <w:szCs w:val="24"/>
        </w:rPr>
        <w:t>28</w:t>
      </w:r>
      <w:bookmarkStart w:id="14" w:name="_GoBack"/>
      <w:bookmarkEnd w:id="14"/>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538" w:rsidRDefault="00320538">
      <w:r>
        <w:separator/>
      </w:r>
    </w:p>
  </w:endnote>
  <w:endnote w:type="continuationSeparator" w:id="0">
    <w:p w:rsidR="00320538" w:rsidRDefault="0032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F145E1">
          <w:rPr>
            <w:noProof/>
          </w:rPr>
          <w:t>25</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538" w:rsidRDefault="00320538">
      <w:r>
        <w:separator/>
      </w:r>
    </w:p>
  </w:footnote>
  <w:footnote w:type="continuationSeparator" w:id="0">
    <w:p w:rsidR="00320538" w:rsidRDefault="00320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38"/>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5E1"/>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C24BA-74F4-49F4-810A-81A5FD86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26</Pages>
  <Words>4517</Words>
  <Characters>25750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29</cp:revision>
  <cp:lastPrinted>2015-08-13T14:45:00Z</cp:lastPrinted>
  <dcterms:created xsi:type="dcterms:W3CDTF">2015-08-20T06:40:00Z</dcterms:created>
  <dcterms:modified xsi:type="dcterms:W3CDTF">2015-09-28T06:07:00Z</dcterms:modified>
</cp:coreProperties>
</file>