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0AF" w:rsidRPr="00DD24C7" w:rsidRDefault="00B620AF" w:rsidP="00435A10">
      <w:pPr>
        <w:keepNext/>
        <w:pageBreakBefore/>
        <w:tabs>
          <w:tab w:val="left" w:pos="3645"/>
        </w:tabs>
        <w:spacing w:before="480" w:after="240"/>
        <w:ind w:firstLine="0"/>
        <w:outlineLvl w:val="0"/>
        <w:rPr>
          <w:b/>
          <w:szCs w:val="28"/>
        </w:rPr>
      </w:pPr>
      <w:bookmarkStart w:id="0" w:name="_Hlt447028322"/>
      <w:r w:rsidRPr="00DD24C7">
        <w:rPr>
          <w:b/>
          <w:szCs w:val="28"/>
        </w:rPr>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C71562">
          <w:rPr>
            <w:webHidden/>
          </w:rPr>
          <w:t>3</w:t>
        </w:r>
        <w:r w:rsidR="00C71562">
          <w:rPr>
            <w:webHidden/>
          </w:rPr>
          <w:fldChar w:fldCharType="end"/>
        </w:r>
      </w:hyperlink>
    </w:p>
    <w:p w:rsidR="00C71562" w:rsidRDefault="00771DF3">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771DF3">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771DF3">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C71562">
          <w:rPr>
            <w:webHidden/>
          </w:rPr>
          <w:t>9</w:t>
        </w:r>
        <w:r w:rsidR="00C71562">
          <w:rPr>
            <w:webHidden/>
          </w:rPr>
          <w:fldChar w:fldCharType="end"/>
        </w:r>
      </w:hyperlink>
    </w:p>
    <w:p w:rsidR="00C71562" w:rsidRDefault="00771DF3">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C71562">
          <w:rPr>
            <w:webHidden/>
          </w:rPr>
          <w:t>12</w:t>
        </w:r>
        <w:r w:rsidR="00C71562">
          <w:rPr>
            <w:webHidden/>
          </w:rPr>
          <w:fldChar w:fldCharType="end"/>
        </w:r>
      </w:hyperlink>
    </w:p>
    <w:p w:rsidR="00C71562" w:rsidRDefault="00771DF3">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C71562">
          <w:rPr>
            <w:webHidden/>
          </w:rPr>
          <w:t>14</w:t>
        </w:r>
        <w:r w:rsidR="00C71562">
          <w:rPr>
            <w:webHidden/>
          </w:rPr>
          <w:fldChar w:fldCharType="end"/>
        </w:r>
      </w:hyperlink>
    </w:p>
    <w:p w:rsidR="00C71562" w:rsidRDefault="00771DF3">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C71562">
          <w:rPr>
            <w:webHidden/>
          </w:rPr>
          <w:t>16</w:t>
        </w:r>
        <w:r w:rsidR="00C71562">
          <w:rPr>
            <w:webHidden/>
          </w:rPr>
          <w:fldChar w:fldCharType="end"/>
        </w:r>
      </w:hyperlink>
    </w:p>
    <w:p w:rsidR="00C71562" w:rsidRDefault="00771DF3">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C71562">
          <w:rPr>
            <w:webHidden/>
          </w:rPr>
          <w:t>20</w:t>
        </w:r>
        <w:r w:rsidR="00C71562">
          <w:rPr>
            <w:webHidden/>
          </w:rPr>
          <w:fldChar w:fldCharType="end"/>
        </w:r>
      </w:hyperlink>
    </w:p>
    <w:p w:rsidR="00C71562" w:rsidRDefault="00771DF3">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C71562">
          <w:rPr>
            <w:webHidden/>
          </w:rPr>
          <w:t>22</w:t>
        </w:r>
        <w:r w:rsidR="00C71562">
          <w:rPr>
            <w:webHidden/>
          </w:rPr>
          <w:fldChar w:fldCharType="end"/>
        </w:r>
      </w:hyperlink>
    </w:p>
    <w:p w:rsidR="00C71562" w:rsidRDefault="00771DF3">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C71562">
          <w:rPr>
            <w:webHidden/>
          </w:rPr>
          <w:t>24</w:t>
        </w:r>
        <w:r w:rsidR="00C71562">
          <w:rPr>
            <w:webHidden/>
          </w:rPr>
          <w:fldChar w:fldCharType="end"/>
        </w:r>
      </w:hyperlink>
    </w:p>
    <w:p w:rsidR="00C71562" w:rsidRDefault="00771DF3">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C71562">
          <w:rPr>
            <w:webHidden/>
          </w:rPr>
          <w:t>26</w:t>
        </w:r>
        <w:r w:rsidR="00C71562">
          <w:rPr>
            <w:webHidden/>
          </w:rPr>
          <w:fldChar w:fldCharType="end"/>
        </w:r>
      </w:hyperlink>
    </w:p>
    <w:p w:rsidR="00C71562" w:rsidRDefault="00771DF3">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C71562">
          <w:rPr>
            <w:webHidden/>
          </w:rPr>
          <w:t>28</w:t>
        </w:r>
        <w:r w:rsidR="00C71562">
          <w:rPr>
            <w:webHidden/>
          </w:rPr>
          <w:fldChar w:fldCharType="end"/>
        </w:r>
      </w:hyperlink>
    </w:p>
    <w:p w:rsidR="00C71562" w:rsidRDefault="00771DF3">
      <w:pPr>
        <w:pStyle w:val="13"/>
        <w:rPr>
          <w:rFonts w:asciiTheme="minorHAnsi" w:eastAsiaTheme="minorEastAsia" w:hAnsiTheme="minorHAnsi" w:cstheme="minorBidi"/>
          <w:b w:val="0"/>
          <w:bCs w:val="0"/>
          <w:caps w:val="0"/>
          <w:snapToGrid/>
          <w:sz w:val="22"/>
          <w:szCs w:val="22"/>
        </w:rPr>
      </w:pPr>
      <w:hyperlink w:anchor="_Toc427744519" w:history="1">
        <w:r w:rsidR="00C71562" w:rsidRPr="009D350C">
          <w:rPr>
            <w:rStyle w:val="af2"/>
          </w:rPr>
          <w:t>6.</w:t>
        </w:r>
        <w:r w:rsidR="00C71562">
          <w:rPr>
            <w:rFonts w:asciiTheme="minorHAnsi" w:eastAsiaTheme="minorEastAsia" w:hAnsiTheme="minorHAnsi" w:cstheme="minorBidi"/>
            <w:b w:val="0"/>
            <w:bCs w:val="0"/>
            <w:caps w:val="0"/>
            <w:snapToGrid/>
            <w:sz w:val="22"/>
            <w:szCs w:val="22"/>
          </w:rPr>
          <w:tab/>
        </w:r>
        <w:r w:rsidR="00C71562" w:rsidRPr="009D350C">
          <w:rPr>
            <w:rStyle w:val="af2"/>
          </w:rPr>
          <w:t>ТЕХНИЧЕСКАЯ ЧАСТЬ</w:t>
        </w:r>
        <w:r w:rsidR="00C71562">
          <w:rPr>
            <w:webHidden/>
          </w:rPr>
          <w:tab/>
        </w:r>
        <w:r w:rsidR="00C71562">
          <w:rPr>
            <w:webHidden/>
          </w:rPr>
          <w:fldChar w:fldCharType="begin"/>
        </w:r>
        <w:r w:rsidR="00C71562">
          <w:rPr>
            <w:webHidden/>
          </w:rPr>
          <w:instrText xml:space="preserve"> PAGEREF _Toc427744519 \h </w:instrText>
        </w:r>
        <w:r w:rsidR="00C71562">
          <w:rPr>
            <w:webHidden/>
          </w:rPr>
        </w:r>
        <w:r w:rsidR="00C71562">
          <w:rPr>
            <w:webHidden/>
          </w:rPr>
          <w:fldChar w:fldCharType="separate"/>
        </w:r>
        <w:r w:rsidR="00C71562">
          <w:rPr>
            <w:webHidden/>
          </w:rPr>
          <w:t>42</w:t>
        </w:r>
        <w:r w:rsidR="00C71562">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0"/>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1C5FBC" w:rsidRPr="001C5FBC" w:rsidRDefault="00BC5425" w:rsidP="001C5FBC">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71DF3">
        <w:rPr>
          <w:color w:val="000000"/>
          <w:sz w:val="24"/>
          <w:szCs w:val="24"/>
        </w:rPr>
        <w:t xml:space="preserve">№ </w:t>
      </w:r>
      <w:r w:rsidR="00771DF3">
        <w:rPr>
          <w:sz w:val="24"/>
          <w:szCs w:val="24"/>
        </w:rPr>
        <w:t>808</w:t>
      </w:r>
      <w:r w:rsidR="00085849" w:rsidRPr="00771DF3">
        <w:rPr>
          <w:sz w:val="24"/>
          <w:szCs w:val="24"/>
        </w:rPr>
        <w:t>/ПМ от 01.10</w:t>
      </w:r>
      <w:r w:rsidR="00F615D3" w:rsidRPr="00771DF3">
        <w:rPr>
          <w:sz w:val="24"/>
          <w:szCs w:val="24"/>
        </w:rPr>
        <w:t>.2015 г.</w:t>
      </w:r>
      <w:r w:rsidRPr="00771DF3">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1C5FBC">
        <w:rPr>
          <w:color w:val="000000"/>
          <w:sz w:val="24"/>
          <w:szCs w:val="24"/>
        </w:rPr>
        <w:t>и доступна по ссылке:</w:t>
      </w:r>
      <w:r w:rsidRPr="00F3026D">
        <w:rPr>
          <w:color w:val="000000"/>
          <w:sz w:val="24"/>
          <w:szCs w:val="24"/>
        </w:rPr>
        <w:t xml:space="preserve"> </w:t>
      </w:r>
      <w:hyperlink r:id="rId10" w:history="1">
        <w:r w:rsidR="001C5FBC" w:rsidRPr="001C5FBC">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771DF3">
        <w:trPr>
          <w:trHeight w:val="527"/>
          <w:tblHeader/>
        </w:trPr>
        <w:tc>
          <w:tcPr>
            <w:tcW w:w="498" w:type="dxa"/>
            <w:vAlign w:val="center"/>
          </w:tcPr>
          <w:p w:rsidR="00BC5425" w:rsidRPr="00F3026D" w:rsidRDefault="00BC5425" w:rsidP="00771DF3">
            <w:pPr>
              <w:spacing w:line="240" w:lineRule="auto"/>
              <w:ind w:left="540" w:hanging="540"/>
              <w:jc w:val="center"/>
              <w:rPr>
                <w:b/>
                <w:sz w:val="24"/>
                <w:szCs w:val="24"/>
              </w:rPr>
            </w:pPr>
            <w:r w:rsidRPr="00F3026D">
              <w:rPr>
                <w:b/>
                <w:sz w:val="24"/>
                <w:szCs w:val="24"/>
              </w:rPr>
              <w:t>№</w:t>
            </w:r>
          </w:p>
          <w:p w:rsidR="00BC5425" w:rsidRPr="00F3026D" w:rsidRDefault="00BC5425" w:rsidP="00771DF3">
            <w:pPr>
              <w:spacing w:line="240" w:lineRule="auto"/>
              <w:ind w:left="540" w:hanging="540"/>
              <w:jc w:val="center"/>
              <w:rPr>
                <w:b/>
                <w:sz w:val="24"/>
                <w:szCs w:val="24"/>
              </w:rPr>
            </w:pPr>
            <w:proofErr w:type="gramStart"/>
            <w:r w:rsidRPr="00F3026D">
              <w:rPr>
                <w:b/>
                <w:sz w:val="24"/>
                <w:szCs w:val="24"/>
              </w:rPr>
              <w:t>п</w:t>
            </w:r>
            <w:proofErr w:type="gramEnd"/>
            <w:r w:rsidRPr="00F3026D">
              <w:rPr>
                <w:b/>
                <w:sz w:val="24"/>
                <w:szCs w:val="24"/>
              </w:rPr>
              <w:t>/</w:t>
            </w:r>
            <w:proofErr w:type="spellStart"/>
            <w:r w:rsidRPr="00F3026D">
              <w:rPr>
                <w:b/>
                <w:sz w:val="24"/>
                <w:szCs w:val="24"/>
              </w:rPr>
              <w:t>пп</w:t>
            </w:r>
            <w:proofErr w:type="spellEnd"/>
          </w:p>
        </w:tc>
        <w:tc>
          <w:tcPr>
            <w:tcW w:w="3969" w:type="dxa"/>
            <w:vAlign w:val="center"/>
          </w:tcPr>
          <w:p w:rsidR="00BC5425" w:rsidRPr="00F3026D" w:rsidRDefault="00BC5425" w:rsidP="00771DF3">
            <w:pPr>
              <w:pStyle w:val="24"/>
              <w:ind w:left="539" w:hanging="539"/>
              <w:jc w:val="center"/>
              <w:rPr>
                <w:b/>
                <w:bCs/>
                <w:sz w:val="24"/>
              </w:rPr>
            </w:pPr>
            <w:r w:rsidRPr="00F3026D">
              <w:rPr>
                <w:b/>
                <w:bCs/>
                <w:sz w:val="24"/>
              </w:rPr>
              <w:t>Наименование</w:t>
            </w:r>
          </w:p>
        </w:tc>
        <w:tc>
          <w:tcPr>
            <w:tcW w:w="5811" w:type="dxa"/>
            <w:vAlign w:val="center"/>
          </w:tcPr>
          <w:p w:rsidR="00BC5425" w:rsidRPr="00F3026D" w:rsidRDefault="00BC5425" w:rsidP="00771DF3">
            <w:pPr>
              <w:pStyle w:val="24"/>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771DF3" w:rsidRDefault="00EA7394" w:rsidP="00771DF3">
            <w:pPr>
              <w:autoSpaceDE w:val="0"/>
              <w:autoSpaceDN w:val="0"/>
              <w:adjustRightInd w:val="0"/>
              <w:spacing w:line="276" w:lineRule="auto"/>
              <w:ind w:right="-72" w:firstLine="0"/>
              <w:jc w:val="left"/>
              <w:rPr>
                <w:bCs/>
                <w:sz w:val="24"/>
                <w:szCs w:val="24"/>
              </w:rPr>
            </w:pPr>
            <w:r w:rsidRPr="00771DF3">
              <w:rPr>
                <w:bCs/>
                <w:sz w:val="24"/>
                <w:szCs w:val="24"/>
              </w:rPr>
              <w:t xml:space="preserve">Поставка </w:t>
            </w:r>
            <w:r w:rsidR="00771DF3" w:rsidRPr="00771DF3">
              <w:rPr>
                <w:bCs/>
                <w:sz w:val="24"/>
                <w:szCs w:val="24"/>
              </w:rPr>
              <w:t>лаз</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1C5FBC" w:rsidRPr="001C5FBC" w:rsidRDefault="001C5FBC" w:rsidP="001C5FBC">
            <w:pPr>
              <w:tabs>
                <w:tab w:val="left" w:pos="1418"/>
              </w:tabs>
              <w:spacing w:line="240" w:lineRule="auto"/>
              <w:ind w:firstLine="0"/>
              <w:rPr>
                <w:i/>
                <w:snapToGrid/>
                <w:sz w:val="24"/>
                <w:szCs w:val="24"/>
              </w:rPr>
            </w:pPr>
            <w:r w:rsidRPr="001C5FBC">
              <w:rPr>
                <w:snapToGrid/>
                <w:sz w:val="24"/>
                <w:szCs w:val="24"/>
              </w:rPr>
              <w:t>Филиал «Э.ОН Инжиниринг»</w:t>
            </w:r>
            <w:r>
              <w:rPr>
                <w:snapToGrid/>
                <w:sz w:val="24"/>
                <w:szCs w:val="24"/>
              </w:rPr>
              <w:t xml:space="preserve"> </w:t>
            </w:r>
            <w:r w:rsidRPr="001C5FBC">
              <w:rPr>
                <w:snapToGrid/>
                <w:sz w:val="24"/>
                <w:szCs w:val="24"/>
              </w:rPr>
              <w:t>ОАО «Э.ОН Россия».</w:t>
            </w:r>
          </w:p>
          <w:p w:rsidR="00EA7394" w:rsidRPr="00771DF3" w:rsidRDefault="00BC5425" w:rsidP="00F3026D">
            <w:pPr>
              <w:autoSpaceDE w:val="0"/>
              <w:autoSpaceDN w:val="0"/>
              <w:adjustRightInd w:val="0"/>
              <w:spacing w:line="276" w:lineRule="auto"/>
              <w:ind w:firstLine="0"/>
              <w:jc w:val="left"/>
              <w:rPr>
                <w:b/>
                <w:sz w:val="24"/>
                <w:szCs w:val="24"/>
                <w:lang w:eastAsia="en-US"/>
              </w:rPr>
            </w:pPr>
            <w:r w:rsidRPr="00771DF3">
              <w:rPr>
                <w:b/>
                <w:sz w:val="24"/>
                <w:szCs w:val="24"/>
                <w:lang w:eastAsia="en-US"/>
              </w:rPr>
              <w:t>Местонахождение  заказчика:</w:t>
            </w:r>
            <w:r w:rsidR="00EA7394" w:rsidRPr="00771DF3">
              <w:rPr>
                <w:b/>
                <w:sz w:val="24"/>
                <w:szCs w:val="24"/>
                <w:lang w:eastAsia="en-US"/>
              </w:rPr>
              <w:t xml:space="preserve"> </w:t>
            </w:r>
          </w:p>
          <w:p w:rsidR="00BC5425" w:rsidRPr="00F3026D" w:rsidRDefault="001C5FBC" w:rsidP="00F3026D">
            <w:pPr>
              <w:autoSpaceDE w:val="0"/>
              <w:autoSpaceDN w:val="0"/>
              <w:adjustRightInd w:val="0"/>
              <w:spacing w:line="276" w:lineRule="auto"/>
              <w:ind w:firstLine="0"/>
              <w:jc w:val="left"/>
              <w:rPr>
                <w:sz w:val="24"/>
                <w:szCs w:val="24"/>
                <w:lang w:eastAsia="en-US"/>
              </w:rPr>
            </w:pPr>
            <w:r>
              <w:rPr>
                <w:color w:val="000000"/>
                <w:sz w:val="24"/>
                <w:szCs w:val="24"/>
              </w:rPr>
              <w:t xml:space="preserve">662313 Красноярский край, г. Шарыпово, </w:t>
            </w:r>
            <w:proofErr w:type="spellStart"/>
            <w:r>
              <w:rPr>
                <w:color w:val="000000"/>
                <w:sz w:val="24"/>
                <w:szCs w:val="24"/>
              </w:rPr>
              <w:t>Промбаза</w:t>
            </w:r>
            <w:proofErr w:type="spellEnd"/>
            <w:r>
              <w:rPr>
                <w:color w:val="000000"/>
                <w:sz w:val="24"/>
                <w:szCs w:val="24"/>
              </w:rPr>
              <w:t xml:space="preserve"> Энергетиков.</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Pr="00771DF3" w:rsidRDefault="00BC5425" w:rsidP="00F3026D">
            <w:pPr>
              <w:autoSpaceDE w:val="0"/>
              <w:autoSpaceDN w:val="0"/>
              <w:adjustRightInd w:val="0"/>
              <w:spacing w:line="276" w:lineRule="auto"/>
              <w:ind w:firstLine="0"/>
              <w:jc w:val="left"/>
              <w:rPr>
                <w:b/>
                <w:sz w:val="24"/>
                <w:szCs w:val="24"/>
                <w:lang w:eastAsia="en-US"/>
              </w:rPr>
            </w:pPr>
            <w:r w:rsidRPr="00771DF3">
              <w:rPr>
                <w:b/>
                <w:sz w:val="24"/>
                <w:szCs w:val="24"/>
                <w:lang w:eastAsia="en-US"/>
              </w:rPr>
              <w:t xml:space="preserve">Подразделение закупок </w:t>
            </w:r>
          </w:p>
          <w:p w:rsidR="001C5FBC" w:rsidRPr="001C5FBC" w:rsidRDefault="001C5FBC" w:rsidP="001C5FBC">
            <w:pPr>
              <w:tabs>
                <w:tab w:val="left" w:pos="1418"/>
              </w:tabs>
              <w:spacing w:line="240" w:lineRule="auto"/>
              <w:ind w:firstLine="0"/>
              <w:rPr>
                <w:i/>
                <w:snapToGrid/>
                <w:sz w:val="24"/>
                <w:szCs w:val="24"/>
              </w:rPr>
            </w:pPr>
            <w:r w:rsidRPr="001C5FBC">
              <w:rPr>
                <w:snapToGrid/>
                <w:sz w:val="24"/>
                <w:szCs w:val="24"/>
              </w:rPr>
              <w:t>Филиал «Э.ОН Инжиниринг»</w:t>
            </w:r>
            <w:r>
              <w:rPr>
                <w:snapToGrid/>
                <w:sz w:val="24"/>
                <w:szCs w:val="24"/>
              </w:rPr>
              <w:t xml:space="preserve"> </w:t>
            </w:r>
            <w:r w:rsidRPr="001C5FBC">
              <w:rPr>
                <w:snapToGrid/>
                <w:sz w:val="24"/>
                <w:szCs w:val="24"/>
              </w:rPr>
              <w:t>ОАО «Э.ОН Россия».</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1C5FBC" w:rsidRPr="00771DF3">
              <w:rPr>
                <w:sz w:val="24"/>
                <w:szCs w:val="24"/>
              </w:rPr>
              <w:t>662313 Красноярский край, г. Шарыпово, а/я 33.</w:t>
            </w:r>
          </w:p>
          <w:p w:rsidR="00771DF3" w:rsidRDefault="00BC5425" w:rsidP="00F3026D">
            <w:pPr>
              <w:autoSpaceDE w:val="0"/>
              <w:autoSpaceDN w:val="0"/>
              <w:adjustRightInd w:val="0"/>
              <w:spacing w:line="276" w:lineRule="auto"/>
              <w:ind w:firstLine="0"/>
              <w:jc w:val="left"/>
              <w:rPr>
                <w:sz w:val="24"/>
                <w:szCs w:val="24"/>
                <w:lang w:eastAsia="en-US"/>
              </w:rPr>
            </w:pPr>
            <w:r w:rsidRPr="00771DF3">
              <w:rPr>
                <w:b/>
                <w:sz w:val="24"/>
                <w:szCs w:val="24"/>
                <w:lang w:eastAsia="en-US"/>
              </w:rPr>
              <w:t>Сотрудник подразделения закупок:</w:t>
            </w:r>
            <w:r w:rsidRPr="00F3026D">
              <w:rPr>
                <w:sz w:val="24"/>
                <w:szCs w:val="24"/>
                <w:lang w:eastAsia="en-US"/>
              </w:rPr>
              <w:t xml:space="preserve"> </w:t>
            </w:r>
          </w:p>
          <w:p w:rsidR="00BC5425" w:rsidRPr="00771DF3" w:rsidRDefault="001C5FBC" w:rsidP="00F3026D">
            <w:pPr>
              <w:autoSpaceDE w:val="0"/>
              <w:autoSpaceDN w:val="0"/>
              <w:adjustRightInd w:val="0"/>
              <w:spacing w:line="276" w:lineRule="auto"/>
              <w:ind w:firstLine="0"/>
              <w:jc w:val="left"/>
              <w:rPr>
                <w:sz w:val="24"/>
                <w:szCs w:val="24"/>
                <w:lang w:eastAsia="en-US"/>
              </w:rPr>
            </w:pPr>
            <w:r w:rsidRPr="00771DF3">
              <w:rPr>
                <w:sz w:val="24"/>
                <w:szCs w:val="24"/>
                <w:lang w:eastAsia="en-US"/>
              </w:rPr>
              <w:t>Зауташвили Евгения Иосифовна.</w:t>
            </w:r>
          </w:p>
          <w:p w:rsidR="00BC5425" w:rsidRPr="00771DF3" w:rsidRDefault="00BC5425" w:rsidP="00F3026D">
            <w:pPr>
              <w:autoSpaceDE w:val="0"/>
              <w:autoSpaceDN w:val="0"/>
              <w:adjustRightInd w:val="0"/>
              <w:spacing w:line="276" w:lineRule="auto"/>
              <w:ind w:firstLine="0"/>
              <w:jc w:val="left"/>
              <w:rPr>
                <w:i/>
                <w:sz w:val="24"/>
                <w:szCs w:val="24"/>
                <w:lang w:eastAsia="en-US"/>
              </w:rPr>
            </w:pPr>
            <w:r w:rsidRPr="00771DF3">
              <w:rPr>
                <w:sz w:val="24"/>
                <w:szCs w:val="24"/>
                <w:lang w:eastAsia="en-US"/>
              </w:rPr>
              <w:t xml:space="preserve">адрес электронной почты: </w:t>
            </w:r>
            <w:hyperlink r:id="rId11" w:history="1">
              <w:r w:rsidR="001C5FBC" w:rsidRPr="00771DF3">
                <w:rPr>
                  <w:rStyle w:val="af2"/>
                  <w:sz w:val="24"/>
                  <w:szCs w:val="24"/>
                  <w:lang w:val="en-US"/>
                </w:rPr>
                <w:t>Zautashvili</w:t>
              </w:r>
              <w:r w:rsidR="001C5FBC" w:rsidRPr="00771DF3">
                <w:rPr>
                  <w:rStyle w:val="af2"/>
                  <w:sz w:val="24"/>
                  <w:szCs w:val="24"/>
                </w:rPr>
                <w:t>_</w:t>
              </w:r>
              <w:r w:rsidR="001C5FBC" w:rsidRPr="00771DF3">
                <w:rPr>
                  <w:rStyle w:val="af2"/>
                  <w:sz w:val="24"/>
                  <w:szCs w:val="24"/>
                  <w:lang w:val="en-US"/>
                </w:rPr>
                <w:t>E</w:t>
              </w:r>
              <w:r w:rsidR="001C5FBC" w:rsidRPr="00771DF3">
                <w:rPr>
                  <w:rStyle w:val="af2"/>
                  <w:sz w:val="24"/>
                  <w:szCs w:val="24"/>
                </w:rPr>
                <w:t>@</w:t>
              </w:r>
              <w:r w:rsidR="001C5FBC" w:rsidRPr="00771DF3">
                <w:rPr>
                  <w:rStyle w:val="af2"/>
                  <w:sz w:val="24"/>
                  <w:szCs w:val="24"/>
                  <w:lang w:val="en-US"/>
                </w:rPr>
                <w:t>eon</w:t>
              </w:r>
              <w:r w:rsidR="001C5FBC" w:rsidRPr="00771DF3">
                <w:rPr>
                  <w:rStyle w:val="af2"/>
                  <w:sz w:val="24"/>
                  <w:szCs w:val="24"/>
                </w:rPr>
                <w:t>-</w:t>
              </w:r>
              <w:r w:rsidR="001C5FBC" w:rsidRPr="00771DF3">
                <w:rPr>
                  <w:rStyle w:val="af2"/>
                  <w:sz w:val="24"/>
                  <w:szCs w:val="24"/>
                  <w:lang w:val="en-US"/>
                </w:rPr>
                <w:t>russia</w:t>
              </w:r>
              <w:r w:rsidR="001C5FBC" w:rsidRPr="00771DF3">
                <w:rPr>
                  <w:rStyle w:val="af2"/>
                  <w:sz w:val="24"/>
                  <w:szCs w:val="24"/>
                </w:rPr>
                <w:t>.</w:t>
              </w:r>
              <w:proofErr w:type="spellStart"/>
              <w:r w:rsidR="001C5FBC" w:rsidRPr="00771DF3">
                <w:rPr>
                  <w:rStyle w:val="af2"/>
                  <w:sz w:val="24"/>
                  <w:szCs w:val="24"/>
                  <w:lang w:val="en-US"/>
                </w:rPr>
                <w:t>ru</w:t>
              </w:r>
              <w:proofErr w:type="spellEnd"/>
            </w:hyperlink>
          </w:p>
          <w:p w:rsidR="00BC5425" w:rsidRPr="00D92B0A" w:rsidRDefault="00BC5425" w:rsidP="00F3026D">
            <w:pPr>
              <w:spacing w:line="276" w:lineRule="auto"/>
              <w:ind w:right="153" w:firstLine="0"/>
              <w:jc w:val="left"/>
              <w:rPr>
                <w:sz w:val="24"/>
                <w:szCs w:val="24"/>
                <w:lang w:eastAsia="en-US"/>
              </w:rPr>
            </w:pPr>
            <w:r w:rsidRPr="00771DF3">
              <w:rPr>
                <w:sz w:val="24"/>
                <w:szCs w:val="24"/>
                <w:lang w:eastAsia="en-US"/>
              </w:rPr>
              <w:t xml:space="preserve">номер контактного телефона:  </w:t>
            </w:r>
            <w:r w:rsidR="001C5FBC" w:rsidRPr="00771DF3">
              <w:rPr>
                <w:color w:val="000000"/>
                <w:sz w:val="24"/>
                <w:szCs w:val="24"/>
              </w:rPr>
              <w:t>+7 (39153) 71621-доб. 6143</w:t>
            </w:r>
          </w:p>
        </w:tc>
      </w:tr>
      <w:tr w:rsidR="00BC5425" w:rsidRPr="00F3026D" w:rsidTr="00771DF3">
        <w:trPr>
          <w:trHeight w:val="1144"/>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1C5FBC">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1C5FBC" w:rsidRPr="00771DF3">
              <w:rPr>
                <w:sz w:val="24"/>
                <w:szCs w:val="24"/>
                <w:lang w:eastAsia="en-US"/>
              </w:rPr>
              <w:t>01.10.2015</w:t>
            </w:r>
            <w:r w:rsidR="00D92B0A" w:rsidRPr="00771DF3">
              <w:rPr>
                <w:sz w:val="24"/>
                <w:szCs w:val="24"/>
                <w:lang w:eastAsia="en-US"/>
              </w:rPr>
              <w:t xml:space="preserve"> </w:t>
            </w:r>
            <w:r w:rsidRPr="00771DF3">
              <w:rPr>
                <w:sz w:val="24"/>
                <w:szCs w:val="24"/>
                <w:lang w:eastAsia="en-US"/>
              </w:rPr>
              <w:t>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D23C6" w:rsidRPr="00771DF3">
              <w:rPr>
                <w:sz w:val="24"/>
                <w:szCs w:val="24"/>
                <w:lang w:eastAsia="en-US"/>
              </w:rPr>
              <w:t>12</w:t>
            </w:r>
            <w:r w:rsidRPr="00771DF3">
              <w:rPr>
                <w:sz w:val="24"/>
                <w:szCs w:val="24"/>
                <w:lang w:eastAsia="en-US"/>
              </w:rPr>
              <w:t xml:space="preserve">:00 </w:t>
            </w:r>
            <w:proofErr w:type="spellStart"/>
            <w:proofErr w:type="gramStart"/>
            <w:r w:rsidR="00771DF3" w:rsidRPr="00771DF3">
              <w:rPr>
                <w:sz w:val="24"/>
                <w:szCs w:val="24"/>
                <w:lang w:eastAsia="en-US"/>
              </w:rPr>
              <w:t>мск</w:t>
            </w:r>
            <w:proofErr w:type="spellEnd"/>
            <w:proofErr w:type="gramEnd"/>
            <w:r w:rsidR="00771DF3" w:rsidRPr="00771DF3">
              <w:rPr>
                <w:sz w:val="24"/>
                <w:szCs w:val="24"/>
                <w:lang w:eastAsia="en-US"/>
              </w:rPr>
              <w:t xml:space="preserve"> (+ 4 местное время</w:t>
            </w:r>
            <w:r w:rsidRPr="00771DF3">
              <w:rPr>
                <w:sz w:val="24"/>
                <w:szCs w:val="24"/>
                <w:lang w:eastAsia="en-US"/>
              </w:rPr>
              <w:t xml:space="preserve">) </w:t>
            </w:r>
            <w:r w:rsidR="001C5FBC" w:rsidRPr="00771DF3">
              <w:rPr>
                <w:sz w:val="24"/>
                <w:szCs w:val="24"/>
                <w:lang w:eastAsia="en-US"/>
              </w:rPr>
              <w:t>05</w:t>
            </w:r>
            <w:r w:rsidRPr="00771DF3">
              <w:rPr>
                <w:sz w:val="24"/>
                <w:szCs w:val="24"/>
                <w:lang w:eastAsia="en-US"/>
              </w:rPr>
              <w:t>.</w:t>
            </w:r>
            <w:r w:rsidR="001C5FBC" w:rsidRPr="00771DF3">
              <w:rPr>
                <w:sz w:val="24"/>
                <w:szCs w:val="24"/>
                <w:lang w:eastAsia="en-US"/>
              </w:rPr>
              <w:t>10</w:t>
            </w:r>
            <w:r w:rsidR="000D23C6" w:rsidRPr="00771DF3">
              <w:rPr>
                <w:sz w:val="24"/>
                <w:szCs w:val="24"/>
                <w:lang w:eastAsia="en-US"/>
              </w:rPr>
              <w:t>.</w:t>
            </w:r>
            <w:r w:rsidRPr="00771DF3">
              <w:rPr>
                <w:sz w:val="24"/>
                <w:szCs w:val="24"/>
                <w:lang w:eastAsia="en-US"/>
              </w:rPr>
              <w:t>20</w:t>
            </w:r>
            <w:r w:rsidR="000D23C6" w:rsidRPr="00771DF3">
              <w:rPr>
                <w:sz w:val="24"/>
                <w:szCs w:val="24"/>
                <w:lang w:eastAsia="en-US"/>
              </w:rPr>
              <w:t xml:space="preserve">15 </w:t>
            </w:r>
            <w:r w:rsidRPr="00771DF3">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71DF3"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71DF3">
              <w:rPr>
                <w:sz w:val="24"/>
                <w:szCs w:val="24"/>
                <w:lang w:eastAsia="en-US"/>
              </w:rPr>
              <w:t>электронная</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771DF3">
              <w:rPr>
                <w:b/>
                <w:sz w:val="24"/>
                <w:szCs w:val="24"/>
                <w:lang w:eastAsia="en-US"/>
              </w:rPr>
              <w:t>Место</w:t>
            </w:r>
            <w:r w:rsidR="000D23C6" w:rsidRPr="00771DF3">
              <w:rPr>
                <w:b/>
                <w:sz w:val="24"/>
                <w:szCs w:val="24"/>
                <w:lang w:eastAsia="en-US"/>
              </w:rPr>
              <w:t>/адрес</w:t>
            </w:r>
            <w:r w:rsidRPr="00771DF3">
              <w:rPr>
                <w:b/>
                <w:sz w:val="24"/>
                <w:szCs w:val="24"/>
                <w:lang w:eastAsia="en-US"/>
              </w:rPr>
              <w:t xml:space="preserve"> приема предложений:</w:t>
            </w:r>
            <w:r w:rsidRPr="00771DF3">
              <w:rPr>
                <w:b/>
                <w:sz w:val="24"/>
                <w:szCs w:val="24"/>
              </w:rPr>
              <w:t xml:space="preserve"> </w:t>
            </w:r>
            <w:hyperlink r:id="rId13" w:history="1">
              <w:r w:rsidR="00183863" w:rsidRPr="00771DF3">
                <w:rPr>
                  <w:rStyle w:val="af2"/>
                  <w:sz w:val="24"/>
                  <w:szCs w:val="24"/>
                  <w:lang w:val="en-US"/>
                </w:rPr>
                <w:t>Zautashvili</w:t>
              </w:r>
              <w:r w:rsidR="00183863" w:rsidRPr="00771DF3">
                <w:rPr>
                  <w:rStyle w:val="af2"/>
                  <w:sz w:val="24"/>
                  <w:szCs w:val="24"/>
                </w:rPr>
                <w:t>_</w:t>
              </w:r>
              <w:r w:rsidR="00183863" w:rsidRPr="00771DF3">
                <w:rPr>
                  <w:rStyle w:val="af2"/>
                  <w:sz w:val="24"/>
                  <w:szCs w:val="24"/>
                  <w:lang w:val="en-US"/>
                </w:rPr>
                <w:t>E</w:t>
              </w:r>
              <w:r w:rsidR="00183863" w:rsidRPr="00771DF3">
                <w:rPr>
                  <w:rStyle w:val="af2"/>
                  <w:sz w:val="24"/>
                  <w:szCs w:val="24"/>
                </w:rPr>
                <w:t>@</w:t>
              </w:r>
              <w:r w:rsidR="00183863" w:rsidRPr="00771DF3">
                <w:rPr>
                  <w:rStyle w:val="af2"/>
                  <w:sz w:val="24"/>
                  <w:szCs w:val="24"/>
                  <w:lang w:val="en-US"/>
                </w:rPr>
                <w:t>eon</w:t>
              </w:r>
              <w:r w:rsidR="00183863" w:rsidRPr="00771DF3">
                <w:rPr>
                  <w:rStyle w:val="af2"/>
                  <w:sz w:val="24"/>
                  <w:szCs w:val="24"/>
                </w:rPr>
                <w:t>-</w:t>
              </w:r>
              <w:r w:rsidR="00183863" w:rsidRPr="00771DF3">
                <w:rPr>
                  <w:rStyle w:val="af2"/>
                  <w:sz w:val="24"/>
                  <w:szCs w:val="24"/>
                  <w:lang w:val="en-US"/>
                </w:rPr>
                <w:t>russia</w:t>
              </w:r>
              <w:r w:rsidR="00183863" w:rsidRPr="00771DF3">
                <w:rPr>
                  <w:rStyle w:val="af2"/>
                  <w:sz w:val="24"/>
                  <w:szCs w:val="24"/>
                </w:rPr>
                <w:t>.</w:t>
              </w:r>
              <w:proofErr w:type="spellStart"/>
              <w:r w:rsidR="00183863" w:rsidRPr="00771DF3">
                <w:rPr>
                  <w:rStyle w:val="af2"/>
                  <w:sz w:val="24"/>
                  <w:szCs w:val="24"/>
                  <w:lang w:val="en-US"/>
                </w:rPr>
                <w:t>ru</w:t>
              </w:r>
              <w:proofErr w:type="spellEnd"/>
            </w:hyperlink>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0D23C6" w:rsidRDefault="00BC5425" w:rsidP="000D23C6">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r w:rsidRPr="00F3026D">
              <w:rPr>
                <w:i/>
                <w:sz w:val="24"/>
                <w:szCs w:val="24"/>
              </w:rPr>
              <w:t>:</w:t>
            </w:r>
          </w:p>
          <w:p w:rsidR="00BC5425" w:rsidRPr="00F3026D" w:rsidRDefault="00183863" w:rsidP="00771DF3">
            <w:pPr>
              <w:tabs>
                <w:tab w:val="left" w:pos="0"/>
                <w:tab w:val="left" w:pos="5657"/>
              </w:tabs>
              <w:spacing w:line="276" w:lineRule="auto"/>
              <w:ind w:left="540" w:right="153" w:hanging="540"/>
              <w:jc w:val="left"/>
              <w:rPr>
                <w:i/>
                <w:sz w:val="24"/>
                <w:szCs w:val="24"/>
              </w:rPr>
            </w:pPr>
            <w:r w:rsidRPr="00771DF3">
              <w:rPr>
                <w:sz w:val="24"/>
                <w:szCs w:val="24"/>
                <w:lang w:eastAsia="en-US"/>
              </w:rPr>
              <w:t>с 10.10</w:t>
            </w:r>
            <w:r w:rsidR="000D23C6" w:rsidRPr="00771DF3">
              <w:rPr>
                <w:sz w:val="24"/>
                <w:szCs w:val="24"/>
                <w:lang w:eastAsia="en-US"/>
              </w:rPr>
              <w:t>.</w:t>
            </w:r>
            <w:r w:rsidR="00BC5425" w:rsidRPr="00771DF3">
              <w:rPr>
                <w:sz w:val="24"/>
                <w:szCs w:val="24"/>
                <w:lang w:eastAsia="en-US"/>
              </w:rPr>
              <w:t>20</w:t>
            </w:r>
            <w:r w:rsidRPr="00771DF3">
              <w:rPr>
                <w:sz w:val="24"/>
                <w:szCs w:val="24"/>
                <w:lang w:eastAsia="en-US"/>
              </w:rPr>
              <w:t>15</w:t>
            </w:r>
            <w:r w:rsidR="00BC5425" w:rsidRPr="00771DF3">
              <w:rPr>
                <w:sz w:val="24"/>
                <w:szCs w:val="24"/>
                <w:lang w:eastAsia="en-US"/>
              </w:rPr>
              <w:t xml:space="preserve"> г. по</w:t>
            </w:r>
            <w:r w:rsidR="002558AB" w:rsidRPr="00771DF3">
              <w:rPr>
                <w:sz w:val="24"/>
                <w:szCs w:val="24"/>
                <w:lang w:eastAsia="en-US"/>
              </w:rPr>
              <w:t xml:space="preserve"> 15</w:t>
            </w:r>
            <w:r w:rsidR="00BC5425" w:rsidRPr="00771DF3">
              <w:rPr>
                <w:sz w:val="24"/>
                <w:szCs w:val="24"/>
                <w:lang w:eastAsia="en-US"/>
              </w:rPr>
              <w:t>.</w:t>
            </w:r>
            <w:r w:rsidR="002558AB" w:rsidRPr="00771DF3">
              <w:rPr>
                <w:sz w:val="24"/>
                <w:szCs w:val="24"/>
                <w:lang w:eastAsia="en-US"/>
              </w:rPr>
              <w:t>10</w:t>
            </w:r>
            <w:r w:rsidR="000D23C6" w:rsidRPr="00771DF3">
              <w:rPr>
                <w:sz w:val="24"/>
                <w:szCs w:val="24"/>
                <w:lang w:eastAsia="en-US"/>
              </w:rPr>
              <w:t>.2</w:t>
            </w:r>
            <w:r w:rsidR="00BC5425" w:rsidRPr="00771DF3">
              <w:rPr>
                <w:sz w:val="24"/>
                <w:szCs w:val="24"/>
                <w:lang w:eastAsia="en-US"/>
              </w:rPr>
              <w:t>0</w:t>
            </w:r>
            <w:r w:rsidR="002558AB" w:rsidRPr="00771DF3">
              <w:rPr>
                <w:sz w:val="24"/>
                <w:szCs w:val="24"/>
                <w:lang w:eastAsia="en-US"/>
              </w:rPr>
              <w:t>15</w:t>
            </w:r>
            <w:r w:rsidR="00BC5425" w:rsidRPr="00771DF3">
              <w:rPr>
                <w:sz w:val="24"/>
                <w:szCs w:val="24"/>
                <w:lang w:eastAsia="en-US"/>
              </w:rPr>
              <w:t xml:space="preserve"> г.</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183863" w:rsidRPr="00183863" w:rsidRDefault="00183863" w:rsidP="00183863">
            <w:pPr>
              <w:shd w:val="clear" w:color="auto" w:fill="FFFFFF"/>
              <w:spacing w:line="240" w:lineRule="auto"/>
              <w:ind w:firstLine="0"/>
              <w:rPr>
                <w:bCs/>
                <w:snapToGrid/>
                <w:color w:val="000000"/>
                <w:sz w:val="24"/>
                <w:szCs w:val="24"/>
              </w:rPr>
            </w:pPr>
            <w:r>
              <w:rPr>
                <w:b/>
                <w:bCs/>
                <w:snapToGrid/>
                <w:color w:val="000000"/>
                <w:sz w:val="24"/>
                <w:szCs w:val="24"/>
              </w:rPr>
              <w:t>С</w:t>
            </w:r>
            <w:r w:rsidRPr="00183863">
              <w:rPr>
                <w:b/>
                <w:bCs/>
                <w:snapToGrid/>
                <w:color w:val="000000"/>
                <w:sz w:val="24"/>
                <w:szCs w:val="24"/>
              </w:rPr>
              <w:t xml:space="preserve">клад грузополучателя </w:t>
            </w:r>
            <w:r w:rsidRPr="00183863">
              <w:rPr>
                <w:rFonts w:eastAsiaTheme="minorHAnsi"/>
                <w:snapToGrid/>
                <w:sz w:val="24"/>
                <w:szCs w:val="24"/>
                <w:lang w:eastAsia="en-US"/>
              </w:rPr>
              <w:t xml:space="preserve">ОАО «Э.ОН Россия» Филиал «Э.ОН Инжиниринг в г. Шарыпово Красноярский край, </w:t>
            </w:r>
            <w:proofErr w:type="spellStart"/>
            <w:r w:rsidRPr="00183863">
              <w:rPr>
                <w:rFonts w:eastAsiaTheme="minorHAnsi"/>
                <w:snapToGrid/>
                <w:sz w:val="24"/>
                <w:szCs w:val="24"/>
                <w:lang w:eastAsia="en-US"/>
              </w:rPr>
              <w:t>Промбаза</w:t>
            </w:r>
            <w:proofErr w:type="spellEnd"/>
            <w:r w:rsidRPr="00183863">
              <w:rPr>
                <w:rFonts w:eastAsiaTheme="minorHAnsi"/>
                <w:snapToGrid/>
                <w:sz w:val="24"/>
                <w:szCs w:val="24"/>
                <w:lang w:eastAsia="en-US"/>
              </w:rPr>
              <w:t xml:space="preserve"> Энергетиков.</w:t>
            </w:r>
            <w:r w:rsidRPr="00183863">
              <w:rPr>
                <w:bCs/>
                <w:snapToGrid/>
                <w:color w:val="000000"/>
                <w:sz w:val="24"/>
                <w:szCs w:val="24"/>
              </w:rPr>
              <w:t xml:space="preserve"> </w:t>
            </w:r>
          </w:p>
          <w:p w:rsidR="00BC5425" w:rsidRPr="00771DF3" w:rsidRDefault="00EA7394" w:rsidP="00771DF3">
            <w:pPr>
              <w:shd w:val="clear" w:color="auto" w:fill="FFFFFF"/>
              <w:spacing w:line="240" w:lineRule="auto"/>
              <w:ind w:firstLine="0"/>
              <w:rPr>
                <w:bCs/>
                <w:snapToGrid/>
                <w:color w:val="000000"/>
                <w:sz w:val="24"/>
                <w:szCs w:val="24"/>
              </w:rPr>
            </w:pPr>
            <w:r w:rsidRPr="00771DF3">
              <w:rPr>
                <w:b/>
                <w:color w:val="000000"/>
                <w:sz w:val="24"/>
                <w:szCs w:val="24"/>
              </w:rPr>
              <w:t>Автотранспортом:</w:t>
            </w:r>
            <w:r w:rsidRPr="00771DF3">
              <w:rPr>
                <w:color w:val="000000"/>
                <w:sz w:val="24"/>
                <w:szCs w:val="24"/>
              </w:rPr>
              <w:t xml:space="preserve"> </w:t>
            </w:r>
            <w:r w:rsidR="00183863" w:rsidRPr="00771DF3">
              <w:rPr>
                <w:bCs/>
                <w:snapToGrid/>
                <w:color w:val="000000"/>
                <w:sz w:val="24"/>
                <w:szCs w:val="24"/>
              </w:rPr>
              <w:t>склад грузополучателя</w:t>
            </w:r>
            <w:r w:rsidR="00183863" w:rsidRPr="00183863">
              <w:rPr>
                <w:b/>
                <w:bCs/>
                <w:snapToGrid/>
                <w:color w:val="000000"/>
                <w:sz w:val="24"/>
                <w:szCs w:val="24"/>
              </w:rPr>
              <w:t xml:space="preserve"> </w:t>
            </w:r>
            <w:r w:rsidR="00771DF3" w:rsidRPr="00183863">
              <w:rPr>
                <w:rFonts w:eastAsiaTheme="minorHAnsi"/>
                <w:snapToGrid/>
                <w:sz w:val="24"/>
                <w:szCs w:val="24"/>
                <w:lang w:eastAsia="en-US"/>
              </w:rPr>
              <w:t xml:space="preserve">Филиал «Э.ОН Инжиниринг </w:t>
            </w:r>
            <w:r w:rsidR="00183863" w:rsidRPr="00183863">
              <w:rPr>
                <w:rFonts w:eastAsiaTheme="minorHAnsi"/>
                <w:snapToGrid/>
                <w:sz w:val="24"/>
                <w:szCs w:val="24"/>
                <w:lang w:eastAsia="en-US"/>
              </w:rPr>
              <w:t xml:space="preserve">ОАО «Э.ОН Россия» в г. </w:t>
            </w:r>
            <w:r w:rsidR="00183863" w:rsidRPr="00183863">
              <w:rPr>
                <w:rFonts w:eastAsiaTheme="minorHAnsi"/>
                <w:snapToGrid/>
                <w:sz w:val="24"/>
                <w:szCs w:val="24"/>
                <w:lang w:eastAsia="en-US"/>
              </w:rPr>
              <w:lastRenderedPageBreak/>
              <w:t xml:space="preserve">Шарыпово Красноярский край, </w:t>
            </w:r>
            <w:proofErr w:type="spellStart"/>
            <w:r w:rsidR="00183863" w:rsidRPr="00183863">
              <w:rPr>
                <w:rFonts w:eastAsiaTheme="minorHAnsi"/>
                <w:snapToGrid/>
                <w:sz w:val="24"/>
                <w:szCs w:val="24"/>
                <w:lang w:eastAsia="en-US"/>
              </w:rPr>
              <w:t>Промбаза</w:t>
            </w:r>
            <w:proofErr w:type="spellEnd"/>
            <w:r w:rsidR="00183863" w:rsidRPr="00183863">
              <w:rPr>
                <w:rFonts w:eastAsiaTheme="minorHAnsi"/>
                <w:snapToGrid/>
                <w:sz w:val="24"/>
                <w:szCs w:val="24"/>
                <w:lang w:eastAsia="en-US"/>
              </w:rPr>
              <w:t xml:space="preserve"> Энергетиков.</w:t>
            </w:r>
            <w:r w:rsidR="00183863" w:rsidRPr="00183863">
              <w:rPr>
                <w:bCs/>
                <w:snapToGrid/>
                <w:color w:val="000000"/>
                <w:sz w:val="24"/>
                <w:szCs w:val="24"/>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A56F5E" w:rsidP="00771DF3">
            <w:pPr>
              <w:tabs>
                <w:tab w:val="left" w:pos="0"/>
              </w:tabs>
              <w:autoSpaceDE w:val="0"/>
              <w:autoSpaceDN w:val="0"/>
              <w:adjustRightInd w:val="0"/>
              <w:spacing w:line="276" w:lineRule="auto"/>
              <w:ind w:left="540" w:right="-72" w:hanging="540"/>
              <w:jc w:val="left"/>
              <w:rPr>
                <w:sz w:val="24"/>
                <w:szCs w:val="24"/>
                <w:lang w:eastAsia="en-US"/>
              </w:rPr>
            </w:pPr>
            <w:r w:rsidRPr="00771DF3">
              <w:rPr>
                <w:sz w:val="24"/>
                <w:szCs w:val="24"/>
              </w:rPr>
              <w:t>1 (один)</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771DF3">
            <w:pPr>
              <w:tabs>
                <w:tab w:val="left" w:pos="0"/>
                <w:tab w:val="left" w:pos="5657"/>
              </w:tabs>
              <w:spacing w:line="240"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771DF3">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771DF3">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771DF3">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771DF3">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p w:rsidR="00BC5425" w:rsidRPr="00F3026D" w:rsidRDefault="00160575" w:rsidP="00771DF3">
            <w:pPr>
              <w:tabs>
                <w:tab w:val="left" w:pos="0"/>
                <w:tab w:val="left" w:pos="5657"/>
              </w:tabs>
              <w:spacing w:line="276" w:lineRule="auto"/>
              <w:ind w:left="540" w:right="153" w:hanging="540"/>
              <w:jc w:val="left"/>
              <w:rPr>
                <w:i/>
                <w:sz w:val="24"/>
                <w:szCs w:val="24"/>
              </w:rPr>
            </w:pPr>
            <w:r w:rsidRPr="00771DF3">
              <w:rPr>
                <w:i/>
                <w:sz w:val="24"/>
                <w:szCs w:val="24"/>
              </w:rPr>
              <w:t>(или указываются конкретные требования):</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менее</w:t>
            </w:r>
            <w:proofErr w:type="gramStart"/>
            <w:r w:rsidR="00771DF3">
              <w:rPr>
                <w:sz w:val="24"/>
                <w:szCs w:val="24"/>
              </w:rPr>
              <w:t>,</w:t>
            </w:r>
            <w:proofErr w:type="gramEnd"/>
            <w:r w:rsidR="00771DF3">
              <w:rPr>
                <w:sz w:val="24"/>
                <w:szCs w:val="24"/>
              </w:rPr>
              <w:t xml:space="preserve"> чем </w:t>
            </w:r>
            <w:r w:rsidR="000D23C6" w:rsidRPr="00771DF3">
              <w:rPr>
                <w:sz w:val="24"/>
                <w:szCs w:val="24"/>
              </w:rPr>
              <w:t>60</w:t>
            </w:r>
            <w:r w:rsidR="00B3018D">
              <w:rPr>
                <w:sz w:val="24"/>
                <w:szCs w:val="24"/>
              </w:rPr>
              <w:t xml:space="preserve"> </w:t>
            </w:r>
            <w:r w:rsidR="00771DF3">
              <w:rPr>
                <w:sz w:val="24"/>
                <w:szCs w:val="24"/>
              </w:rPr>
              <w:t xml:space="preserve">(шестьдесят)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71DF3" w:rsidRDefault="005A4A1C" w:rsidP="00663544">
            <w:pPr>
              <w:pStyle w:val="Times12"/>
              <w:numPr>
                <w:ilvl w:val="0"/>
                <w:numId w:val="47"/>
              </w:numPr>
              <w:tabs>
                <w:tab w:val="left" w:pos="0"/>
                <w:tab w:val="left" w:pos="1140"/>
              </w:tabs>
              <w:spacing w:line="276" w:lineRule="auto"/>
              <w:ind w:left="353" w:right="153" w:hanging="353"/>
              <w:rPr>
                <w:b/>
                <w:szCs w:val="24"/>
              </w:rPr>
            </w:pPr>
            <w:r w:rsidRPr="00771DF3">
              <w:rPr>
                <w:b/>
                <w:szCs w:val="24"/>
              </w:rPr>
              <w:t>Предложени</w:t>
            </w:r>
            <w:r w:rsidR="00663544" w:rsidRPr="00771DF3">
              <w:rPr>
                <w:b/>
                <w:szCs w:val="24"/>
              </w:rPr>
              <w:t>е</w:t>
            </w:r>
            <w:r w:rsidRPr="00771DF3">
              <w:rPr>
                <w:szCs w:val="24"/>
              </w:rPr>
              <w:t xml:space="preserve"> </w:t>
            </w:r>
            <w:r w:rsidR="001E7707" w:rsidRPr="00771DF3">
              <w:rPr>
                <w:b/>
                <w:szCs w:val="24"/>
              </w:rPr>
              <w:t>в электронном виде</w:t>
            </w:r>
            <w:r w:rsidR="00663544" w:rsidRPr="00771DF3">
              <w:rPr>
                <w:b/>
                <w:szCs w:val="24"/>
              </w:rPr>
              <w:t xml:space="preserve"> в «синем» скане:</w:t>
            </w:r>
          </w:p>
          <w:p w:rsidR="003E7391" w:rsidRPr="00771DF3" w:rsidRDefault="00663544" w:rsidP="00663544">
            <w:pPr>
              <w:pStyle w:val="Times12"/>
              <w:tabs>
                <w:tab w:val="left" w:pos="0"/>
                <w:tab w:val="left" w:pos="1140"/>
              </w:tabs>
              <w:spacing w:line="276" w:lineRule="auto"/>
              <w:ind w:left="353" w:right="153" w:firstLine="0"/>
              <w:rPr>
                <w:szCs w:val="24"/>
              </w:rPr>
            </w:pPr>
            <w:r w:rsidRPr="00771DF3">
              <w:rPr>
                <w:b/>
                <w:szCs w:val="24"/>
              </w:rPr>
              <w:t>Часть</w:t>
            </w:r>
            <w:r w:rsidR="005A4A1C" w:rsidRPr="00771DF3">
              <w:rPr>
                <w:b/>
                <w:szCs w:val="24"/>
              </w:rPr>
              <w:t xml:space="preserve"> №1</w:t>
            </w:r>
            <w:r w:rsidR="005A4A1C" w:rsidRPr="00771DF3">
              <w:rPr>
                <w:szCs w:val="24"/>
              </w:rPr>
              <w:t xml:space="preserve"> </w:t>
            </w:r>
            <w:r w:rsidRPr="00771DF3">
              <w:rPr>
                <w:szCs w:val="24"/>
              </w:rPr>
              <w:t xml:space="preserve">- </w:t>
            </w:r>
            <w:r w:rsidRPr="00771DF3">
              <w:t>Предложение</w:t>
            </w:r>
            <w:r w:rsidR="003B1A02" w:rsidRPr="00771DF3">
              <w:t xml:space="preserve"> в полном объеме;</w:t>
            </w:r>
          </w:p>
          <w:p w:rsidR="003E7391" w:rsidRPr="00771DF3" w:rsidRDefault="00663544" w:rsidP="00663544">
            <w:pPr>
              <w:pStyle w:val="Times12"/>
              <w:tabs>
                <w:tab w:val="left" w:pos="0"/>
                <w:tab w:val="left" w:pos="1140"/>
              </w:tabs>
              <w:spacing w:line="276" w:lineRule="auto"/>
              <w:ind w:left="353" w:right="153" w:firstLine="0"/>
              <w:rPr>
                <w:szCs w:val="24"/>
              </w:rPr>
            </w:pPr>
            <w:r w:rsidRPr="00771DF3">
              <w:rPr>
                <w:b/>
                <w:szCs w:val="24"/>
              </w:rPr>
              <w:t>Часть</w:t>
            </w:r>
            <w:r w:rsidR="005A4A1C" w:rsidRPr="00771DF3">
              <w:rPr>
                <w:b/>
                <w:szCs w:val="24"/>
              </w:rPr>
              <w:t>№ 2</w:t>
            </w:r>
            <w:r w:rsidR="005A4A1C" w:rsidRPr="00771DF3">
              <w:rPr>
                <w:szCs w:val="24"/>
              </w:rPr>
              <w:t xml:space="preserve"> </w:t>
            </w:r>
            <w:r w:rsidRPr="00771DF3">
              <w:rPr>
                <w:szCs w:val="24"/>
              </w:rPr>
              <w:t>– Предложение в полном объеме</w:t>
            </w:r>
            <w:r w:rsidR="005A4A1C" w:rsidRPr="00771DF3">
              <w:t xml:space="preserve"> (без указания </w:t>
            </w:r>
            <w:r w:rsidR="00FA500C" w:rsidRPr="00771DF3">
              <w:t>коммерческой информации (</w:t>
            </w:r>
            <w:r w:rsidR="005A4A1C" w:rsidRPr="00771DF3">
              <w:t>стоимости предложения</w:t>
            </w:r>
            <w:r w:rsidR="00AC18D9" w:rsidRPr="00771DF3">
              <w:t>/</w:t>
            </w:r>
            <w:r w:rsidR="005A4A1C" w:rsidRPr="00771DF3">
              <w:t>цен)</w:t>
            </w:r>
            <w:r w:rsidR="00FA500C" w:rsidRPr="00771DF3">
              <w:t>)</w:t>
            </w:r>
            <w:r w:rsidR="005A4A1C" w:rsidRPr="00771DF3">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BA2BA0">
            <w:pPr>
              <w:pStyle w:val="afffa"/>
              <w:numPr>
                <w:ilvl w:val="0"/>
                <w:numId w:val="5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BA2BA0">
            <w:pPr>
              <w:pStyle w:val="afffa"/>
              <w:numPr>
                <w:ilvl w:val="0"/>
                <w:numId w:val="50"/>
              </w:numPr>
              <w:ind w:left="353" w:hanging="353"/>
              <w:contextualSpacing/>
              <w:jc w:val="both"/>
              <w:rPr>
                <w:i/>
              </w:rPr>
            </w:pPr>
            <w:r w:rsidRPr="00FE4AEF">
              <w:rPr>
                <w:i/>
              </w:rPr>
              <w:t>каждый вид документа должен быть поименован в соответствии с содержимым (нап</w:t>
            </w:r>
            <w:r w:rsidR="002558AB">
              <w:rPr>
                <w:i/>
              </w:rPr>
              <w:t>ример, Выписка из ЕГРЮЛ от 01.10</w:t>
            </w:r>
            <w:r w:rsidRPr="00FE4AEF">
              <w:rPr>
                <w:i/>
              </w:rPr>
              <w:t>.15.</w:t>
            </w:r>
            <w:proofErr w:type="spellStart"/>
            <w:r w:rsidRPr="00FE4AEF">
              <w:rPr>
                <w:i/>
                <w:lang w:val="en-US"/>
              </w:rPr>
              <w:t>pdf</w:t>
            </w:r>
            <w:proofErr w:type="spellEnd"/>
            <w:r w:rsidRPr="00FE4AEF">
              <w:rPr>
                <w:i/>
              </w:rPr>
              <w:t xml:space="preserve">); </w:t>
            </w:r>
          </w:p>
          <w:p w:rsidR="00E044C1" w:rsidRDefault="00F5764B" w:rsidP="00BA2BA0">
            <w:pPr>
              <w:pStyle w:val="afffa"/>
              <w:numPr>
                <w:ilvl w:val="0"/>
                <w:numId w:val="50"/>
              </w:numPr>
              <w:ind w:left="353" w:hanging="353"/>
              <w:contextualSpacing/>
              <w:jc w:val="both"/>
              <w:rPr>
                <w:i/>
              </w:rPr>
            </w:pPr>
            <w:r w:rsidRPr="00FE4AEF">
              <w:rPr>
                <w:i/>
              </w:rPr>
              <w:t xml:space="preserve">размер одного файла не должен превышать 10 Мб, </w:t>
            </w:r>
            <w:r w:rsidRPr="00FE4AEF">
              <w:rPr>
                <w:i/>
              </w:rPr>
              <w:lastRenderedPageBreak/>
              <w:t>допускается разделение документа на части при превышении допустимого объема файла (например, Устав часть 1.</w:t>
            </w:r>
            <w:proofErr w:type="spellStart"/>
            <w:r w:rsidRPr="00FE4AEF">
              <w:rPr>
                <w:i/>
                <w:lang w:val="en-US"/>
              </w:rPr>
              <w:t>pdf</w:t>
            </w:r>
            <w:proofErr w:type="spellEnd"/>
            <w:r w:rsidRPr="00FE4AEF">
              <w:rPr>
                <w:i/>
              </w:rPr>
              <w:t xml:space="preserve"> (10 Мб), Устав часть 2.</w:t>
            </w:r>
            <w:proofErr w:type="spellStart"/>
            <w:r w:rsidRPr="00FE4AEF">
              <w:rPr>
                <w:i/>
                <w:lang w:val="en-US"/>
              </w:rPr>
              <w:t>pdf</w:t>
            </w:r>
            <w:proofErr w:type="spellEnd"/>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771DF3" w:rsidRDefault="003B1A02" w:rsidP="00F3026D">
            <w:pPr>
              <w:pStyle w:val="Times12"/>
              <w:tabs>
                <w:tab w:val="left" w:pos="70"/>
              </w:tabs>
              <w:spacing w:line="276" w:lineRule="auto"/>
              <w:ind w:left="540" w:right="153" w:hanging="540"/>
              <w:rPr>
                <w:spacing w:val="-6"/>
                <w:szCs w:val="24"/>
              </w:rPr>
            </w:pPr>
            <w:r w:rsidRPr="00771DF3">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771DF3">
                <w:rPr>
                  <w:rStyle w:val="af2"/>
                  <w:sz w:val="24"/>
                  <w:szCs w:val="24"/>
                </w:rPr>
                <w:t>http://www.eon-russia.ru/files/117/</w:t>
              </w:r>
            </w:hyperlink>
            <w:r w:rsidR="003B1A02" w:rsidRPr="00771DF3">
              <w:rPr>
                <w:sz w:val="24"/>
                <w:szCs w:val="24"/>
              </w:rPr>
              <w:t>.</w:t>
            </w:r>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5" w:history="1">
              <w:r w:rsidR="003B1A02" w:rsidRPr="00771DF3">
                <w:rPr>
                  <w:rStyle w:val="af2"/>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w:t>
      </w:r>
      <w:proofErr w:type="gramStart"/>
      <w:r w:rsidRPr="001E7707">
        <w:rPr>
          <w:color w:val="000000"/>
          <w:sz w:val="24"/>
          <w:szCs w:val="24"/>
        </w:rPr>
        <w:t>о-</w:t>
      </w:r>
      <w:proofErr w:type="gramEnd"/>
      <w:r w:rsidR="000C0F02" w:rsidRPr="001E7707">
        <w:fldChar w:fldCharType="begin"/>
      </w:r>
      <w:r w:rsidR="000C0F02" w:rsidRPr="001E7707">
        <w:instrText xml:space="preserve"> REF _Ref55335821 \h  \* MERGEFORMAT </w:instrText>
      </w:r>
      <w:r w:rsidR="000C0F02" w:rsidRPr="001E7707">
        <w:fldChar w:fldCharType="separate"/>
      </w:r>
      <w:r w:rsidRPr="001E7707">
        <w:rPr>
          <w:color w:val="000000"/>
          <w:sz w:val="24"/>
          <w:szCs w:val="24"/>
        </w:rPr>
        <w:t>коммерче</w:t>
      </w:r>
      <w:r w:rsidR="005A4F81" w:rsidRPr="001E7707">
        <w:rPr>
          <w:color w:val="000000"/>
          <w:sz w:val="24"/>
          <w:szCs w:val="24"/>
        </w:rPr>
        <w:t>ское предложение  (форма</w:t>
      </w:r>
      <w:r w:rsidR="005A4F81" w:rsidRPr="001E7707">
        <w:rPr>
          <w:noProof/>
          <w:color w:val="000000"/>
          <w:sz w:val="24"/>
          <w:szCs w:val="24"/>
        </w:rPr>
        <w:t xml:space="preserve"> 2)</w:t>
      </w:r>
      <w:r w:rsidR="000C0F02" w:rsidRPr="001E7707">
        <w:fldChar w:fldCharType="end"/>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71DF3" w:rsidRDefault="000C0F02" w:rsidP="00AC18D9">
      <w:pPr>
        <w:numPr>
          <w:ilvl w:val="0"/>
          <w:numId w:val="5"/>
        </w:numPr>
        <w:tabs>
          <w:tab w:val="clear" w:pos="927"/>
          <w:tab w:val="left" w:pos="567"/>
        </w:tabs>
        <w:spacing w:line="276" w:lineRule="auto"/>
        <w:ind w:left="567" w:hanging="567"/>
        <w:rPr>
          <w:color w:val="000000"/>
          <w:sz w:val="24"/>
          <w:szCs w:val="24"/>
        </w:rPr>
      </w:pPr>
      <w:r w:rsidRPr="00771DF3">
        <w:fldChar w:fldCharType="begin"/>
      </w:r>
      <w:r w:rsidRPr="00771DF3">
        <w:instrText xml:space="preserve"> REF _Ref86826666 \h  \* MERGEFORMAT </w:instrText>
      </w:r>
      <w:r w:rsidRPr="00771DF3">
        <w:fldChar w:fldCharType="separate"/>
      </w:r>
      <w:r w:rsidR="005A4F81" w:rsidRPr="00771DF3">
        <w:rPr>
          <w:color w:val="000000"/>
          <w:sz w:val="24"/>
          <w:szCs w:val="24"/>
        </w:rPr>
        <w:t xml:space="preserve">График поставки </w:t>
      </w:r>
      <w:r w:rsidR="001E7707" w:rsidRPr="00771DF3">
        <w:rPr>
          <w:color w:val="000000"/>
          <w:sz w:val="24"/>
          <w:szCs w:val="24"/>
        </w:rPr>
        <w:t>продукции</w:t>
      </w:r>
      <w:r w:rsidR="005A4F81" w:rsidRPr="00771DF3">
        <w:rPr>
          <w:color w:val="000000"/>
          <w:sz w:val="24"/>
          <w:szCs w:val="24"/>
        </w:rPr>
        <w:t xml:space="preserve">  (форма</w:t>
      </w:r>
      <w:r w:rsidR="005A4F81" w:rsidRPr="00771DF3">
        <w:rPr>
          <w:noProof/>
          <w:color w:val="000000"/>
          <w:sz w:val="24"/>
          <w:szCs w:val="24"/>
        </w:rPr>
        <w:t xml:space="preserve"> 3)</w:t>
      </w:r>
      <w:r w:rsidRPr="00771DF3">
        <w:fldChar w:fldCharType="end"/>
      </w:r>
      <w:r w:rsidR="00CB1227" w:rsidRPr="00771DF3">
        <w:rPr>
          <w:color w:val="000000"/>
          <w:sz w:val="24"/>
          <w:szCs w:val="24"/>
        </w:rPr>
        <w:t xml:space="preserve"> </w:t>
      </w:r>
      <w:r w:rsidR="00055407" w:rsidRPr="00771DF3">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F0F02">
        <w:rPr>
          <w:color w:val="000000"/>
          <w:sz w:val="24"/>
          <w:szCs w:val="24"/>
        </w:rPr>
        <w:t>5</w:t>
      </w:r>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F0F02">
        <w:rPr>
          <w:color w:val="000000"/>
          <w:sz w:val="24"/>
          <w:szCs w:val="24"/>
        </w:rPr>
        <w:t>6</w:t>
      </w:r>
      <w:r w:rsidR="005A4F81" w:rsidRPr="005A4F8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4" w:name="_Toc238285393"/>
      <w:bookmarkStart w:id="15" w:name="_Toc423378590"/>
      <w:bookmarkStart w:id="16"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4"/>
      <w:bookmarkEnd w:id="15"/>
      <w:bookmarkEnd w:id="16"/>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7"/>
      <w:bookmarkEnd w:id="18"/>
      <w:bookmarkEnd w:id="19"/>
      <w:bookmarkEnd w:id="20"/>
      <w:bookmarkEnd w:id="21"/>
      <w:bookmarkEnd w:id="22"/>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без учета НДС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71DF3" w:rsidRDefault="00537601" w:rsidP="00537601">
      <w:pPr>
        <w:tabs>
          <w:tab w:val="left" w:pos="567"/>
        </w:tabs>
        <w:spacing w:line="240" w:lineRule="auto"/>
        <w:ind w:firstLine="0"/>
        <w:rPr>
          <w:sz w:val="24"/>
          <w:szCs w:val="24"/>
          <w:u w:val="single"/>
        </w:rPr>
      </w:pPr>
      <w:r w:rsidRPr="00771DF3">
        <w:rPr>
          <w:sz w:val="24"/>
          <w:szCs w:val="24"/>
          <w:u w:val="single"/>
        </w:rPr>
        <w:t>Примечания:</w:t>
      </w:r>
    </w:p>
    <w:p w:rsidR="00537601" w:rsidRPr="00771DF3" w:rsidRDefault="00537601" w:rsidP="00537601">
      <w:pPr>
        <w:spacing w:line="240" w:lineRule="auto"/>
        <w:ind w:firstLine="0"/>
        <w:rPr>
          <w:sz w:val="24"/>
          <w:szCs w:val="24"/>
        </w:rPr>
      </w:pPr>
      <w:r w:rsidRPr="00771DF3">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71DF3" w:rsidRDefault="00537601" w:rsidP="00537601">
      <w:pPr>
        <w:spacing w:line="240" w:lineRule="auto"/>
        <w:ind w:firstLine="0"/>
        <w:rPr>
          <w:sz w:val="24"/>
          <w:szCs w:val="24"/>
        </w:rPr>
      </w:pPr>
      <w:r w:rsidRPr="00771DF3">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71DF3">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4" w:name="_Toc213755446"/>
      <w:bookmarkStart w:id="25" w:name="_Toc423378599"/>
      <w:bookmarkStart w:id="26"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4"/>
      <w:bookmarkEnd w:id="25"/>
      <w:bookmarkEnd w:id="26"/>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7" w:name="_Ref86826666"/>
      <w:bookmarkStart w:id="28" w:name="_Toc90385112"/>
      <w:bookmarkStart w:id="29"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0" w:name="_Toc90385113"/>
      <w:bookmarkEnd w:id="27"/>
      <w:bookmarkEnd w:id="28"/>
      <w:bookmarkEnd w:id="29"/>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0"/>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1" w:name="_Toc90385114"/>
      <w:bookmarkStart w:id="32"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1"/>
      <w:bookmarkEnd w:id="32"/>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3" w:name="_Ref89649494"/>
      <w:bookmarkStart w:id="34"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CC6391" w:rsidRDefault="00B620AF" w:rsidP="00FF6AB5">
      <w:pPr>
        <w:pStyle w:val="21"/>
        <w:spacing w:line="276" w:lineRule="auto"/>
        <w:rPr>
          <w:sz w:val="24"/>
          <w:szCs w:val="24"/>
        </w:rPr>
      </w:pPr>
      <w:bookmarkStart w:id="41"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41"/>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8"/>
    <w:bookmarkEnd w:id="39"/>
    <w:bookmarkEnd w:id="40"/>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27744513"/>
      <w:bookmarkEnd w:id="23"/>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3" w:name="_Ref55336378"/>
      <w:bookmarkStart w:id="54" w:name="_Toc57314676"/>
      <w:bookmarkStart w:id="55" w:name="_Toc69728990"/>
      <w:bookmarkStart w:id="56"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771DF3">
      <w:pPr>
        <w:pStyle w:val="a5"/>
        <w:spacing w:line="240" w:lineRule="auto"/>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771DF3">
      <w:pPr>
        <w:pStyle w:val="a5"/>
        <w:spacing w:line="240" w:lineRule="auto"/>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771DF3">
      <w:pPr>
        <w:pStyle w:val="a5"/>
        <w:spacing w:line="240"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771DF3">
      <w:pPr>
        <w:pStyle w:val="a5"/>
        <w:spacing w:line="240"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771DF3">
      <w:pPr>
        <w:pStyle w:val="a5"/>
        <w:spacing w:line="240"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771DF3" w:rsidRDefault="00771DF3" w:rsidP="00E50CBB">
      <w:pPr>
        <w:tabs>
          <w:tab w:val="left" w:pos="851"/>
          <w:tab w:val="center" w:pos="1134"/>
        </w:tabs>
        <w:spacing w:line="240" w:lineRule="auto"/>
        <w:ind w:left="851" w:hanging="851"/>
        <w:rPr>
          <w:sz w:val="24"/>
          <w:szCs w:val="24"/>
        </w:rPr>
      </w:pPr>
    </w:p>
    <w:p w:rsidR="00771DF3" w:rsidRPr="00CC6391" w:rsidRDefault="00771DF3"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3" w:name="_Ref209512344"/>
      <w:bookmarkStart w:id="64"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7" w:name="_Ref55336398"/>
      <w:bookmarkStart w:id="68" w:name="_Toc57314678"/>
      <w:bookmarkStart w:id="69" w:name="_Toc69728992"/>
      <w:bookmarkStart w:id="70"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3" w:name="_Ref285092299"/>
      <w:bookmarkStart w:id="74"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630ED3">
      <w:pPr>
        <w:pStyle w:val="a5"/>
        <w:spacing w:line="240"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630ED3">
      <w:pPr>
        <w:pStyle w:val="a5"/>
        <w:spacing w:line="240" w:lineRule="auto"/>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630ED3">
      <w:pPr>
        <w:pStyle w:val="a5"/>
        <w:spacing w:line="240"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630ED3">
      <w:pPr>
        <w:pStyle w:val="a5"/>
        <w:spacing w:line="240"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630ED3">
      <w:pPr>
        <w:pStyle w:val="a5"/>
        <w:spacing w:line="240"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0E2B07" w:rsidRDefault="00F3026D" w:rsidP="000E2B07">
      <w:pPr>
        <w:pStyle w:val="10"/>
        <w:rPr>
          <w:rFonts w:ascii="Times New Roman" w:hAnsi="Times New Roman"/>
          <w:sz w:val="28"/>
          <w:szCs w:val="28"/>
        </w:rPr>
      </w:pPr>
      <w:bookmarkStart w:id="77" w:name="_Toc427744518"/>
      <w:r w:rsidRPr="000E2B07">
        <w:rPr>
          <w:rFonts w:ascii="Times New Roman" w:hAnsi="Times New Roman"/>
          <w:sz w:val="28"/>
          <w:szCs w:val="28"/>
        </w:rPr>
        <w:lastRenderedPageBreak/>
        <w:t>ПРОЕКТ  ДОГОВОРА (с приложениями)</w:t>
      </w:r>
      <w:bookmarkEnd w:id="77"/>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 __ (__________)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пункт включается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письмом, направляемым экспресс-почтой.</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Default="00852448" w:rsidP="00D35A17">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35A17">
        <w:rPr>
          <w:b/>
          <w:i/>
        </w:rPr>
        <w:lastRenderedPageBreak/>
        <w:t xml:space="preserve">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35A17">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lastRenderedPageBreak/>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lastRenderedPageBreak/>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8" w:name="OCRUncertain200"/>
      <w:r w:rsidRPr="00D35A17">
        <w:rPr>
          <w:color w:val="auto"/>
          <w:sz w:val="24"/>
          <w:szCs w:val="24"/>
        </w:rPr>
        <w:t>доказывания</w:t>
      </w:r>
      <w:bookmarkEnd w:id="78"/>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спецификации(</w:t>
      </w:r>
      <w:proofErr w:type="spellStart"/>
      <w:r w:rsidRPr="00D35A17">
        <w:rPr>
          <w:color w:val="auto"/>
          <w:sz w:val="24"/>
          <w:szCs w:val="24"/>
        </w:rPr>
        <w:t>ий</w:t>
      </w:r>
      <w:proofErr w:type="spellEnd"/>
      <w:r w:rsidRPr="00D35A17">
        <w:rPr>
          <w:color w:val="auto"/>
          <w:sz w:val="24"/>
          <w:szCs w:val="24"/>
        </w:rPr>
        <w:t>) к Договору, права (требования) из которой(</w:t>
      </w:r>
      <w:proofErr w:type="spellStart"/>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lastRenderedPageBreak/>
        <w:t>- Приложение № 1. Спецификация № 1.</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D35A17">
            <w:pPr>
              <w:tabs>
                <w:tab w:val="left" w:pos="9720"/>
              </w:tabs>
              <w:ind w:firstLine="0"/>
              <w:rPr>
                <w:snapToGrid/>
                <w:sz w:val="24"/>
                <w:szCs w:val="24"/>
              </w:rPr>
            </w:pPr>
            <w:r w:rsidRPr="00D35A17">
              <w:rPr>
                <w:snapToGrid/>
                <w:sz w:val="24"/>
                <w:szCs w:val="24"/>
              </w:rPr>
              <w:t>Поставщик</w:t>
            </w: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D35A17">
            <w:pPr>
              <w:tabs>
                <w:tab w:val="left" w:pos="9720"/>
              </w:tabs>
              <w:ind w:right="-365" w:firstLine="0"/>
              <w:rPr>
                <w:snapToGrid/>
                <w:sz w:val="24"/>
                <w:szCs w:val="24"/>
              </w:rPr>
            </w:pPr>
            <w:r w:rsidRPr="00D35A17">
              <w:rPr>
                <w:snapToGrid/>
                <w:sz w:val="24"/>
                <w:szCs w:val="24"/>
              </w:rPr>
              <w:t>Покупатель</w:t>
            </w:r>
          </w:p>
          <w:p w:rsidR="00852448" w:rsidRPr="00D35A17" w:rsidRDefault="00852448" w:rsidP="00D35A17">
            <w:pPr>
              <w:tabs>
                <w:tab w:val="left" w:pos="9720"/>
              </w:tabs>
              <w:ind w:right="-365" w:firstLine="0"/>
              <w:rPr>
                <w:snapToGrid/>
                <w:sz w:val="24"/>
                <w:szCs w:val="24"/>
              </w:rPr>
            </w:pPr>
            <w:r w:rsidRPr="00D35A17">
              <w:rPr>
                <w:snapToGrid/>
                <w:sz w:val="24"/>
                <w:szCs w:val="24"/>
              </w:rPr>
              <w:t>ОАО «Э.ОН Россия»</w:t>
            </w:r>
          </w:p>
          <w:p w:rsidR="00852448" w:rsidRPr="00D35A17" w:rsidRDefault="00852448" w:rsidP="00D35A17">
            <w:pPr>
              <w:tabs>
                <w:tab w:val="left" w:pos="9720"/>
              </w:tabs>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D35A17">
            <w:pPr>
              <w:tabs>
                <w:tab w:val="left" w:pos="9720"/>
              </w:tabs>
              <w:ind w:firstLine="0"/>
              <w:rPr>
                <w:snapToGrid/>
                <w:sz w:val="24"/>
                <w:szCs w:val="24"/>
              </w:rPr>
            </w:pPr>
            <w:r w:rsidRPr="00D35A17">
              <w:rPr>
                <w:snapToGrid/>
                <w:sz w:val="24"/>
                <w:szCs w:val="24"/>
              </w:rPr>
              <w:t>ОГРН 1058602056985</w:t>
            </w:r>
          </w:p>
          <w:p w:rsidR="00852448" w:rsidRPr="00D35A17" w:rsidRDefault="00852448" w:rsidP="00D35A17">
            <w:pPr>
              <w:tabs>
                <w:tab w:val="left" w:pos="9720"/>
              </w:tabs>
              <w:ind w:firstLine="0"/>
              <w:rPr>
                <w:snapToGrid/>
                <w:sz w:val="24"/>
                <w:szCs w:val="24"/>
              </w:rPr>
            </w:pPr>
            <w:r w:rsidRPr="00D35A17">
              <w:rPr>
                <w:snapToGrid/>
                <w:sz w:val="24"/>
                <w:szCs w:val="24"/>
              </w:rPr>
              <w:t>ИНН 8602067092</w:t>
            </w:r>
          </w:p>
          <w:p w:rsidR="00852448" w:rsidRDefault="00852448" w:rsidP="00D35A17">
            <w:pPr>
              <w:tabs>
                <w:tab w:val="left" w:pos="9720"/>
              </w:tabs>
              <w:ind w:right="-365" w:firstLine="0"/>
              <w:rPr>
                <w:snapToGrid/>
                <w:sz w:val="24"/>
                <w:szCs w:val="24"/>
              </w:rPr>
            </w:pPr>
            <w:r w:rsidRPr="00D35A17">
              <w:rPr>
                <w:snapToGrid/>
                <w:sz w:val="24"/>
                <w:szCs w:val="24"/>
              </w:rPr>
              <w:t>Адрес для направления почтовой ой корреспонденции:</w:t>
            </w:r>
          </w:p>
          <w:p w:rsidR="00D35A17" w:rsidRPr="00D35A17" w:rsidRDefault="00D35A17"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406535" w:rsidRPr="00852448" w:rsidRDefault="00852448" w:rsidP="00852448">
      <w:pPr>
        <w:ind w:firstLine="0"/>
        <w:rPr>
          <w:sz w:val="24"/>
          <w:szCs w:val="24"/>
        </w:rPr>
      </w:pPr>
      <w:r w:rsidRPr="00852448">
        <w:rPr>
          <w:rFonts w:ascii="Verdana" w:hAnsi="Verdana"/>
          <w:b/>
          <w:sz w:val="22"/>
          <w:szCs w:val="22"/>
        </w:rPr>
        <w:br w:type="page"/>
      </w:r>
    </w:p>
    <w:p w:rsidR="007031B8" w:rsidRPr="000E2B07" w:rsidRDefault="00406535" w:rsidP="000E2B07">
      <w:pPr>
        <w:pStyle w:val="10"/>
        <w:rPr>
          <w:rFonts w:ascii="Times New Roman" w:hAnsi="Times New Roman"/>
          <w:sz w:val="28"/>
          <w:szCs w:val="28"/>
        </w:rPr>
      </w:pPr>
      <w:bookmarkStart w:id="79" w:name="_Toc427744519"/>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79"/>
      <w:r w:rsidR="00B1053C" w:rsidRPr="000E2B07">
        <w:rPr>
          <w:rFonts w:ascii="Times New Roman" w:hAnsi="Times New Roman"/>
          <w:sz w:val="28"/>
          <w:szCs w:val="28"/>
        </w:rPr>
        <w:t xml:space="preserve"> </w:t>
      </w:r>
    </w:p>
    <w:p w:rsidR="00EB69C9" w:rsidRPr="00630ED3" w:rsidRDefault="00EB69C9" w:rsidP="00EB69C9">
      <w:pPr>
        <w:ind w:firstLine="0"/>
        <w:jc w:val="center"/>
        <w:rPr>
          <w:b/>
          <w:sz w:val="24"/>
          <w:szCs w:val="24"/>
        </w:rPr>
      </w:pPr>
    </w:p>
    <w:p w:rsidR="00EB69C9" w:rsidRPr="00630ED3" w:rsidRDefault="007031B8" w:rsidP="00630ED3">
      <w:pPr>
        <w:ind w:firstLine="0"/>
        <w:jc w:val="left"/>
        <w:rPr>
          <w:b/>
          <w:sz w:val="24"/>
          <w:szCs w:val="24"/>
        </w:rPr>
      </w:pPr>
      <w:r w:rsidRPr="00630ED3">
        <w:rPr>
          <w:b/>
          <w:sz w:val="24"/>
          <w:szCs w:val="24"/>
        </w:rPr>
        <w:t xml:space="preserve">Технические требования на поставку </w:t>
      </w:r>
      <w:r w:rsidR="00630ED3" w:rsidRPr="00630ED3">
        <w:rPr>
          <w:bCs/>
          <w:sz w:val="24"/>
          <w:szCs w:val="24"/>
        </w:rPr>
        <w:t>лаз.</w:t>
      </w:r>
      <w:bookmarkStart w:id="80" w:name="_GoBack"/>
      <w:bookmarkEnd w:id="80"/>
    </w:p>
    <w:p w:rsidR="007031B8" w:rsidRPr="00630ED3" w:rsidRDefault="00EB69C9" w:rsidP="000E2B07">
      <w:pPr>
        <w:pStyle w:val="a5"/>
        <w:rPr>
          <w:b/>
          <w:sz w:val="24"/>
          <w:szCs w:val="24"/>
        </w:rPr>
      </w:pPr>
      <w:r w:rsidRPr="00630ED3">
        <w:rPr>
          <w:b/>
          <w:sz w:val="24"/>
          <w:szCs w:val="24"/>
        </w:rPr>
        <w:t xml:space="preserve">Наименование Заказчика - </w:t>
      </w:r>
      <w:r w:rsidR="007031B8" w:rsidRPr="00630ED3">
        <w:rPr>
          <w:sz w:val="24"/>
          <w:szCs w:val="24"/>
        </w:rPr>
        <w:t>Филиал «</w:t>
      </w:r>
      <w:r w:rsidR="00A34AD1" w:rsidRPr="00630ED3">
        <w:rPr>
          <w:sz w:val="24"/>
          <w:szCs w:val="24"/>
        </w:rPr>
        <w:t>Э.ОН Инжиниринг</w:t>
      </w:r>
      <w:r w:rsidR="007031B8" w:rsidRPr="00630ED3">
        <w:rPr>
          <w:sz w:val="24"/>
          <w:szCs w:val="24"/>
        </w:rPr>
        <w:t xml:space="preserve">» </w:t>
      </w:r>
      <w:r w:rsidRPr="00630ED3">
        <w:rPr>
          <w:sz w:val="24"/>
          <w:szCs w:val="24"/>
        </w:rPr>
        <w:t>ОАО «Э.ОН Россия»</w:t>
      </w:r>
    </w:p>
    <w:p w:rsidR="00EB69C9" w:rsidRPr="00630ED3" w:rsidRDefault="00EB69C9" w:rsidP="00EB69C9">
      <w:pPr>
        <w:pStyle w:val="afffa"/>
        <w:ind w:left="0"/>
        <w:rPr>
          <w:b/>
        </w:rPr>
      </w:pPr>
    </w:p>
    <w:p w:rsidR="007031B8" w:rsidRPr="00630ED3" w:rsidRDefault="007031B8" w:rsidP="000E2B07">
      <w:pPr>
        <w:pStyle w:val="a5"/>
        <w:rPr>
          <w:b/>
          <w:sz w:val="24"/>
          <w:szCs w:val="24"/>
        </w:rPr>
      </w:pPr>
      <w:r w:rsidRPr="00630ED3">
        <w:rPr>
          <w:b/>
          <w:sz w:val="24"/>
          <w:szCs w:val="24"/>
        </w:rPr>
        <w:t>Технические ха</w:t>
      </w:r>
      <w:r w:rsidR="00EB69C9" w:rsidRPr="00630ED3">
        <w:rPr>
          <w:b/>
          <w:sz w:val="24"/>
          <w:szCs w:val="24"/>
        </w:rPr>
        <w:t>рактеристики:</w:t>
      </w:r>
    </w:p>
    <w:p w:rsidR="007031B8" w:rsidRPr="00630ED3" w:rsidRDefault="007031B8" w:rsidP="00D35A17">
      <w:pPr>
        <w:pStyle w:val="Default"/>
        <w:rPr>
          <w:vertAlign w:val="superscript"/>
        </w:rPr>
      </w:pPr>
      <w:r w:rsidRPr="00630ED3">
        <w:t xml:space="preserve">    </w:t>
      </w:r>
    </w:p>
    <w:p w:rsidR="007031B8" w:rsidRPr="00630ED3" w:rsidRDefault="00EB69C9" w:rsidP="000E2B07">
      <w:pPr>
        <w:pStyle w:val="a5"/>
        <w:rPr>
          <w:b/>
          <w:sz w:val="24"/>
          <w:szCs w:val="24"/>
        </w:rPr>
      </w:pPr>
      <w:r w:rsidRPr="00630ED3">
        <w:rPr>
          <w:b/>
          <w:sz w:val="24"/>
          <w:szCs w:val="24"/>
        </w:rPr>
        <w:t>Основные технические требования:</w:t>
      </w:r>
      <w:r w:rsidR="007031B8" w:rsidRPr="00630ED3">
        <w:rPr>
          <w:b/>
          <w:sz w:val="24"/>
          <w:szCs w:val="24"/>
        </w:rPr>
        <w:t xml:space="preserve">  </w:t>
      </w:r>
    </w:p>
    <w:p w:rsidR="007031B8" w:rsidRPr="00630ED3" w:rsidRDefault="007031B8" w:rsidP="00D35A17">
      <w:pPr>
        <w:pStyle w:val="Default"/>
      </w:pPr>
      <w:r w:rsidRPr="00630ED3">
        <w:t xml:space="preserve">Материал </w:t>
      </w:r>
      <w:r w:rsidR="00630ED3" w:rsidRPr="00630ED3">
        <w:t>лаз – сталь ст3</w:t>
      </w:r>
      <w:r w:rsidRPr="00630ED3">
        <w:t>.</w:t>
      </w:r>
    </w:p>
    <w:p w:rsidR="007031B8" w:rsidRPr="00630ED3" w:rsidRDefault="007031B8" w:rsidP="00D35A17">
      <w:pPr>
        <w:pStyle w:val="Default"/>
      </w:pPr>
    </w:p>
    <w:p w:rsidR="007031B8" w:rsidRPr="00630ED3" w:rsidRDefault="007031B8" w:rsidP="00D35A17">
      <w:pPr>
        <w:ind w:firstLine="0"/>
        <w:rPr>
          <w:b/>
          <w:sz w:val="24"/>
          <w:szCs w:val="24"/>
        </w:rPr>
      </w:pPr>
      <w:r w:rsidRPr="00630ED3">
        <w:rPr>
          <w:b/>
          <w:sz w:val="24"/>
          <w:szCs w:val="24"/>
        </w:rPr>
        <w:t xml:space="preserve">4. </w:t>
      </w:r>
      <w:r w:rsidR="00EB69C9" w:rsidRPr="00630ED3">
        <w:rPr>
          <w:b/>
          <w:sz w:val="24"/>
          <w:szCs w:val="24"/>
        </w:rPr>
        <w:t xml:space="preserve">     </w:t>
      </w:r>
      <w:r w:rsidRPr="00630ED3">
        <w:rPr>
          <w:b/>
          <w:sz w:val="24"/>
          <w:szCs w:val="24"/>
        </w:rPr>
        <w:t>Дополнительные требования:</w:t>
      </w:r>
    </w:p>
    <w:p w:rsidR="007031B8" w:rsidRPr="00630ED3" w:rsidRDefault="00A34AD1" w:rsidP="00EB69C9">
      <w:pPr>
        <w:pStyle w:val="afffa"/>
        <w:numPr>
          <w:ilvl w:val="0"/>
          <w:numId w:val="66"/>
        </w:numPr>
        <w:tabs>
          <w:tab w:val="left" w:pos="426"/>
          <w:tab w:val="left" w:pos="567"/>
        </w:tabs>
        <w:spacing w:after="200" w:line="276" w:lineRule="auto"/>
        <w:ind w:left="426" w:hanging="426"/>
        <w:contextualSpacing/>
        <w:jc w:val="both"/>
      </w:pPr>
      <w:r w:rsidRPr="00630ED3">
        <w:t xml:space="preserve"> Все поставляемая</w:t>
      </w:r>
      <w:r w:rsidR="007031B8" w:rsidRPr="00630ED3">
        <w:t xml:space="preserve"> </w:t>
      </w:r>
      <w:r w:rsidRPr="00630ED3">
        <w:t>продукция</w:t>
      </w:r>
      <w:r w:rsidR="007031B8" w:rsidRPr="00630ED3">
        <w:t xml:space="preserve"> должн</w:t>
      </w:r>
      <w:r w:rsidRPr="00630ED3">
        <w:t>а</w:t>
      </w:r>
      <w:r w:rsidR="007031B8" w:rsidRPr="00630ED3">
        <w:t xml:space="preserve"> иметь сертификаты соответствия требованиям законодательства в области промышленной безопасности РФ, Федерального Закона РФ № 116-ФЗ от 21.07.97 г. «О промышленной безопасности опасных производственных объектов».</w:t>
      </w:r>
    </w:p>
    <w:p w:rsidR="007031B8" w:rsidRPr="00630ED3" w:rsidRDefault="00A34AD1" w:rsidP="00EB69C9">
      <w:pPr>
        <w:pStyle w:val="afffa"/>
        <w:numPr>
          <w:ilvl w:val="0"/>
          <w:numId w:val="66"/>
        </w:numPr>
        <w:tabs>
          <w:tab w:val="left" w:pos="426"/>
          <w:tab w:val="left" w:pos="567"/>
          <w:tab w:val="left" w:pos="993"/>
        </w:tabs>
        <w:spacing w:after="200" w:line="276" w:lineRule="auto"/>
        <w:ind w:hanging="720"/>
        <w:contextualSpacing/>
        <w:jc w:val="both"/>
      </w:pPr>
      <w:r w:rsidRPr="00630ED3">
        <w:t>Поставляемая продукция должна быть новой</w:t>
      </w:r>
      <w:r w:rsidR="007031B8" w:rsidRPr="00630ED3">
        <w:t>, со сроком изготовления не ранее 2015 г.</w:t>
      </w:r>
    </w:p>
    <w:p w:rsidR="007031B8" w:rsidRPr="00630ED3" w:rsidRDefault="007031B8" w:rsidP="00EB69C9">
      <w:pPr>
        <w:pStyle w:val="afffa"/>
        <w:numPr>
          <w:ilvl w:val="0"/>
          <w:numId w:val="66"/>
        </w:numPr>
        <w:tabs>
          <w:tab w:val="left" w:pos="426"/>
          <w:tab w:val="left" w:pos="567"/>
          <w:tab w:val="left" w:pos="993"/>
        </w:tabs>
        <w:spacing w:after="200" w:line="276" w:lineRule="auto"/>
        <w:ind w:hanging="720"/>
        <w:contextualSpacing/>
        <w:jc w:val="both"/>
      </w:pPr>
      <w:r w:rsidRPr="00630ED3">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630ED3" w:rsidRDefault="007031B8" w:rsidP="00D35A17">
      <w:pPr>
        <w:ind w:firstLine="0"/>
        <w:rPr>
          <w:b/>
          <w:sz w:val="24"/>
          <w:szCs w:val="24"/>
        </w:rPr>
      </w:pPr>
      <w:r w:rsidRPr="00630ED3">
        <w:rPr>
          <w:b/>
          <w:sz w:val="24"/>
          <w:szCs w:val="24"/>
        </w:rPr>
        <w:t xml:space="preserve">5. </w:t>
      </w:r>
      <w:r w:rsidR="00EB69C9" w:rsidRPr="00630ED3">
        <w:rPr>
          <w:b/>
          <w:sz w:val="24"/>
          <w:szCs w:val="24"/>
        </w:rPr>
        <w:t xml:space="preserve">     </w:t>
      </w:r>
      <w:r w:rsidRPr="00630ED3">
        <w:rPr>
          <w:b/>
          <w:sz w:val="24"/>
          <w:szCs w:val="24"/>
        </w:rPr>
        <w:t>Срок поставки.</w:t>
      </w:r>
    </w:p>
    <w:p w:rsidR="007031B8" w:rsidRPr="00630ED3" w:rsidRDefault="00A34AD1" w:rsidP="00EB69C9">
      <w:pPr>
        <w:rPr>
          <w:sz w:val="24"/>
          <w:szCs w:val="24"/>
        </w:rPr>
      </w:pPr>
      <w:r w:rsidRPr="00630ED3">
        <w:rPr>
          <w:sz w:val="24"/>
          <w:szCs w:val="24"/>
        </w:rPr>
        <w:t>10 -15 октября 2015</w:t>
      </w:r>
      <w:r w:rsidR="00EB69C9" w:rsidRPr="00630ED3">
        <w:rPr>
          <w:sz w:val="24"/>
          <w:szCs w:val="24"/>
        </w:rPr>
        <w:t xml:space="preserve"> </w:t>
      </w:r>
      <w:r w:rsidR="007031B8" w:rsidRPr="00630ED3">
        <w:rPr>
          <w:sz w:val="24"/>
          <w:szCs w:val="24"/>
        </w:rPr>
        <w:t>г</w:t>
      </w:r>
      <w:r w:rsidR="00EB69C9" w:rsidRPr="00630ED3">
        <w:rPr>
          <w:sz w:val="24"/>
          <w:szCs w:val="24"/>
        </w:rPr>
        <w:t>ода</w:t>
      </w:r>
      <w:r w:rsidR="007031B8" w:rsidRPr="00630ED3">
        <w:rPr>
          <w:sz w:val="24"/>
          <w:szCs w:val="24"/>
        </w:rPr>
        <w:t>.</w:t>
      </w:r>
    </w:p>
    <w:p w:rsidR="007031B8" w:rsidRPr="00630ED3" w:rsidRDefault="007031B8" w:rsidP="00D35A17">
      <w:pPr>
        <w:ind w:firstLine="0"/>
        <w:rPr>
          <w:b/>
          <w:sz w:val="24"/>
          <w:szCs w:val="24"/>
        </w:rPr>
      </w:pPr>
      <w:r w:rsidRPr="00630ED3">
        <w:rPr>
          <w:b/>
          <w:sz w:val="24"/>
          <w:szCs w:val="24"/>
        </w:rPr>
        <w:t xml:space="preserve">6. </w:t>
      </w:r>
      <w:r w:rsidR="00EB69C9" w:rsidRPr="00630ED3">
        <w:rPr>
          <w:b/>
          <w:sz w:val="24"/>
          <w:szCs w:val="24"/>
        </w:rPr>
        <w:t xml:space="preserve">     </w:t>
      </w:r>
      <w:r w:rsidRPr="00630ED3">
        <w:rPr>
          <w:b/>
          <w:sz w:val="24"/>
          <w:szCs w:val="24"/>
        </w:rPr>
        <w:t xml:space="preserve">Требования к приёмке: </w:t>
      </w:r>
    </w:p>
    <w:p w:rsidR="007031B8" w:rsidRPr="00630ED3"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630ED3">
        <w:t xml:space="preserve">В соответствии с техническими требованиями и сопровождающими документами. </w:t>
      </w:r>
    </w:p>
    <w:p w:rsidR="007031B8" w:rsidRPr="00630ED3"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630ED3">
        <w:t>В соответствии с Федеральным Законом РФ № 116-ФЗ от 21.07.97 г «О промышленной безопасности опасных производственных объектов».</w:t>
      </w:r>
    </w:p>
    <w:p w:rsidR="007031B8" w:rsidRPr="00630ED3"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630ED3">
        <w:t>Отсутствие механических повреждений, связанных с нарушением транспортировки;</w:t>
      </w:r>
    </w:p>
    <w:p w:rsidR="007031B8" w:rsidRPr="00630ED3"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630ED3">
        <w:t>После поставки продукции Зак</w:t>
      </w:r>
      <w:r w:rsidR="00A34AD1" w:rsidRPr="00630ED3">
        <w:t>азчик проводит входной контроль;</w:t>
      </w:r>
    </w:p>
    <w:p w:rsidR="007031B8" w:rsidRPr="00630ED3"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630ED3">
        <w:t>Полный комплект документов. Поставка в соответстви</w:t>
      </w:r>
      <w:r w:rsidR="00A34AD1" w:rsidRPr="00630ED3">
        <w:t xml:space="preserve">и с техническими требованиями. </w:t>
      </w:r>
      <w:r w:rsidRPr="00630ED3">
        <w:t xml:space="preserve"> </w:t>
      </w:r>
    </w:p>
    <w:p w:rsidR="007031B8" w:rsidRPr="00630ED3"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630ED3">
        <w:t>Доставка оборудования должна осуществляться до склада заказчика.</w:t>
      </w:r>
    </w:p>
    <w:p w:rsidR="007031B8" w:rsidRPr="00630ED3" w:rsidRDefault="007031B8" w:rsidP="00D35A17">
      <w:pPr>
        <w:ind w:firstLine="0"/>
        <w:rPr>
          <w:b/>
          <w:sz w:val="24"/>
          <w:szCs w:val="24"/>
        </w:rPr>
      </w:pPr>
      <w:r w:rsidRPr="00630ED3">
        <w:rPr>
          <w:b/>
          <w:sz w:val="24"/>
          <w:szCs w:val="24"/>
        </w:rPr>
        <w:t xml:space="preserve">7. </w:t>
      </w:r>
      <w:r w:rsidR="00EB69C9" w:rsidRPr="00630ED3">
        <w:rPr>
          <w:b/>
          <w:sz w:val="24"/>
          <w:szCs w:val="24"/>
        </w:rPr>
        <w:tab/>
      </w:r>
      <w:r w:rsidRPr="00630ED3">
        <w:rPr>
          <w:b/>
          <w:sz w:val="24"/>
          <w:szCs w:val="24"/>
        </w:rPr>
        <w:t>Требования  к изготовителю (поставщику).</w:t>
      </w:r>
    </w:p>
    <w:p w:rsidR="007031B8" w:rsidRPr="00630ED3" w:rsidRDefault="007031B8" w:rsidP="00EB69C9">
      <w:pPr>
        <w:pStyle w:val="afffa"/>
        <w:numPr>
          <w:ilvl w:val="0"/>
          <w:numId w:val="61"/>
        </w:numPr>
        <w:spacing w:after="200" w:line="276" w:lineRule="auto"/>
        <w:ind w:left="567" w:hanging="567"/>
        <w:contextualSpacing/>
        <w:jc w:val="both"/>
      </w:pPr>
      <w:r w:rsidRPr="00630ED3">
        <w:t xml:space="preserve">Поставщик должен являться официальным дилером или изготовителем </w:t>
      </w:r>
      <w:r w:rsidR="00A34AD1" w:rsidRPr="00630ED3">
        <w:t>продукции</w:t>
      </w:r>
      <w:r w:rsidRPr="00630ED3">
        <w:t>.</w:t>
      </w:r>
    </w:p>
    <w:p w:rsidR="007031B8" w:rsidRPr="00630ED3" w:rsidRDefault="007031B8" w:rsidP="00EB69C9">
      <w:pPr>
        <w:pStyle w:val="afffa"/>
        <w:numPr>
          <w:ilvl w:val="0"/>
          <w:numId w:val="61"/>
        </w:numPr>
        <w:spacing w:after="200" w:line="276" w:lineRule="auto"/>
        <w:ind w:left="567" w:hanging="567"/>
        <w:contextualSpacing/>
        <w:jc w:val="both"/>
      </w:pPr>
      <w:r w:rsidRPr="00630ED3">
        <w:t xml:space="preserve">Поставщик </w:t>
      </w:r>
      <w:r w:rsidR="00A34AD1" w:rsidRPr="00630ED3">
        <w:t>должен</w:t>
      </w:r>
      <w:r w:rsidRPr="00630ED3">
        <w:t xml:space="preserve"> иметь опыт работы с энергетическими предприятиями. </w:t>
      </w:r>
    </w:p>
    <w:p w:rsidR="007031B8" w:rsidRPr="00630ED3" w:rsidRDefault="007031B8" w:rsidP="00EB69C9">
      <w:pPr>
        <w:pStyle w:val="afffa"/>
        <w:numPr>
          <w:ilvl w:val="0"/>
          <w:numId w:val="61"/>
        </w:numPr>
        <w:spacing w:after="200" w:line="276" w:lineRule="auto"/>
        <w:ind w:left="567" w:hanging="567"/>
        <w:contextualSpacing/>
        <w:jc w:val="both"/>
      </w:pPr>
      <w:r w:rsidRPr="00630ED3">
        <w:t>Поставщик должен иметь полож</w:t>
      </w:r>
      <w:r w:rsidR="00A34AD1" w:rsidRPr="00630ED3">
        <w:t>ительный опыт поставки подобной продукции</w:t>
      </w:r>
      <w:r w:rsidRPr="00630ED3">
        <w:t xml:space="preserve"> не менее 3-х лет. </w:t>
      </w:r>
    </w:p>
    <w:p w:rsidR="007031B8" w:rsidRPr="00630ED3" w:rsidRDefault="007031B8" w:rsidP="00EB69C9">
      <w:pPr>
        <w:pStyle w:val="afffa"/>
        <w:numPr>
          <w:ilvl w:val="0"/>
          <w:numId w:val="61"/>
        </w:numPr>
        <w:spacing w:after="200" w:line="276" w:lineRule="auto"/>
        <w:ind w:left="567" w:hanging="567"/>
        <w:contextualSpacing/>
        <w:jc w:val="both"/>
      </w:pPr>
      <w:r w:rsidRPr="00630ED3">
        <w:t xml:space="preserve">Поставщик должен иметь положительные отзывы, референции, поставки </w:t>
      </w:r>
      <w:r w:rsidR="006F4917" w:rsidRPr="00630ED3">
        <w:t>подобной продукции</w:t>
      </w:r>
      <w:r w:rsidRPr="00630ED3">
        <w:t xml:space="preserve"> в предыдущие годы;</w:t>
      </w:r>
    </w:p>
    <w:p w:rsidR="007031B8" w:rsidRPr="00630ED3" w:rsidRDefault="007031B8" w:rsidP="00EB69C9">
      <w:pPr>
        <w:pStyle w:val="afffa"/>
        <w:numPr>
          <w:ilvl w:val="0"/>
          <w:numId w:val="61"/>
        </w:numPr>
        <w:spacing w:after="200" w:line="276" w:lineRule="auto"/>
        <w:ind w:left="567" w:hanging="567"/>
        <w:contextualSpacing/>
        <w:jc w:val="both"/>
      </w:pPr>
      <w:r w:rsidRPr="00630ED3">
        <w:t>Поставщик должен гарантировать поставку качественного, нового товара с соблюдением сроков поставки.</w:t>
      </w:r>
    </w:p>
    <w:p w:rsidR="007031B8" w:rsidRPr="00630ED3" w:rsidRDefault="007031B8" w:rsidP="00D35A17">
      <w:pPr>
        <w:ind w:firstLine="0"/>
        <w:rPr>
          <w:b/>
          <w:sz w:val="24"/>
          <w:szCs w:val="24"/>
        </w:rPr>
      </w:pPr>
      <w:r w:rsidRPr="00630ED3">
        <w:rPr>
          <w:b/>
          <w:sz w:val="24"/>
          <w:szCs w:val="24"/>
        </w:rPr>
        <w:t xml:space="preserve">8. </w:t>
      </w:r>
      <w:r w:rsidR="00EB69C9" w:rsidRPr="00630ED3">
        <w:rPr>
          <w:b/>
          <w:sz w:val="24"/>
          <w:szCs w:val="24"/>
        </w:rPr>
        <w:tab/>
      </w:r>
      <w:r w:rsidRPr="00630ED3">
        <w:rPr>
          <w:b/>
          <w:sz w:val="24"/>
          <w:szCs w:val="24"/>
        </w:rPr>
        <w:t>Перечень документации.</w:t>
      </w:r>
    </w:p>
    <w:p w:rsidR="007031B8" w:rsidRPr="00630ED3" w:rsidRDefault="007031B8" w:rsidP="00EB69C9">
      <w:pPr>
        <w:pStyle w:val="afffa"/>
        <w:numPr>
          <w:ilvl w:val="0"/>
          <w:numId w:val="63"/>
        </w:numPr>
        <w:spacing w:after="200" w:line="276" w:lineRule="auto"/>
        <w:ind w:hanging="720"/>
        <w:contextualSpacing/>
      </w:pPr>
      <w:proofErr w:type="gramStart"/>
      <w:r w:rsidRPr="00630ED3">
        <w:lastRenderedPageBreak/>
        <w:t>с</w:t>
      </w:r>
      <w:proofErr w:type="gramEnd"/>
      <w:r w:rsidRPr="00630ED3">
        <w:t>ертификат качества завода – изготовителя</w:t>
      </w:r>
    </w:p>
    <w:p w:rsidR="007031B8" w:rsidRPr="00630ED3" w:rsidRDefault="007031B8" w:rsidP="00D35A17">
      <w:pPr>
        <w:ind w:firstLine="0"/>
        <w:rPr>
          <w:sz w:val="24"/>
          <w:szCs w:val="24"/>
        </w:rPr>
      </w:pPr>
      <w:r w:rsidRPr="00630ED3">
        <w:rPr>
          <w:sz w:val="24"/>
          <w:szCs w:val="24"/>
        </w:rPr>
        <w:t>Все сопроводительные документы должны быть на русском языке.</w:t>
      </w:r>
    </w:p>
    <w:p w:rsidR="007031B8" w:rsidRPr="00630ED3" w:rsidRDefault="007031B8" w:rsidP="00D35A17">
      <w:pPr>
        <w:ind w:firstLine="0"/>
        <w:rPr>
          <w:b/>
          <w:sz w:val="24"/>
          <w:szCs w:val="24"/>
        </w:rPr>
      </w:pPr>
    </w:p>
    <w:p w:rsidR="007031B8" w:rsidRPr="00630ED3" w:rsidRDefault="007031B8" w:rsidP="00D35A17">
      <w:pPr>
        <w:ind w:firstLine="0"/>
        <w:rPr>
          <w:b/>
          <w:sz w:val="24"/>
          <w:szCs w:val="24"/>
        </w:rPr>
      </w:pPr>
      <w:r w:rsidRPr="00630ED3">
        <w:rPr>
          <w:b/>
          <w:sz w:val="24"/>
          <w:szCs w:val="24"/>
        </w:rPr>
        <w:t xml:space="preserve">9. </w:t>
      </w:r>
      <w:r w:rsidR="00EB69C9" w:rsidRPr="00630ED3">
        <w:rPr>
          <w:b/>
          <w:sz w:val="24"/>
          <w:szCs w:val="24"/>
        </w:rPr>
        <w:tab/>
      </w:r>
      <w:r w:rsidRPr="00630ED3">
        <w:rPr>
          <w:b/>
          <w:sz w:val="24"/>
          <w:szCs w:val="24"/>
        </w:rPr>
        <w:t>Гарантии изготовителя.</w:t>
      </w:r>
    </w:p>
    <w:p w:rsidR="007031B8" w:rsidRPr="00630ED3" w:rsidRDefault="007031B8" w:rsidP="00D35A17">
      <w:pPr>
        <w:ind w:firstLine="0"/>
        <w:rPr>
          <w:sz w:val="24"/>
          <w:szCs w:val="24"/>
        </w:rPr>
      </w:pPr>
    </w:p>
    <w:p w:rsidR="007031B8" w:rsidRPr="00630ED3" w:rsidRDefault="007031B8" w:rsidP="00D35A17">
      <w:pPr>
        <w:ind w:firstLine="0"/>
        <w:rPr>
          <w:b/>
          <w:sz w:val="24"/>
          <w:szCs w:val="24"/>
        </w:rPr>
      </w:pPr>
      <w:r w:rsidRPr="00630ED3">
        <w:rPr>
          <w:b/>
          <w:sz w:val="24"/>
          <w:szCs w:val="24"/>
        </w:rPr>
        <w:t xml:space="preserve">10. </w:t>
      </w:r>
      <w:r w:rsidR="00EB69C9" w:rsidRPr="00630ED3">
        <w:rPr>
          <w:b/>
          <w:sz w:val="24"/>
          <w:szCs w:val="24"/>
        </w:rPr>
        <w:tab/>
      </w:r>
      <w:r w:rsidRPr="00630ED3">
        <w:rPr>
          <w:b/>
          <w:sz w:val="24"/>
          <w:szCs w:val="24"/>
        </w:rPr>
        <w:t>Требования к упаковке оборудования.</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309D" w:rsidRDefault="0040309D">
      <w:r>
        <w:separator/>
      </w:r>
    </w:p>
  </w:endnote>
  <w:endnote w:type="continuationSeparator" w:id="0">
    <w:p w:rsidR="0040309D" w:rsidRDefault="00403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771DF3" w:rsidRDefault="00771DF3">
        <w:pPr>
          <w:pStyle w:val="af0"/>
          <w:jc w:val="right"/>
        </w:pPr>
        <w:r>
          <w:fldChar w:fldCharType="begin"/>
        </w:r>
        <w:r>
          <w:instrText xml:space="preserve"> PAGE   \* MERGEFORMAT </w:instrText>
        </w:r>
        <w:r>
          <w:fldChar w:fldCharType="separate"/>
        </w:r>
        <w:r w:rsidR="00630ED3">
          <w:rPr>
            <w:noProof/>
          </w:rPr>
          <w:t>42</w:t>
        </w:r>
        <w:r>
          <w:rPr>
            <w:noProof/>
          </w:rPr>
          <w:fldChar w:fldCharType="end"/>
        </w:r>
      </w:p>
    </w:sdtContent>
  </w:sdt>
  <w:p w:rsidR="00771DF3" w:rsidRDefault="00771DF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309D" w:rsidRDefault="0040309D">
      <w:r>
        <w:separator/>
      </w:r>
    </w:p>
  </w:footnote>
  <w:footnote w:type="continuationSeparator" w:id="0">
    <w:p w:rsidR="0040309D" w:rsidRDefault="004030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DF3" w:rsidRPr="00F01080" w:rsidRDefault="00771DF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7">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8">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nsid w:val="1FB4741D"/>
    <w:multiLevelType w:val="multilevel"/>
    <w:tmpl w:val="6AFA8366"/>
    <w:lvl w:ilvl="0">
      <w:start w:val="5"/>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nsid w:val="257B0712"/>
    <w:multiLevelType w:val="singleLevel"/>
    <w:tmpl w:val="FEFCAB5A"/>
    <w:lvl w:ilvl="0">
      <w:numFmt w:val="bullet"/>
      <w:pStyle w:val="-"/>
      <w:lvlText w:val="-"/>
      <w:lvlJc w:val="left"/>
      <w:pPr>
        <w:tabs>
          <w:tab w:val="num" w:pos="360"/>
        </w:tabs>
        <w:ind w:left="360" w:hanging="360"/>
      </w:pPr>
    </w:lvl>
  </w:abstractNum>
  <w:abstractNum w:abstractNumId="2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8">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289C1F5A"/>
    <w:multiLevelType w:val="multilevel"/>
    <w:tmpl w:val="0419001F"/>
    <w:numStyleLink w:val="1"/>
  </w:abstractNum>
  <w:abstractNum w:abstractNumId="3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478A395C"/>
    <w:multiLevelType w:val="multilevel"/>
    <w:tmpl w:val="110EA73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9">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4">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8">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1">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8">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3">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4">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5">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7"/>
  </w:num>
  <w:num w:numId="2">
    <w:abstractNumId w:val="50"/>
  </w:num>
  <w:num w:numId="3">
    <w:abstractNumId w:val="34"/>
  </w:num>
  <w:num w:numId="4">
    <w:abstractNumId w:val="56"/>
  </w:num>
  <w:num w:numId="5">
    <w:abstractNumId w:val="32"/>
  </w:num>
  <w:num w:numId="6">
    <w:abstractNumId w:val="18"/>
  </w:num>
  <w:num w:numId="7">
    <w:abstractNumId w:val="33"/>
  </w:num>
  <w:num w:numId="8">
    <w:abstractNumId w:val="38"/>
  </w:num>
  <w:num w:numId="9">
    <w:abstractNumId w:val="30"/>
  </w:num>
  <w:num w:numId="10">
    <w:abstractNumId w:val="20"/>
  </w:num>
  <w:num w:numId="11">
    <w:abstractNumId w:val="21"/>
  </w:num>
  <w:num w:numId="12">
    <w:abstractNumId w:val="36"/>
  </w:num>
  <w:num w:numId="13">
    <w:abstractNumId w:val="3"/>
  </w:num>
  <w:num w:numId="14">
    <w:abstractNumId w:val="10"/>
  </w:num>
  <w:num w:numId="15">
    <w:abstractNumId w:val="35"/>
  </w:num>
  <w:num w:numId="16">
    <w:abstractNumId w:val="45"/>
  </w:num>
  <w:num w:numId="17">
    <w:abstractNumId w:val="64"/>
  </w:num>
  <w:num w:numId="18">
    <w:abstractNumId w:val="54"/>
  </w:num>
  <w:num w:numId="19">
    <w:abstractNumId w:val="58"/>
  </w:num>
  <w:num w:numId="20">
    <w:abstractNumId w:val="13"/>
  </w:num>
  <w:num w:numId="21">
    <w:abstractNumId w:val="62"/>
  </w:num>
  <w:num w:numId="22">
    <w:abstractNumId w:val="25"/>
  </w:num>
  <w:num w:numId="23">
    <w:abstractNumId w:val="1"/>
  </w:num>
  <w:num w:numId="24">
    <w:abstractNumId w:val="0"/>
  </w:num>
  <w:num w:numId="25">
    <w:abstractNumId w:val="39"/>
  </w:num>
  <w:num w:numId="26">
    <w:abstractNumId w:val="2"/>
  </w:num>
  <w:num w:numId="27">
    <w:abstractNumId w:val="17"/>
  </w:num>
  <w:num w:numId="28">
    <w:abstractNumId w:val="61"/>
  </w:num>
  <w:num w:numId="29">
    <w:abstractNumId w:val="16"/>
  </w:num>
  <w:num w:numId="30">
    <w:abstractNumId w:val="47"/>
  </w:num>
  <w:num w:numId="31">
    <w:abstractNumId w:val="57"/>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7"/>
  </w:num>
  <w:num w:numId="3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9"/>
  </w:num>
  <w:num w:numId="38">
    <w:abstractNumId w:val="29"/>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42"/>
  </w:num>
  <w:num w:numId="40">
    <w:abstractNumId w:val="9"/>
  </w:num>
  <w:num w:numId="41">
    <w:abstractNumId w:val="11"/>
  </w:num>
  <w:num w:numId="42">
    <w:abstractNumId w:val="43"/>
  </w:num>
  <w:num w:numId="43">
    <w:abstractNumId w:val="53"/>
  </w:num>
  <w:num w:numId="44">
    <w:abstractNumId w:val="19"/>
  </w:num>
  <w:num w:numId="45">
    <w:abstractNumId w:val="38"/>
  </w:num>
  <w:num w:numId="46">
    <w:abstractNumId w:val="38"/>
  </w:num>
  <w:num w:numId="47">
    <w:abstractNumId w:val="55"/>
  </w:num>
  <w:num w:numId="48">
    <w:abstractNumId w:val="52"/>
  </w:num>
  <w:num w:numId="49">
    <w:abstractNumId w:val="49"/>
  </w:num>
  <w:num w:numId="50">
    <w:abstractNumId w:val="46"/>
  </w:num>
  <w:num w:numId="51">
    <w:abstractNumId w:val="44"/>
  </w:num>
  <w:num w:numId="52">
    <w:abstractNumId w:val="12"/>
  </w:num>
  <w:num w:numId="53">
    <w:abstractNumId w:val="60"/>
  </w:num>
  <w:num w:numId="54">
    <w:abstractNumId w:val="14"/>
  </w:num>
  <w:num w:numId="55">
    <w:abstractNumId w:val="48"/>
  </w:num>
  <w:num w:numId="56">
    <w:abstractNumId w:val="63"/>
  </w:num>
  <w:num w:numId="57">
    <w:abstractNumId w:val="8"/>
  </w:num>
  <w:num w:numId="58">
    <w:abstractNumId w:val="38"/>
  </w:num>
  <w:num w:numId="59">
    <w:abstractNumId w:val="38"/>
  </w:num>
  <w:num w:numId="60">
    <w:abstractNumId w:val="65"/>
  </w:num>
  <w:num w:numId="61">
    <w:abstractNumId w:val="24"/>
  </w:num>
  <w:num w:numId="62">
    <w:abstractNumId w:val="23"/>
  </w:num>
  <w:num w:numId="63">
    <w:abstractNumId w:val="51"/>
  </w:num>
  <w:num w:numId="64">
    <w:abstractNumId w:val="15"/>
  </w:num>
  <w:num w:numId="65">
    <w:abstractNumId w:val="59"/>
  </w:num>
  <w:num w:numId="66">
    <w:abstractNumId w:val="41"/>
  </w:num>
  <w:num w:numId="67">
    <w:abstractNumId w:val="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5849"/>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5FC"/>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863"/>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5FBC"/>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8AB"/>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09D"/>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2E5"/>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ED3"/>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354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17"/>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1DF3"/>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4AD1"/>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489A"/>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19DB"/>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Zautashvili_E@eon-russia.ru"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Zautashvili_E@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02F523-2D47-4A9C-9367-7AB71DBE7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42</Pages>
  <Words>11600</Words>
  <Characters>66122</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77567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Зауташвили Евгения Иосифовна</cp:lastModifiedBy>
  <cp:revision>2</cp:revision>
  <cp:lastPrinted>2015-08-13T14:45:00Z</cp:lastPrinted>
  <dcterms:created xsi:type="dcterms:W3CDTF">2015-10-01T10:32:00Z</dcterms:created>
  <dcterms:modified xsi:type="dcterms:W3CDTF">2015-10-01T10:32:00Z</dcterms:modified>
</cp:coreProperties>
</file>