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b/>
          <w:sz w:val="24"/>
          <w:szCs w:val="24"/>
        </w:rPr>
      </w:pPr>
      <w:bookmarkStart w:id="0" w:name="_Hlt447028322"/>
      <w:bookmarkStart w:id="1" w:name="_GoBack"/>
      <w:bookmarkEnd w:id="1"/>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7E426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6F3401">
          <w:rPr>
            <w:webHidden/>
          </w:rPr>
          <w:t>5</w:t>
        </w:r>
      </w:hyperlink>
    </w:p>
    <w:p w:rsidR="00C71562" w:rsidRDefault="007E426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6F3401">
          <w:rPr>
            <w:webHidden/>
          </w:rPr>
          <w:t>5</w:t>
        </w:r>
      </w:hyperlink>
    </w:p>
    <w:p w:rsidR="00C71562" w:rsidRDefault="007E426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302712">
          <w:rPr>
            <w:webHidden/>
          </w:rPr>
          <w:t>8</w:t>
        </w:r>
        <w:r w:rsidR="00C71562">
          <w:rPr>
            <w:webHidden/>
          </w:rPr>
          <w:fldChar w:fldCharType="end"/>
        </w:r>
      </w:hyperlink>
    </w:p>
    <w:p w:rsidR="00C71562" w:rsidRDefault="007E426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7E426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7E426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7E426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7E426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7E426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7E426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995B1F">
        <w:rPr>
          <w:color w:val="000000"/>
          <w:sz w:val="24"/>
          <w:szCs w:val="24"/>
        </w:rPr>
        <w:t>4</w:t>
      </w:r>
      <w:r w:rsidR="002454FE">
        <w:rPr>
          <w:color w:val="000000"/>
          <w:sz w:val="24"/>
          <w:szCs w:val="24"/>
        </w:rPr>
        <w:t>6066</w:t>
      </w:r>
      <w:r w:rsidR="009848FA" w:rsidRPr="009848FA">
        <w:rPr>
          <w:color w:val="000000"/>
          <w:sz w:val="24"/>
          <w:szCs w:val="24"/>
        </w:rPr>
        <w:t>/1</w:t>
      </w:r>
      <w:r w:rsidR="00F615D3" w:rsidRPr="009848FA">
        <w:rPr>
          <w:sz w:val="24"/>
          <w:szCs w:val="24"/>
        </w:rPr>
        <w:t xml:space="preserve"> от</w:t>
      </w:r>
      <w:r w:rsidR="00995B1F">
        <w:rPr>
          <w:sz w:val="24"/>
          <w:szCs w:val="24"/>
        </w:rPr>
        <w:t xml:space="preserve"> </w:t>
      </w:r>
      <w:r w:rsidR="002454FE">
        <w:rPr>
          <w:sz w:val="24"/>
          <w:szCs w:val="24"/>
        </w:rPr>
        <w:t>0</w:t>
      </w:r>
      <w:r w:rsidR="002B65D6">
        <w:rPr>
          <w:sz w:val="24"/>
          <w:szCs w:val="24"/>
        </w:rPr>
        <w:t>7</w:t>
      </w:r>
      <w:r w:rsidR="00F615D3" w:rsidRPr="009848FA">
        <w:rPr>
          <w:sz w:val="24"/>
          <w:szCs w:val="24"/>
        </w:rPr>
        <w:t>.</w:t>
      </w:r>
      <w:r w:rsidR="002454FE">
        <w:rPr>
          <w:sz w:val="24"/>
          <w:szCs w:val="24"/>
        </w:rPr>
        <w:t>10</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454FE" w:rsidP="004E5AD4">
            <w:pPr>
              <w:autoSpaceDE w:val="0"/>
              <w:autoSpaceDN w:val="0"/>
              <w:adjustRightInd w:val="0"/>
              <w:spacing w:line="276" w:lineRule="auto"/>
              <w:ind w:right="-72" w:firstLine="0"/>
              <w:jc w:val="left"/>
              <w:rPr>
                <w:bCs/>
                <w:sz w:val="24"/>
                <w:szCs w:val="24"/>
              </w:rPr>
            </w:pPr>
            <w:r>
              <w:rPr>
                <w:bCs/>
                <w:sz w:val="24"/>
                <w:szCs w:val="24"/>
              </w:rPr>
              <w:t>Натр едкий технический РД 100%</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B65D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2454FE">
              <w:rPr>
                <w:sz w:val="24"/>
                <w:szCs w:val="24"/>
                <w:lang w:eastAsia="en-US"/>
              </w:rPr>
              <w:t>0</w:t>
            </w:r>
            <w:r w:rsidR="002B65D6">
              <w:rPr>
                <w:sz w:val="24"/>
                <w:szCs w:val="24"/>
                <w:lang w:eastAsia="en-US"/>
              </w:rPr>
              <w:t>7</w:t>
            </w:r>
            <w:r w:rsidR="00B663F2">
              <w:rPr>
                <w:sz w:val="24"/>
                <w:szCs w:val="24"/>
                <w:lang w:eastAsia="en-US"/>
              </w:rPr>
              <w:t>.</w:t>
            </w:r>
            <w:r w:rsidR="002454FE">
              <w:rPr>
                <w:sz w:val="24"/>
                <w:szCs w:val="24"/>
                <w:lang w:eastAsia="en-US"/>
              </w:rPr>
              <w:t>10</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2454FE">
              <w:rPr>
                <w:sz w:val="24"/>
                <w:szCs w:val="24"/>
                <w:lang w:eastAsia="en-US"/>
              </w:rPr>
              <w:t>16</w:t>
            </w:r>
            <w:r w:rsidRPr="00B663F2">
              <w:rPr>
                <w:sz w:val="24"/>
                <w:szCs w:val="24"/>
                <w:lang w:eastAsia="en-US"/>
              </w:rPr>
              <w:t>.</w:t>
            </w:r>
            <w:r w:rsidR="002454FE">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735D2B" w:rsidRPr="00505906">
                <w:rPr>
                  <w:rStyle w:val="af2"/>
                  <w:sz w:val="24"/>
                  <w:szCs w:val="24"/>
                  <w:lang w:val="en-US"/>
                </w:rPr>
                <w:t>Novikova</w:t>
              </w:r>
              <w:r w:rsidR="00735D2B" w:rsidRPr="00505906">
                <w:rPr>
                  <w:rStyle w:val="af2"/>
                  <w:sz w:val="24"/>
                  <w:szCs w:val="24"/>
                </w:rPr>
                <w:t>_</w:t>
              </w:r>
              <w:r w:rsidR="00735D2B" w:rsidRPr="00505906">
                <w:rPr>
                  <w:rStyle w:val="af2"/>
                  <w:sz w:val="24"/>
                  <w:szCs w:val="24"/>
                  <w:lang w:val="en-US"/>
                </w:rPr>
                <w:t>OA</w:t>
              </w:r>
              <w:r w:rsidR="00735D2B" w:rsidRPr="00505906">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454FE" w:rsidP="002454FE">
            <w:pPr>
              <w:tabs>
                <w:tab w:val="left" w:pos="0"/>
                <w:tab w:val="left" w:pos="5657"/>
              </w:tabs>
              <w:spacing w:line="276" w:lineRule="auto"/>
              <w:ind w:left="540" w:right="153" w:hanging="540"/>
              <w:jc w:val="left"/>
              <w:rPr>
                <w:i/>
                <w:sz w:val="24"/>
                <w:szCs w:val="24"/>
              </w:rPr>
            </w:pPr>
            <w:r>
              <w:rPr>
                <w:sz w:val="24"/>
                <w:szCs w:val="24"/>
                <w:lang w:eastAsia="en-US"/>
              </w:rPr>
              <w:t xml:space="preserve">Декабрь </w:t>
            </w:r>
            <w:r w:rsidR="00735D2B" w:rsidRPr="00041479">
              <w:rPr>
                <w:sz w:val="24"/>
                <w:szCs w:val="24"/>
                <w:lang w:eastAsia="en-US"/>
              </w:rPr>
              <w:t>2015г.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8429FB">
            <w:pPr>
              <w:tabs>
                <w:tab w:val="left" w:pos="2410"/>
              </w:tabs>
              <w:spacing w:line="240" w:lineRule="auto"/>
              <w:ind w:firstLine="0"/>
              <w:rPr>
                <w:sz w:val="24"/>
                <w:szCs w:val="24"/>
                <w:lang w:eastAsia="en-US"/>
              </w:rPr>
            </w:pPr>
            <w:proofErr w:type="gramStart"/>
            <w:r w:rsidRPr="00CC466B">
              <w:rPr>
                <w:b/>
                <w:bCs/>
                <w:sz w:val="24"/>
                <w:szCs w:val="24"/>
              </w:rPr>
              <w:t>Место доставки:</w:t>
            </w:r>
            <w:r w:rsidRPr="00CC466B">
              <w:rPr>
                <w:bCs/>
                <w:sz w:val="24"/>
                <w:szCs w:val="24"/>
              </w:rPr>
              <w:t xml:space="preserve"> </w:t>
            </w:r>
            <w:r w:rsidR="0088211A" w:rsidRPr="0088211A">
              <w:rPr>
                <w:b/>
                <w:bCs/>
                <w:sz w:val="24"/>
                <w:szCs w:val="24"/>
              </w:rPr>
              <w:t>авто</w:t>
            </w:r>
            <w:r w:rsidR="008429FB">
              <w:rPr>
                <w:b/>
                <w:bCs/>
                <w:sz w:val="24"/>
                <w:szCs w:val="24"/>
              </w:rPr>
              <w:t>цистерной</w:t>
            </w:r>
            <w:r w:rsidR="0088211A">
              <w:rPr>
                <w:bCs/>
                <w:sz w:val="24"/>
                <w:szCs w:val="24"/>
              </w:rPr>
              <w:t xml:space="preserve"> - </w:t>
            </w:r>
            <w:r w:rsidRPr="00CC466B">
              <w:rPr>
                <w:bCs/>
                <w:sz w:val="24"/>
                <w:szCs w:val="24"/>
              </w:rPr>
              <w:t>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roofErr w:type="gramEnd"/>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lastRenderedPageBreak/>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B75115" w:rsidRDefault="00B75115"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88211A">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95B1F">
        <w:rPr>
          <w:color w:val="000000"/>
          <w:sz w:val="24"/>
          <w:szCs w:val="24"/>
        </w:rPr>
        <w:t>4</w:t>
      </w:r>
      <w:r w:rsidR="004C61F9">
        <w:rPr>
          <w:color w:val="000000"/>
          <w:sz w:val="24"/>
          <w:szCs w:val="24"/>
        </w:rPr>
        <w:t>6066</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4C61F9">
        <w:rPr>
          <w:color w:val="000000"/>
          <w:sz w:val="24"/>
          <w:szCs w:val="24"/>
        </w:rPr>
        <w:t>0</w:t>
      </w:r>
      <w:r w:rsidR="002B65D6">
        <w:rPr>
          <w:color w:val="000000"/>
          <w:sz w:val="24"/>
          <w:szCs w:val="24"/>
        </w:rPr>
        <w:t>7</w:t>
      </w:r>
      <w:r w:rsidR="008E26A7">
        <w:rPr>
          <w:color w:val="000000"/>
          <w:sz w:val="24"/>
          <w:szCs w:val="24"/>
        </w:rPr>
        <w:t>.</w:t>
      </w:r>
      <w:r w:rsidR="004C61F9">
        <w:rPr>
          <w:color w:val="000000"/>
          <w:sz w:val="24"/>
          <w:szCs w:val="24"/>
        </w:rPr>
        <w:t>10</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26D" w:rsidRDefault="007E426D">
      <w:r>
        <w:separator/>
      </w:r>
    </w:p>
  </w:endnote>
  <w:endnote w:type="continuationSeparator" w:id="0">
    <w:p w:rsidR="007E426D" w:rsidRDefault="007E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8211A" w:rsidRDefault="0088211A">
        <w:pPr>
          <w:pStyle w:val="af0"/>
          <w:jc w:val="right"/>
        </w:pPr>
        <w:r>
          <w:fldChar w:fldCharType="begin"/>
        </w:r>
        <w:r>
          <w:instrText xml:space="preserve"> PAGE   \* MERGEFORMAT </w:instrText>
        </w:r>
        <w:r>
          <w:fldChar w:fldCharType="separate"/>
        </w:r>
        <w:r w:rsidR="000E4774">
          <w:rPr>
            <w:noProof/>
          </w:rPr>
          <w:t>1</w:t>
        </w:r>
        <w:r>
          <w:rPr>
            <w:noProof/>
          </w:rPr>
          <w:fldChar w:fldCharType="end"/>
        </w:r>
      </w:p>
    </w:sdtContent>
  </w:sdt>
  <w:p w:rsidR="0088211A" w:rsidRDefault="0088211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26D" w:rsidRDefault="007E426D">
      <w:r>
        <w:separator/>
      </w:r>
    </w:p>
  </w:footnote>
  <w:footnote w:type="continuationSeparator" w:id="0">
    <w:p w:rsidR="007E426D" w:rsidRDefault="007E42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11A" w:rsidRPr="00F01080" w:rsidRDefault="0088211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774"/>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0FF6"/>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4FE"/>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F96"/>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24C"/>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5D6"/>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1F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401"/>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26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9FB"/>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11A"/>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F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999"/>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73C"/>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EDAA7D-C014-4EC8-9C73-7F7661FCB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26</Pages>
  <Words>4498</Words>
  <Characters>25640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39</cp:revision>
  <cp:lastPrinted>2015-09-10T07:08:00Z</cp:lastPrinted>
  <dcterms:created xsi:type="dcterms:W3CDTF">2015-08-20T06:40:00Z</dcterms:created>
  <dcterms:modified xsi:type="dcterms:W3CDTF">2015-10-07T12:42:00Z</dcterms:modified>
</cp:coreProperties>
</file>