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customizations.xml" ContentType="application/vnd.ms-word.keyMapCustomization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20AF" w:rsidRPr="00CC6391" w:rsidRDefault="00B620AF" w:rsidP="004E37B5">
      <w:pPr>
        <w:pStyle w:val="1"/>
        <w:numPr>
          <w:ilvl w:val="0"/>
          <w:numId w:val="0"/>
        </w:numPr>
        <w:spacing w:before="0" w:after="0" w:line="276" w:lineRule="auto"/>
        <w:jc w:val="both"/>
        <w:rPr>
          <w:rFonts w:ascii="Times New Roman" w:hAnsi="Times New Roman"/>
          <w:sz w:val="24"/>
          <w:szCs w:val="24"/>
        </w:rPr>
      </w:pPr>
      <w:bookmarkStart w:id="0" w:name="_Ref55280368"/>
      <w:bookmarkStart w:id="1" w:name="_Toc55285361"/>
      <w:bookmarkStart w:id="2" w:name="_Toc55305390"/>
      <w:bookmarkStart w:id="3" w:name="_Toc57314671"/>
      <w:bookmarkStart w:id="4" w:name="_Toc69728985"/>
      <w:bookmarkStart w:id="5" w:name="_Toc425956805"/>
      <w:bookmarkStart w:id="6" w:name="ФОРМЫ"/>
      <w:r w:rsidRPr="00CC6391">
        <w:rPr>
          <w:rFonts w:ascii="Times New Roman" w:hAnsi="Times New Roman"/>
          <w:sz w:val="24"/>
          <w:szCs w:val="24"/>
        </w:rPr>
        <w:t>Образцы основных форм документов, включаемых в </w:t>
      </w:r>
      <w:bookmarkEnd w:id="0"/>
      <w:bookmarkEnd w:id="1"/>
      <w:bookmarkEnd w:id="2"/>
      <w:bookmarkEnd w:id="3"/>
      <w:bookmarkEnd w:id="4"/>
      <w:r w:rsidRPr="00CC6391">
        <w:rPr>
          <w:rFonts w:ascii="Times New Roman" w:hAnsi="Times New Roman"/>
          <w:sz w:val="24"/>
          <w:szCs w:val="24"/>
        </w:rPr>
        <w:t>Предложение</w:t>
      </w:r>
      <w:bookmarkEnd w:id="5"/>
    </w:p>
    <w:p w:rsidR="00A101C5" w:rsidRPr="00CC6391" w:rsidRDefault="00B620AF" w:rsidP="004E37B5">
      <w:pPr>
        <w:pStyle w:val="21"/>
        <w:numPr>
          <w:ilvl w:val="0"/>
          <w:numId w:val="0"/>
        </w:numPr>
        <w:spacing w:line="276" w:lineRule="auto"/>
        <w:ind w:left="1134" w:hanging="1134"/>
        <w:rPr>
          <w:sz w:val="24"/>
          <w:szCs w:val="24"/>
        </w:rPr>
      </w:pPr>
      <w:bookmarkStart w:id="7" w:name="_Ref55336310"/>
      <w:bookmarkStart w:id="8" w:name="_Toc57314672"/>
      <w:bookmarkStart w:id="9" w:name="_Toc69728986"/>
      <w:bookmarkStart w:id="10" w:name="_Toc425956806"/>
      <w:bookmarkEnd w:id="6"/>
      <w:r w:rsidRPr="00CC6391">
        <w:rPr>
          <w:sz w:val="24"/>
          <w:szCs w:val="24"/>
        </w:rPr>
        <w:t xml:space="preserve">Письмо о подаче оферты </w:t>
      </w:r>
      <w:bookmarkStart w:id="11" w:name="_Ref22846535"/>
      <w:r w:rsidRPr="00CC6391">
        <w:rPr>
          <w:sz w:val="24"/>
          <w:szCs w:val="24"/>
        </w:rPr>
        <w:t>(</w:t>
      </w:r>
      <w:bookmarkEnd w:id="11"/>
      <w:r w:rsidRPr="00CC6391">
        <w:rPr>
          <w:sz w:val="24"/>
          <w:szCs w:val="24"/>
        </w:rPr>
        <w:t xml:space="preserve">форма </w:t>
      </w:r>
      <w:r w:rsidR="00CC6391">
        <w:rPr>
          <w:sz w:val="24"/>
          <w:szCs w:val="24"/>
        </w:rPr>
        <w:t>1</w:t>
      </w:r>
      <w:r w:rsidRPr="00CC6391">
        <w:rPr>
          <w:sz w:val="24"/>
          <w:szCs w:val="24"/>
        </w:rPr>
        <w:t>)</w:t>
      </w:r>
      <w:bookmarkEnd w:id="7"/>
      <w:bookmarkEnd w:id="8"/>
      <w:bookmarkEnd w:id="9"/>
      <w:bookmarkEnd w:id="10"/>
    </w:p>
    <w:p w:rsidR="00B620AF" w:rsidRPr="00CC6391" w:rsidRDefault="00B620AF" w:rsidP="004E37B5">
      <w:pPr>
        <w:pStyle w:val="a4"/>
        <w:numPr>
          <w:ilvl w:val="0"/>
          <w:numId w:val="0"/>
        </w:numPr>
        <w:tabs>
          <w:tab w:val="num" w:pos="1560"/>
        </w:tabs>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w:t>
      </w:r>
      <w:r w:rsidR="008147D2">
        <w:rPr>
          <w:color w:val="000000"/>
          <w:sz w:val="24"/>
          <w:szCs w:val="24"/>
        </w:rPr>
        <w:t>закупки</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 xml:space="preserve">и принимая установленные в них требования и условия </w:t>
      </w:r>
      <w:r w:rsidR="008147D2">
        <w:rPr>
          <w:sz w:val="24"/>
          <w:szCs w:val="24"/>
        </w:rPr>
        <w:t>подачи предложения</w:t>
      </w:r>
      <w:r w:rsidR="0014134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proofErr w:type="gramStart"/>
      <w:r w:rsidRPr="00CC6391">
        <w:rPr>
          <w:sz w:val="24"/>
          <w:szCs w:val="24"/>
        </w:rPr>
        <w:t>зарегистрированное</w:t>
      </w:r>
      <w:proofErr w:type="gramEnd"/>
      <w:r w:rsidRPr="00CC6391">
        <w:rPr>
          <w:sz w:val="24"/>
          <w:szCs w:val="24"/>
        </w:rPr>
        <w:t xml:space="preserve">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F377F9" w:rsidRPr="00CC6391">
        <w:rPr>
          <w:sz w:val="24"/>
          <w:szCs w:val="24"/>
        </w:rPr>
        <w:t xml:space="preserve">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proofErr w:type="gramStart"/>
      <w:r w:rsidR="00D86125" w:rsidRPr="00CC6391">
        <w:rPr>
          <w:sz w:val="24"/>
          <w:szCs w:val="24"/>
        </w:rPr>
        <w:t>являющийся</w:t>
      </w:r>
      <w:proofErr w:type="gramEnd"/>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работы/услуги</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r w:rsidRPr="00CC6391">
              <w:rPr>
                <w:b/>
                <w:bCs/>
                <w:sz w:val="24"/>
                <w:szCs w:val="24"/>
              </w:rPr>
              <w:t>Привлечение субподрядчиков (соисполнителей)</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vertAlign w:val="superscript"/>
              </w:rPr>
            </w:pPr>
            <w:r w:rsidRPr="00CC6391">
              <w:rPr>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lastRenderedPageBreak/>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CC6391" w:rsidRDefault="00991C2F" w:rsidP="00AC18D9">
      <w:pPr>
        <w:numPr>
          <w:ilvl w:val="0"/>
          <w:numId w:val="5"/>
        </w:numPr>
        <w:tabs>
          <w:tab w:val="clear" w:pos="927"/>
          <w:tab w:val="left" w:pos="567"/>
        </w:tabs>
        <w:spacing w:line="276" w:lineRule="auto"/>
        <w:ind w:left="567" w:hanging="567"/>
        <w:rPr>
          <w:color w:val="000000"/>
          <w:sz w:val="24"/>
          <w:szCs w:val="24"/>
        </w:rPr>
      </w:pPr>
      <w:fldSimple w:instr=" REF _Ref55335821 \h  \* MERGEFORMAT ">
        <w:r w:rsidR="005A4F81" w:rsidRPr="005A4F81">
          <w:rPr>
            <w:color w:val="000000"/>
            <w:sz w:val="24"/>
            <w:szCs w:val="24"/>
          </w:rPr>
          <w:t>Техническое предложение  (форма</w:t>
        </w:r>
        <w:r w:rsidR="005A4F81" w:rsidRPr="005A4F81">
          <w:rPr>
            <w:noProof/>
            <w:color w:val="000000"/>
            <w:sz w:val="24"/>
            <w:szCs w:val="24"/>
          </w:rPr>
          <w:t xml:space="preserve"> 2)</w:t>
        </w:r>
      </w:fldSimple>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991C2F" w:rsidP="00AC18D9">
      <w:pPr>
        <w:numPr>
          <w:ilvl w:val="0"/>
          <w:numId w:val="5"/>
        </w:numPr>
        <w:tabs>
          <w:tab w:val="clear" w:pos="927"/>
          <w:tab w:val="left" w:pos="567"/>
        </w:tabs>
        <w:spacing w:line="276" w:lineRule="auto"/>
        <w:ind w:left="567" w:hanging="567"/>
        <w:rPr>
          <w:color w:val="000000"/>
          <w:sz w:val="24"/>
          <w:szCs w:val="24"/>
        </w:rPr>
      </w:pPr>
      <w:fldSimple w:instr=" REF _Ref86826666 \h  \* MERGEFORMAT ">
        <w:r w:rsidR="005A4F81" w:rsidRPr="00CC6391">
          <w:rPr>
            <w:color w:val="000000"/>
            <w:sz w:val="24"/>
            <w:szCs w:val="24"/>
          </w:rPr>
          <w:t xml:space="preserve">График выполнения </w:t>
        </w:r>
        <w:r w:rsidR="00A17D6F">
          <w:rPr>
            <w:noProof/>
            <w:color w:val="000000"/>
            <w:sz w:val="24"/>
            <w:szCs w:val="24"/>
          </w:rPr>
          <w:t>работ</w:t>
        </w:r>
        <w:r w:rsidR="005A4F81" w:rsidRPr="00CC6391">
          <w:rPr>
            <w:color w:val="000000"/>
            <w:sz w:val="24"/>
            <w:szCs w:val="24"/>
          </w:rPr>
          <w:t xml:space="preserve"> (форма</w:t>
        </w:r>
        <w:r w:rsidR="005A4F81" w:rsidRPr="00CC6391">
          <w:rPr>
            <w:noProof/>
            <w:color w:val="000000"/>
            <w:sz w:val="24"/>
            <w:szCs w:val="24"/>
          </w:rPr>
          <w:t xml:space="preserve"> </w:t>
        </w:r>
        <w:r w:rsidR="005A4F81">
          <w:rPr>
            <w:noProof/>
            <w:color w:val="000000"/>
            <w:sz w:val="24"/>
            <w:szCs w:val="24"/>
          </w:rPr>
          <w:t>3</w:t>
        </w:r>
        <w:r w:rsidR="005A4F81" w:rsidRPr="00CC6391">
          <w:rPr>
            <w:noProof/>
            <w:color w:val="000000"/>
            <w:sz w:val="24"/>
            <w:szCs w:val="24"/>
          </w:rPr>
          <w:t>)</w:t>
        </w:r>
      </w:fldSimple>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991C2F" w:rsidP="00AC18D9">
      <w:pPr>
        <w:numPr>
          <w:ilvl w:val="0"/>
          <w:numId w:val="5"/>
        </w:numPr>
        <w:tabs>
          <w:tab w:val="clear" w:pos="927"/>
          <w:tab w:val="left" w:pos="567"/>
        </w:tabs>
        <w:spacing w:line="276" w:lineRule="auto"/>
        <w:ind w:left="567" w:hanging="567"/>
        <w:rPr>
          <w:color w:val="000000"/>
          <w:sz w:val="24"/>
          <w:szCs w:val="24"/>
        </w:rPr>
      </w:pPr>
      <w:fldSimple w:instr=" REF _Ref55335818 \h  \* MERGEFORMAT ">
        <w:r w:rsidR="005A4F81" w:rsidRPr="005A4F81">
          <w:rPr>
            <w:color w:val="000000"/>
            <w:sz w:val="24"/>
            <w:szCs w:val="24"/>
          </w:rPr>
          <w:t>Коммерческое предложение (форма 4)</w:t>
        </w:r>
      </w:fldSimple>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991C2F" w:rsidP="00AC18D9">
      <w:pPr>
        <w:numPr>
          <w:ilvl w:val="0"/>
          <w:numId w:val="5"/>
        </w:numPr>
        <w:tabs>
          <w:tab w:val="clear" w:pos="927"/>
          <w:tab w:val="left" w:pos="567"/>
        </w:tabs>
        <w:spacing w:line="276" w:lineRule="auto"/>
        <w:ind w:left="567" w:hanging="567"/>
        <w:rPr>
          <w:color w:val="000000"/>
          <w:sz w:val="24"/>
          <w:szCs w:val="24"/>
        </w:rPr>
      </w:pPr>
      <w:fldSimple w:instr=" REF _Ref93265116 \h  \* MERGEFORMAT ">
        <w:r w:rsidR="005A4F81" w:rsidRPr="00CC6391">
          <w:rPr>
            <w:color w:val="000000"/>
            <w:sz w:val="24"/>
            <w:szCs w:val="24"/>
          </w:rPr>
          <w:t xml:space="preserve">График платежей (форма </w:t>
        </w:r>
        <w:r w:rsidR="005A4F81">
          <w:rPr>
            <w:color w:val="000000"/>
            <w:sz w:val="24"/>
            <w:szCs w:val="24"/>
          </w:rPr>
          <w:t>5</w:t>
        </w:r>
        <w:r w:rsidR="005A4F81" w:rsidRPr="00CC6391">
          <w:rPr>
            <w:color w:val="000000"/>
            <w:sz w:val="24"/>
            <w:szCs w:val="24"/>
          </w:rPr>
          <w:t>)</w:t>
        </w:r>
      </w:fldSimple>
      <w:r w:rsidR="00CB1227" w:rsidRPr="00CC6391">
        <w:rPr>
          <w:color w:val="000000"/>
          <w:sz w:val="24"/>
          <w:szCs w:val="24"/>
        </w:rPr>
        <w:t xml:space="preserve"> </w:t>
      </w:r>
      <w:r w:rsidR="00055407" w:rsidRPr="00CC6391">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6) </w:t>
      </w:r>
      <w:r w:rsidRPr="00CC6391">
        <w:rPr>
          <w:color w:val="000000"/>
          <w:sz w:val="24"/>
          <w:szCs w:val="24"/>
        </w:rPr>
        <w:t xml:space="preserve"> на _____ листах;</w:t>
      </w:r>
    </w:p>
    <w:p w:rsidR="0038126F" w:rsidRPr="00CC6391" w:rsidRDefault="00991C2F" w:rsidP="00AC18D9">
      <w:pPr>
        <w:numPr>
          <w:ilvl w:val="0"/>
          <w:numId w:val="5"/>
        </w:numPr>
        <w:tabs>
          <w:tab w:val="clear" w:pos="927"/>
          <w:tab w:val="left" w:pos="567"/>
        </w:tabs>
        <w:spacing w:line="276" w:lineRule="auto"/>
        <w:ind w:left="567" w:hanging="567"/>
        <w:rPr>
          <w:color w:val="000000"/>
          <w:sz w:val="24"/>
          <w:szCs w:val="24"/>
        </w:rPr>
      </w:pPr>
      <w:fldSimple w:instr=" REF _Ref90381141 \h  \* MERGEFORMAT ">
        <w:r w:rsidR="005A4F81" w:rsidRPr="005A4F81">
          <w:rPr>
            <w:color w:val="000000"/>
            <w:sz w:val="24"/>
            <w:szCs w:val="24"/>
          </w:rPr>
          <w:t>План распределения объемов работ/услуг между генеральным подрядчиком и субподрядчиками (соисполнителями)</w:t>
        </w:r>
        <w:r w:rsidR="005A4F81" w:rsidRPr="00CC6391">
          <w:rPr>
            <w:color w:val="000000"/>
            <w:sz w:val="24"/>
            <w:szCs w:val="24"/>
          </w:rPr>
          <w:t xml:space="preserve"> (форма 7)</w:t>
        </w:r>
      </w:fldSimple>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991C2F" w:rsidP="00AC18D9">
      <w:pPr>
        <w:numPr>
          <w:ilvl w:val="0"/>
          <w:numId w:val="5"/>
        </w:numPr>
        <w:tabs>
          <w:tab w:val="clear" w:pos="927"/>
          <w:tab w:val="left" w:pos="567"/>
        </w:tabs>
        <w:spacing w:line="276" w:lineRule="auto"/>
        <w:ind w:left="567" w:hanging="567"/>
        <w:rPr>
          <w:color w:val="000000"/>
          <w:sz w:val="24"/>
          <w:szCs w:val="24"/>
        </w:rPr>
      </w:pPr>
      <w:fldSimple w:instr=" REF _Ref55335823 \h  \* MERGEFORMAT ">
        <w:r w:rsidR="005A4F81" w:rsidRPr="005A4F81">
          <w:rPr>
            <w:color w:val="000000"/>
            <w:sz w:val="24"/>
            <w:szCs w:val="24"/>
          </w:rPr>
          <w:t xml:space="preserve">Анкета Участника (форма </w:t>
        </w:r>
        <w:r w:rsidR="00A17D6F">
          <w:rPr>
            <w:noProof/>
            <w:color w:val="000000"/>
            <w:sz w:val="24"/>
            <w:szCs w:val="24"/>
          </w:rPr>
          <w:t>8</w:t>
        </w:r>
        <w:r w:rsidR="005A4F81" w:rsidRPr="005A4F81">
          <w:rPr>
            <w:noProof/>
            <w:color w:val="000000"/>
            <w:sz w:val="24"/>
            <w:szCs w:val="24"/>
          </w:rPr>
          <w:t>)</w:t>
        </w:r>
      </w:fldSimple>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991C2F" w:rsidP="00AC18D9">
      <w:pPr>
        <w:numPr>
          <w:ilvl w:val="0"/>
          <w:numId w:val="5"/>
        </w:numPr>
        <w:tabs>
          <w:tab w:val="clear" w:pos="927"/>
          <w:tab w:val="left" w:pos="567"/>
        </w:tabs>
        <w:spacing w:line="240" w:lineRule="auto"/>
        <w:ind w:left="567" w:hanging="567"/>
        <w:rPr>
          <w:color w:val="000000"/>
          <w:sz w:val="24"/>
          <w:szCs w:val="24"/>
        </w:rPr>
      </w:pPr>
      <w:fldSimple w:instr=" REF _Ref55336378 \h  \* MERGEFORMAT ">
        <w:r w:rsidR="005A4F81" w:rsidRPr="005A4F81">
          <w:rPr>
            <w:color w:val="000000"/>
            <w:sz w:val="24"/>
            <w:szCs w:val="24"/>
          </w:rPr>
          <w:t xml:space="preserve">Справка о перечне и годовых объемах выполнения аналогичных договоров (форма </w:t>
        </w:r>
        <w:r w:rsidR="00A17D6F">
          <w:rPr>
            <w:noProof/>
            <w:color w:val="000000"/>
            <w:sz w:val="24"/>
            <w:szCs w:val="24"/>
          </w:rPr>
          <w:t>9</w:t>
        </w:r>
        <w:r w:rsidR="005A4F81" w:rsidRPr="005A4F81">
          <w:rPr>
            <w:noProof/>
            <w:color w:val="000000"/>
            <w:sz w:val="24"/>
            <w:szCs w:val="24"/>
          </w:rPr>
          <w:t>)</w:t>
        </w:r>
      </w:fldSimple>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A17D6F">
        <w:rPr>
          <w:sz w:val="24"/>
          <w:szCs w:val="24"/>
        </w:rPr>
        <w:t>10</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A17D6F">
        <w:rPr>
          <w:sz w:val="24"/>
          <w:szCs w:val="24"/>
        </w:rPr>
        <w:t>11</w:t>
      </w:r>
      <w:r w:rsidRPr="00CC6391">
        <w:rPr>
          <w:sz w:val="24"/>
          <w:szCs w:val="24"/>
        </w:rPr>
        <w:t>)</w:t>
      </w:r>
      <w:r w:rsidRPr="00CC6391">
        <w:rPr>
          <w:color w:val="000000"/>
          <w:sz w:val="24"/>
          <w:szCs w:val="24"/>
        </w:rPr>
        <w:t xml:space="preserve"> </w:t>
      </w:r>
      <w:r w:rsidR="0038126F" w:rsidRPr="00CC6391">
        <w:rPr>
          <w:color w:val="000000"/>
          <w:sz w:val="24"/>
          <w:szCs w:val="24"/>
        </w:rPr>
        <w:t xml:space="preserve"> 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2" w:name="_Toc238285393"/>
      <w:bookmarkStart w:id="13" w:name="_Toc423378590"/>
      <w:bookmarkStart w:id="14" w:name="_Toc423421093"/>
      <w:r w:rsidR="002A3078" w:rsidRPr="00CC6391">
        <w:rPr>
          <w:sz w:val="24"/>
          <w:szCs w:val="24"/>
        </w:rPr>
        <w:br w:type="page"/>
      </w:r>
    </w:p>
    <w:p w:rsidR="00A101C5" w:rsidRPr="00CC6391" w:rsidRDefault="00055407" w:rsidP="004E37B5">
      <w:pPr>
        <w:pStyle w:val="a4"/>
        <w:numPr>
          <w:ilvl w:val="0"/>
          <w:numId w:val="0"/>
        </w:numPr>
        <w:tabs>
          <w:tab w:val="num" w:pos="1560"/>
        </w:tabs>
        <w:spacing w:line="276" w:lineRule="auto"/>
        <w:rPr>
          <w:b/>
          <w:sz w:val="24"/>
          <w:szCs w:val="24"/>
        </w:rPr>
      </w:pPr>
      <w:r w:rsidRPr="00CC6391">
        <w:rPr>
          <w:b/>
          <w:sz w:val="24"/>
          <w:szCs w:val="24"/>
        </w:rPr>
        <w:lastRenderedPageBreak/>
        <w:t>Инструкции по заполнению</w:t>
      </w:r>
      <w:bookmarkEnd w:id="12"/>
      <w:bookmarkEnd w:id="13"/>
      <w:bookmarkEnd w:id="14"/>
    </w:p>
    <w:p w:rsidR="00A101C5" w:rsidRPr="00CC6391" w:rsidRDefault="00A101C5" w:rsidP="00DA63D2">
      <w:pPr>
        <w:pStyle w:val="a4"/>
        <w:numPr>
          <w:ilvl w:val="0"/>
          <w:numId w:val="0"/>
        </w:numPr>
        <w:spacing w:line="276" w:lineRule="auto"/>
        <w:rPr>
          <w:b/>
          <w:sz w:val="24"/>
          <w:szCs w:val="24"/>
        </w:rPr>
      </w:pPr>
    </w:p>
    <w:p w:rsidR="00E044C1" w:rsidRPr="00CC6391" w:rsidRDefault="0089186F" w:rsidP="004E37B5">
      <w:pPr>
        <w:pStyle w:val="a5"/>
        <w:numPr>
          <w:ilvl w:val="0"/>
          <w:numId w:val="41"/>
        </w:numPr>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4E37B5">
      <w:pPr>
        <w:pStyle w:val="a5"/>
        <w:numPr>
          <w:ilvl w:val="0"/>
          <w:numId w:val="41"/>
        </w:numPr>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4E37B5">
      <w:pPr>
        <w:pStyle w:val="a5"/>
        <w:numPr>
          <w:ilvl w:val="0"/>
          <w:numId w:val="41"/>
        </w:numPr>
        <w:spacing w:line="276" w:lineRule="auto"/>
        <w:ind w:left="0" w:firstLine="0"/>
        <w:rPr>
          <w:sz w:val="24"/>
          <w:szCs w:val="24"/>
        </w:rPr>
      </w:pPr>
      <w:r w:rsidRPr="00CC6391">
        <w:rPr>
          <w:sz w:val="24"/>
          <w:szCs w:val="24"/>
        </w:rPr>
        <w:t xml:space="preserve">Участник должен указать стоимость услуг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4E37B5">
      <w:pPr>
        <w:pStyle w:val="a5"/>
        <w:numPr>
          <w:ilvl w:val="0"/>
          <w:numId w:val="41"/>
        </w:numPr>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4E37B5">
      <w:pPr>
        <w:pStyle w:val="a5"/>
        <w:numPr>
          <w:ilvl w:val="0"/>
          <w:numId w:val="41"/>
        </w:numPr>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4E37B5">
      <w:pPr>
        <w:pStyle w:val="a5"/>
        <w:numPr>
          <w:ilvl w:val="0"/>
          <w:numId w:val="41"/>
        </w:numPr>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F59D1" w:rsidRPr="00CC6391" w:rsidRDefault="00B620AF" w:rsidP="004E37B5">
      <w:pPr>
        <w:pStyle w:val="21"/>
        <w:numPr>
          <w:ilvl w:val="0"/>
          <w:numId w:val="0"/>
        </w:numPr>
        <w:ind w:left="1134" w:hanging="1134"/>
        <w:rPr>
          <w:sz w:val="24"/>
          <w:szCs w:val="24"/>
        </w:rPr>
      </w:pPr>
      <w:bookmarkStart w:id="15" w:name="_Ref55335821"/>
      <w:bookmarkStart w:id="16" w:name="_Ref55336345"/>
      <w:bookmarkStart w:id="17" w:name="_Toc57314674"/>
      <w:bookmarkStart w:id="18" w:name="_Toc69728988"/>
      <w:bookmarkStart w:id="19" w:name="_Toc425956807"/>
      <w:bookmarkStart w:id="20" w:name="_Ref34763774"/>
      <w:r w:rsidRPr="00CC6391">
        <w:rPr>
          <w:sz w:val="24"/>
          <w:szCs w:val="24"/>
        </w:rPr>
        <w:lastRenderedPageBreak/>
        <w:t xml:space="preserve">Техническое предложение </w:t>
      </w:r>
      <w:r w:rsidR="00107158" w:rsidRPr="00CC6391">
        <w:rPr>
          <w:sz w:val="24"/>
          <w:szCs w:val="24"/>
        </w:rPr>
        <w:t xml:space="preserve"> </w:t>
      </w:r>
      <w:r w:rsidRPr="00CC6391">
        <w:rPr>
          <w:sz w:val="24"/>
          <w:szCs w:val="24"/>
        </w:rPr>
        <w:t xml:space="preserve">(форма </w:t>
      </w:r>
      <w:r w:rsidR="00EB7E6F">
        <w:rPr>
          <w:sz w:val="24"/>
          <w:szCs w:val="24"/>
        </w:rPr>
        <w:t>2</w:t>
      </w:r>
      <w:r w:rsidRPr="00CC6391">
        <w:rPr>
          <w:sz w:val="24"/>
          <w:szCs w:val="24"/>
        </w:rPr>
        <w:t>)</w:t>
      </w:r>
      <w:bookmarkEnd w:id="15"/>
      <w:bookmarkEnd w:id="16"/>
      <w:bookmarkEnd w:id="17"/>
      <w:bookmarkEnd w:id="18"/>
      <w:bookmarkEnd w:id="19"/>
    </w:p>
    <w:p w:rsidR="00A101C5" w:rsidRPr="00CC6391" w:rsidRDefault="0089186F" w:rsidP="004E37B5">
      <w:pPr>
        <w:pStyle w:val="a4"/>
        <w:numPr>
          <w:ilvl w:val="0"/>
          <w:numId w:val="0"/>
        </w:numPr>
        <w:tabs>
          <w:tab w:val="num" w:pos="1560"/>
        </w:tabs>
        <w:ind w:left="54"/>
        <w:rPr>
          <w:b/>
          <w:sz w:val="24"/>
          <w:szCs w:val="24"/>
        </w:rPr>
      </w:pPr>
      <w:r w:rsidRPr="00CC6391">
        <w:rPr>
          <w:b/>
          <w:sz w:val="24"/>
          <w:szCs w:val="24"/>
        </w:rPr>
        <w:t xml:space="preserve">Форма Технического предложения </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4E37B5">
      <w:pPr>
        <w:spacing w:line="240" w:lineRule="auto"/>
        <w:ind w:firstLine="0"/>
        <w:jc w:val="right"/>
        <w:rPr>
          <w:sz w:val="24"/>
          <w:szCs w:val="24"/>
        </w:rPr>
      </w:pPr>
      <w:r w:rsidRPr="00CC6391">
        <w:rPr>
          <w:sz w:val="24"/>
          <w:szCs w:val="24"/>
        </w:rPr>
        <w:t xml:space="preserve">Приложение </w:t>
      </w:r>
      <w:r w:rsidR="004E37B5">
        <w:rPr>
          <w:sz w:val="24"/>
          <w:szCs w:val="24"/>
        </w:rPr>
        <w:t>1</w:t>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w:t>
      </w:r>
      <w:proofErr w:type="gramStart"/>
      <w:r w:rsidRPr="00CC6391">
        <w:rPr>
          <w:sz w:val="24"/>
          <w:szCs w:val="24"/>
        </w:rPr>
        <w:t>г</w:t>
      </w:r>
      <w:proofErr w:type="gramEnd"/>
      <w:r w:rsidRPr="00CC6391">
        <w:rPr>
          <w:sz w:val="24"/>
          <w:szCs w:val="24"/>
        </w:rPr>
        <w:t>. №__________</w:t>
      </w:r>
    </w:p>
    <w:p w:rsidR="00B620AF" w:rsidRPr="00CC6391" w:rsidRDefault="00B620AF" w:rsidP="00B320F2">
      <w:pPr>
        <w:spacing w:line="240" w:lineRule="auto"/>
        <w:rPr>
          <w:sz w:val="24"/>
          <w:szCs w:val="24"/>
        </w:rPr>
      </w:pPr>
    </w:p>
    <w:p w:rsidR="00B620AF" w:rsidRPr="00CC6391" w:rsidRDefault="001B56BC" w:rsidP="00B320F2">
      <w:pPr>
        <w:suppressAutoHyphens/>
        <w:spacing w:line="240" w:lineRule="auto"/>
        <w:ind w:firstLine="0"/>
        <w:jc w:val="center"/>
        <w:rPr>
          <w:b/>
          <w:sz w:val="24"/>
          <w:szCs w:val="24"/>
        </w:rPr>
      </w:pPr>
      <w:r w:rsidRPr="00CC6391">
        <w:rPr>
          <w:b/>
          <w:sz w:val="24"/>
          <w:szCs w:val="24"/>
        </w:rPr>
        <w:t>Техническое предложение</w:t>
      </w:r>
      <w:r w:rsidR="00107158" w:rsidRPr="00CC6391">
        <w:rPr>
          <w:b/>
          <w:sz w:val="24"/>
          <w:szCs w:val="24"/>
        </w:rPr>
        <w:t xml:space="preserve"> </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p w:rsidR="00205D44" w:rsidRPr="00CC6391" w:rsidRDefault="00205D44" w:rsidP="00801C8A">
      <w:pPr>
        <w:spacing w:line="240" w:lineRule="auto"/>
        <w:ind w:firstLine="0"/>
        <w:rPr>
          <w:sz w:val="24"/>
          <w:szCs w:val="24"/>
        </w:rPr>
      </w:pPr>
      <w:r w:rsidRPr="00CC6391">
        <w:rPr>
          <w:b/>
          <w:sz w:val="24"/>
          <w:szCs w:val="24"/>
        </w:rPr>
        <w:t xml:space="preserve">Общие сведения </w:t>
      </w:r>
      <w:r w:rsidR="00801C8A" w:rsidRPr="00CC6391">
        <w:rPr>
          <w:b/>
          <w:sz w:val="24"/>
          <w:szCs w:val="24"/>
        </w:rPr>
        <w:t>технического</w:t>
      </w:r>
      <w:r w:rsidRPr="00CC6391">
        <w:rPr>
          <w:b/>
          <w:sz w:val="24"/>
          <w:szCs w:val="24"/>
        </w:rPr>
        <w:t xml:space="preserve"> предложения на </w:t>
      </w:r>
      <w:r w:rsidR="00801C8A" w:rsidRPr="00CC6391">
        <w:rPr>
          <w:b/>
          <w:sz w:val="24"/>
          <w:szCs w:val="24"/>
        </w:rPr>
        <w:t>поставку товара/</w:t>
      </w:r>
      <w:r w:rsidRPr="00CC6391">
        <w:rPr>
          <w:b/>
          <w:sz w:val="24"/>
          <w:szCs w:val="24"/>
        </w:rPr>
        <w:t>выполнение работ/услуг</w:t>
      </w:r>
      <w:r w:rsidR="0071570F" w:rsidRPr="00CC6391">
        <w:rPr>
          <w:b/>
          <w:sz w:val="24"/>
          <w:szCs w:val="24"/>
        </w:rPr>
        <w:t>:</w:t>
      </w:r>
      <w:r w:rsidRPr="00CC6391">
        <w:rPr>
          <w:sz w:val="24"/>
          <w:szCs w:val="24"/>
        </w:rPr>
        <w:t xml:space="preserve"> </w:t>
      </w:r>
    </w:p>
    <w:p w:rsidR="0071570F" w:rsidRPr="00CC6391" w:rsidRDefault="0071570F" w:rsidP="00801C8A">
      <w:pPr>
        <w:spacing w:line="240" w:lineRule="auto"/>
        <w:ind w:firstLine="0"/>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28"/>
        <w:gridCol w:w="4100"/>
        <w:gridCol w:w="5386"/>
      </w:tblGrid>
      <w:tr w:rsidR="00205D44" w:rsidRPr="00CC6391" w:rsidTr="00FB52F0">
        <w:tc>
          <w:tcPr>
            <w:tcW w:w="828" w:type="dxa"/>
            <w:tcBorders>
              <w:top w:val="single" w:sz="4" w:space="0" w:color="auto"/>
              <w:left w:val="single" w:sz="4" w:space="0" w:color="auto"/>
              <w:bottom w:val="single" w:sz="4" w:space="0" w:color="auto"/>
              <w:right w:val="single" w:sz="4" w:space="0" w:color="auto"/>
            </w:tcBorders>
            <w:vAlign w:val="center"/>
            <w:hideMark/>
          </w:tcPr>
          <w:p w:rsidR="00EF49C0" w:rsidRPr="00CC6391" w:rsidRDefault="00205D44" w:rsidP="00205D44">
            <w:pPr>
              <w:snapToGrid w:val="0"/>
              <w:spacing w:line="240" w:lineRule="auto"/>
              <w:ind w:firstLine="0"/>
              <w:jc w:val="center"/>
              <w:rPr>
                <w:b/>
                <w:sz w:val="24"/>
                <w:szCs w:val="24"/>
              </w:rPr>
            </w:pPr>
            <w:r w:rsidRPr="00CC6391">
              <w:rPr>
                <w:b/>
                <w:sz w:val="24"/>
                <w:szCs w:val="24"/>
                <w:lang w:val="en-US"/>
              </w:rPr>
              <w:t>№</w:t>
            </w:r>
          </w:p>
          <w:p w:rsidR="00205D44" w:rsidRPr="00CC6391" w:rsidRDefault="00205D44" w:rsidP="00205D44">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b/>
                <w:sz w:val="24"/>
                <w:szCs w:val="24"/>
                <w:lang w:val="en-US"/>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rPr>
                <w:b/>
                <w:sz w:val="24"/>
                <w:szCs w:val="24"/>
              </w:rPr>
            </w:pPr>
            <w:proofErr w:type="spellStart"/>
            <w:r w:rsidRPr="00CC6391">
              <w:rPr>
                <w:b/>
                <w:sz w:val="24"/>
                <w:szCs w:val="24"/>
                <w:lang w:val="en-US"/>
              </w:rPr>
              <w:t>Предложение</w:t>
            </w:r>
            <w:proofErr w:type="spellEnd"/>
            <w:r w:rsidRPr="00CC6391">
              <w:rPr>
                <w:b/>
                <w:sz w:val="24"/>
                <w:szCs w:val="24"/>
                <w:lang w:val="en-US"/>
              </w:rPr>
              <w:t xml:space="preserve"> </w:t>
            </w:r>
            <w:proofErr w:type="spellStart"/>
            <w:r w:rsidRPr="00CC6391">
              <w:rPr>
                <w:b/>
                <w:sz w:val="24"/>
                <w:szCs w:val="24"/>
                <w:lang w:val="en-US"/>
              </w:rPr>
              <w:t>Участника</w:t>
            </w:r>
            <w:proofErr w:type="spellEnd"/>
          </w:p>
          <w:p w:rsidR="00B11A6F" w:rsidRPr="00CC6391" w:rsidRDefault="00B11A6F" w:rsidP="00FB52F0">
            <w:pPr>
              <w:snapToGrid w:val="0"/>
              <w:spacing w:line="240" w:lineRule="auto"/>
              <w:jc w:val="center"/>
              <w:rPr>
                <w:b/>
                <w:sz w:val="24"/>
                <w:szCs w:val="24"/>
              </w:rPr>
            </w:pPr>
          </w:p>
        </w:tc>
      </w:tr>
      <w:tr w:rsidR="00205D44" w:rsidRPr="00CC6391"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1</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801C8A">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w:t>
            </w:r>
            <w:r w:rsidR="00801C8A" w:rsidRPr="00CC6391">
              <w:rPr>
                <w:i/>
                <w:sz w:val="24"/>
                <w:szCs w:val="24"/>
              </w:rPr>
              <w:t>х</w:t>
            </w:r>
            <w:r w:rsidRPr="00CC6391">
              <w:rPr>
                <w:i/>
                <w:sz w:val="24"/>
                <w:szCs w:val="24"/>
              </w:rPr>
              <w:t xml:space="preserve">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0"/>
              <w:rPr>
                <w:i/>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2</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B9137E" w:rsidP="00EC7E32">
            <w:pPr>
              <w:snapToGrid w:val="0"/>
              <w:spacing w:line="240" w:lineRule="auto"/>
              <w:ind w:firstLine="23"/>
              <w:rPr>
                <w:sz w:val="24"/>
                <w:szCs w:val="24"/>
              </w:rPr>
            </w:pPr>
            <w:r w:rsidRPr="00CC6391">
              <w:rPr>
                <w:sz w:val="24"/>
                <w:szCs w:val="24"/>
              </w:rPr>
              <w:t xml:space="preserve">Наличие </w:t>
            </w:r>
            <w:r w:rsidR="00DE5C5E" w:rsidRPr="00CC6391">
              <w:rPr>
                <w:sz w:val="24"/>
                <w:szCs w:val="24"/>
              </w:rPr>
              <w:t xml:space="preserve">специального </w:t>
            </w:r>
            <w:r w:rsidRPr="00CC6391">
              <w:rPr>
                <w:sz w:val="24"/>
                <w:szCs w:val="24"/>
              </w:rPr>
              <w:t xml:space="preserve">опыта </w:t>
            </w:r>
            <w:r w:rsidR="00EC7E32" w:rsidRPr="00CC6391">
              <w:rPr>
                <w:sz w:val="24"/>
                <w:szCs w:val="24"/>
              </w:rPr>
              <w:t xml:space="preserve"> выполнения договоров (</w:t>
            </w:r>
            <w:r w:rsidRPr="00CC6391">
              <w:rPr>
                <w:sz w:val="24"/>
                <w:szCs w:val="24"/>
              </w:rPr>
              <w:t>аналогичных</w:t>
            </w:r>
            <w:r w:rsidR="00DE5C5E" w:rsidRPr="00CC6391">
              <w:rPr>
                <w:sz w:val="24"/>
                <w:szCs w:val="24"/>
              </w:rPr>
              <w:t xml:space="preserve"> по </w:t>
            </w:r>
            <w:r w:rsidR="00EC7E32" w:rsidRPr="00CC6391">
              <w:rPr>
                <w:sz w:val="24"/>
                <w:szCs w:val="24"/>
              </w:rPr>
              <w:t xml:space="preserve">характеру, </w:t>
            </w:r>
            <w:r w:rsidR="00DE5C5E" w:rsidRPr="00CC6391">
              <w:rPr>
                <w:sz w:val="24"/>
                <w:szCs w:val="24"/>
              </w:rPr>
              <w:t>объему, сумме)</w:t>
            </w:r>
            <w:r w:rsidRPr="00CC6391">
              <w:rPr>
                <w:sz w:val="24"/>
                <w:szCs w:val="24"/>
              </w:rPr>
              <w:t xml:space="preserve"> </w:t>
            </w:r>
            <w:r w:rsidR="00205D44" w:rsidRPr="00CC6391">
              <w:rPr>
                <w:sz w:val="24"/>
                <w:szCs w:val="24"/>
              </w:rPr>
              <w:t xml:space="preserve"> </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EC7E32">
            <w:pPr>
              <w:snapToGrid w:val="0"/>
              <w:spacing w:line="240" w:lineRule="auto"/>
              <w:ind w:firstLine="0"/>
              <w:rPr>
                <w:sz w:val="24"/>
                <w:szCs w:val="24"/>
              </w:rPr>
            </w:pPr>
            <w:r w:rsidRPr="00CC6391">
              <w:rPr>
                <w:i/>
                <w:sz w:val="24"/>
                <w:szCs w:val="24"/>
              </w:rPr>
              <w:t xml:space="preserve">Указать кол-во </w:t>
            </w:r>
            <w:r w:rsidR="00DE5C5E" w:rsidRPr="00CC6391">
              <w:rPr>
                <w:i/>
                <w:sz w:val="24"/>
                <w:szCs w:val="24"/>
              </w:rPr>
              <w:t xml:space="preserve"> договоров</w:t>
            </w:r>
            <w:r w:rsidR="00EC7E32" w:rsidRPr="00CC6391">
              <w:rPr>
                <w:i/>
                <w:sz w:val="24"/>
                <w:szCs w:val="24"/>
              </w:rPr>
              <w:t xml:space="preserve"> (проектов,</w:t>
            </w:r>
            <w:r w:rsidR="00D20281" w:rsidRPr="00CC6391">
              <w:rPr>
                <w:i/>
                <w:sz w:val="24"/>
                <w:szCs w:val="24"/>
              </w:rPr>
              <w:t xml:space="preserve"> </w:t>
            </w:r>
            <w:r w:rsidR="00EC7E32" w:rsidRPr="00CC6391">
              <w:rPr>
                <w:i/>
                <w:sz w:val="24"/>
                <w:szCs w:val="24"/>
              </w:rPr>
              <w:t>объектов,</w:t>
            </w:r>
            <w:r w:rsidR="00D20281" w:rsidRPr="00CC6391">
              <w:rPr>
                <w:i/>
                <w:sz w:val="24"/>
                <w:szCs w:val="24"/>
              </w:rPr>
              <w:t xml:space="preserve"> </w:t>
            </w:r>
            <w:r w:rsidR="00EC7E32" w:rsidRPr="00CC6391">
              <w:rPr>
                <w:i/>
                <w:sz w:val="24"/>
                <w:szCs w:val="24"/>
              </w:rPr>
              <w:t>лет) или</w:t>
            </w:r>
            <w:r w:rsidR="0015105E" w:rsidRPr="00CC6391">
              <w:rPr>
                <w:i/>
                <w:sz w:val="24"/>
                <w:szCs w:val="24"/>
              </w:rPr>
              <w:t xml:space="preserve"> др.</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3</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801C8A" w:rsidP="00801C8A">
            <w:pPr>
              <w:snapToGrid w:val="0"/>
              <w:spacing w:line="240" w:lineRule="auto"/>
              <w:ind w:firstLine="23"/>
              <w:rPr>
                <w:sz w:val="24"/>
                <w:szCs w:val="24"/>
              </w:rPr>
            </w:pPr>
            <w:r w:rsidRPr="00CC6391">
              <w:rPr>
                <w:sz w:val="24"/>
                <w:szCs w:val="24"/>
              </w:rPr>
              <w:t>П</w:t>
            </w:r>
            <w:r w:rsidR="009358C5" w:rsidRPr="00CC6391">
              <w:rPr>
                <w:sz w:val="24"/>
                <w:szCs w:val="24"/>
              </w:rPr>
              <w:t>р</w:t>
            </w:r>
            <w:r w:rsidR="00205D44" w:rsidRPr="00CC6391">
              <w:rPr>
                <w:sz w:val="24"/>
                <w:szCs w:val="24"/>
              </w:rPr>
              <w:t>ивлечени</w:t>
            </w:r>
            <w:r w:rsidRPr="00CC6391">
              <w:rPr>
                <w:sz w:val="24"/>
                <w:szCs w:val="24"/>
              </w:rPr>
              <w:t>е</w:t>
            </w:r>
            <w:r w:rsidR="00205D44" w:rsidRPr="00CC6391">
              <w:rPr>
                <w:sz w:val="24"/>
                <w:szCs w:val="24"/>
              </w:rPr>
              <w:t xml:space="preserve"> субподрядчиков</w:t>
            </w:r>
            <w:r w:rsidR="00B11A6F" w:rsidRPr="00CC6391">
              <w:rPr>
                <w:sz w:val="24"/>
                <w:szCs w:val="24"/>
              </w:rPr>
              <w:t>/соисполнителей</w:t>
            </w:r>
            <w:r w:rsidR="00205D44" w:rsidRPr="00CC6391">
              <w:rPr>
                <w:sz w:val="24"/>
                <w:szCs w:val="24"/>
              </w:rPr>
              <w:t>.</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4</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205D44">
            <w:pPr>
              <w:snapToGrid w:val="0"/>
              <w:spacing w:line="240" w:lineRule="auto"/>
              <w:rPr>
                <w:sz w:val="24"/>
                <w:szCs w:val="24"/>
              </w:rPr>
            </w:pP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5</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Наличие системы охраны труда и промышленной безопасности</w:t>
            </w:r>
            <w:r w:rsidR="00801C8A" w:rsidRPr="00CC6391">
              <w:rPr>
                <w:sz w:val="24"/>
                <w:szCs w:val="24"/>
              </w:rPr>
              <w:t xml:space="preserve"> </w:t>
            </w:r>
            <w:r w:rsidR="00801C8A"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bl>
    <w:p w:rsidR="0071570F" w:rsidRPr="00CC6391" w:rsidRDefault="0071570F" w:rsidP="00D25917">
      <w:pPr>
        <w:spacing w:line="240" w:lineRule="auto"/>
        <w:ind w:firstLine="0"/>
        <w:rPr>
          <w:i/>
          <w:sz w:val="24"/>
          <w:szCs w:val="24"/>
        </w:rPr>
      </w:pPr>
    </w:p>
    <w:p w:rsidR="0032326D" w:rsidRPr="00CC6391" w:rsidRDefault="0032326D" w:rsidP="00D25917">
      <w:pPr>
        <w:spacing w:line="240" w:lineRule="auto"/>
        <w:ind w:firstLine="0"/>
        <w:rPr>
          <w:i/>
          <w:sz w:val="24"/>
          <w:szCs w:val="24"/>
        </w:rPr>
      </w:pPr>
      <w:r w:rsidRPr="00CC6391">
        <w:rPr>
          <w:i/>
          <w:sz w:val="24"/>
          <w:szCs w:val="24"/>
        </w:rPr>
        <w:t>Далее Участник в свободной форме приводит свое техническое предложение, опираясь на проект Технического задания и услови</w:t>
      </w:r>
      <w:r w:rsidR="00801C8A" w:rsidRPr="00CC6391">
        <w:rPr>
          <w:i/>
          <w:sz w:val="24"/>
          <w:szCs w:val="24"/>
        </w:rPr>
        <w:t>я</w:t>
      </w:r>
      <w:r w:rsidRPr="00CC6391">
        <w:rPr>
          <w:i/>
          <w:sz w:val="24"/>
          <w:szCs w:val="24"/>
        </w:rPr>
        <w:t xml:space="preserve"> Проекта договора</w:t>
      </w:r>
      <w:r w:rsidR="00801C8A" w:rsidRPr="00CC6391">
        <w:rPr>
          <w:i/>
          <w:sz w:val="24"/>
          <w:szCs w:val="24"/>
        </w:rPr>
        <w:t xml:space="preserve"> Заказчика</w:t>
      </w:r>
      <w:r w:rsidRPr="00CC6391">
        <w:rPr>
          <w:i/>
          <w:sz w:val="24"/>
          <w:szCs w:val="24"/>
        </w:rPr>
        <w:t xml:space="preserve">. </w:t>
      </w:r>
    </w:p>
    <w:p w:rsidR="0071570F" w:rsidRPr="00CC6391" w:rsidRDefault="0071570F" w:rsidP="00801C8A">
      <w:pPr>
        <w:spacing w:line="240" w:lineRule="auto"/>
        <w:ind w:firstLine="0"/>
        <w:rPr>
          <w:i/>
          <w:sz w:val="24"/>
          <w:szCs w:val="24"/>
          <w:u w:val="single"/>
        </w:rPr>
      </w:pPr>
    </w:p>
    <w:p w:rsidR="0071570F" w:rsidRPr="00CC6391" w:rsidRDefault="0071570F" w:rsidP="00801C8A">
      <w:pPr>
        <w:spacing w:line="240" w:lineRule="auto"/>
        <w:ind w:firstLine="0"/>
        <w:rPr>
          <w:i/>
          <w:sz w:val="24"/>
          <w:szCs w:val="24"/>
          <w:u w:val="single"/>
        </w:rPr>
      </w:pPr>
    </w:p>
    <w:p w:rsidR="00801C8A" w:rsidRPr="00CC6391" w:rsidRDefault="00801C8A" w:rsidP="00801C8A">
      <w:pPr>
        <w:spacing w:line="240" w:lineRule="auto"/>
        <w:ind w:firstLine="0"/>
        <w:rPr>
          <w:i/>
          <w:sz w:val="24"/>
          <w:szCs w:val="24"/>
          <w:u w:val="single"/>
        </w:rPr>
      </w:pPr>
      <w:r w:rsidRPr="00CC6391">
        <w:rPr>
          <w:i/>
          <w:sz w:val="24"/>
          <w:szCs w:val="24"/>
          <w:u w:val="single"/>
        </w:rPr>
        <w:t>Например:</w:t>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предлагаемых товаров/ работ/ услуг:</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принятой технологии (выполнение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Система управления качеством:</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Мероприятия по охране окружающей среды:</w:t>
      </w:r>
      <w:r w:rsidRPr="00CC6391">
        <w:rPr>
          <w:i/>
          <w:sz w:val="24"/>
          <w:szCs w:val="24"/>
        </w:rPr>
        <w:tab/>
      </w:r>
    </w:p>
    <w:p w:rsidR="00801C8A" w:rsidRPr="00CC6391" w:rsidRDefault="00D4498E" w:rsidP="00801C8A">
      <w:pPr>
        <w:tabs>
          <w:tab w:val="right" w:leader="underscore" w:pos="9900"/>
        </w:tabs>
        <w:spacing w:line="240" w:lineRule="auto"/>
        <w:ind w:firstLine="0"/>
        <w:rPr>
          <w:i/>
          <w:sz w:val="24"/>
          <w:szCs w:val="24"/>
        </w:rPr>
      </w:pPr>
      <w:r w:rsidRPr="00CC6391">
        <w:rPr>
          <w:i/>
          <w:sz w:val="24"/>
          <w:szCs w:val="24"/>
        </w:rPr>
        <w:t>Пр</w:t>
      </w:r>
      <w:r w:rsidR="00801C8A" w:rsidRPr="00CC6391">
        <w:rPr>
          <w:i/>
          <w:sz w:val="24"/>
          <w:szCs w:val="24"/>
        </w:rPr>
        <w:t>едложения по обучению лиц, осуществляющих эксплуатацию/обслуживание и т.д.</w:t>
      </w:r>
    </w:p>
    <w:p w:rsidR="00FB52F0" w:rsidRPr="00CC6391" w:rsidRDefault="00FB52F0" w:rsidP="00801C8A">
      <w:pPr>
        <w:tabs>
          <w:tab w:val="right" w:leader="underscore" w:pos="9900"/>
        </w:tabs>
        <w:spacing w:line="240" w:lineRule="auto"/>
        <w:ind w:firstLine="0"/>
        <w:rPr>
          <w:i/>
          <w:sz w:val="24"/>
          <w:szCs w:val="24"/>
        </w:rPr>
      </w:pPr>
    </w:p>
    <w:p w:rsidR="00FB52F0" w:rsidRPr="00CC6391" w:rsidRDefault="00FB52F0" w:rsidP="00801C8A">
      <w:pPr>
        <w:tabs>
          <w:tab w:val="right" w:leader="underscore" w:pos="9900"/>
        </w:tabs>
        <w:spacing w:line="240" w:lineRule="auto"/>
        <w:ind w:firstLine="0"/>
        <w:rPr>
          <w:i/>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C44EE6" w:rsidRPr="00CC6391" w:rsidRDefault="00B620AF" w:rsidP="00CC6391">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C44EE6" w:rsidRPr="00CC6391" w:rsidRDefault="00C44EE6" w:rsidP="00801C8A">
      <w:pPr>
        <w:spacing w:line="240" w:lineRule="auto"/>
        <w:ind w:right="3684"/>
        <w:jc w:val="center"/>
        <w:rPr>
          <w:sz w:val="24"/>
          <w:szCs w:val="24"/>
          <w:vertAlign w:val="superscript"/>
        </w:rPr>
      </w:pPr>
    </w:p>
    <w:p w:rsidR="002A3078" w:rsidRPr="004E37B5" w:rsidRDefault="00A101C5" w:rsidP="00A101C5">
      <w:pPr>
        <w:pBdr>
          <w:bottom w:val="single" w:sz="4" w:space="1" w:color="auto"/>
        </w:pBdr>
        <w:shd w:val="clear" w:color="auto" w:fill="E0E0E0"/>
        <w:spacing w:line="240" w:lineRule="auto"/>
        <w:ind w:right="21" w:firstLine="0"/>
        <w:jc w:val="center"/>
        <w:rPr>
          <w:b/>
          <w:color w:val="000000"/>
          <w:spacing w:val="36"/>
          <w:sz w:val="24"/>
          <w:szCs w:val="24"/>
        </w:rPr>
      </w:pPr>
      <w:bookmarkStart w:id="21" w:name="_Toc423378593"/>
      <w:bookmarkStart w:id="22" w:name="_Toc423421096"/>
      <w:r w:rsidRPr="00CC6391">
        <w:rPr>
          <w:b/>
          <w:color w:val="000000"/>
          <w:spacing w:val="36"/>
          <w:sz w:val="24"/>
          <w:szCs w:val="24"/>
        </w:rPr>
        <w:t>конец форм</w:t>
      </w:r>
    </w:p>
    <w:p w:rsidR="00AF59D1" w:rsidRPr="00CC6391" w:rsidRDefault="00AF59D1" w:rsidP="00FE3876">
      <w:pPr>
        <w:pStyle w:val="EON"/>
        <w:rPr>
          <w:sz w:val="24"/>
          <w:szCs w:val="24"/>
        </w:rPr>
      </w:pPr>
    </w:p>
    <w:p w:rsidR="00E044C1" w:rsidRPr="00CC6391" w:rsidRDefault="00B620AF" w:rsidP="004E37B5">
      <w:pPr>
        <w:pStyle w:val="a4"/>
        <w:numPr>
          <w:ilvl w:val="0"/>
          <w:numId w:val="0"/>
        </w:numPr>
        <w:tabs>
          <w:tab w:val="num" w:pos="1560"/>
        </w:tabs>
        <w:spacing w:line="276" w:lineRule="auto"/>
        <w:rPr>
          <w:b/>
          <w:sz w:val="24"/>
          <w:szCs w:val="24"/>
        </w:rPr>
      </w:pPr>
      <w:r w:rsidRPr="00CC6391">
        <w:rPr>
          <w:b/>
          <w:sz w:val="24"/>
          <w:szCs w:val="24"/>
        </w:rPr>
        <w:t>Инструкции по заполнению</w:t>
      </w:r>
      <w:bookmarkEnd w:id="21"/>
      <w:bookmarkEnd w:id="22"/>
    </w:p>
    <w:p w:rsidR="0071570F" w:rsidRPr="00CC6391" w:rsidRDefault="0071570F" w:rsidP="0071570F">
      <w:pPr>
        <w:pStyle w:val="a4"/>
        <w:numPr>
          <w:ilvl w:val="0"/>
          <w:numId w:val="0"/>
        </w:numPr>
        <w:spacing w:line="276" w:lineRule="auto"/>
        <w:rPr>
          <w:b/>
          <w:sz w:val="24"/>
          <w:szCs w:val="24"/>
        </w:rPr>
      </w:pPr>
    </w:p>
    <w:p w:rsidR="00E044C1" w:rsidRPr="00CC6391" w:rsidRDefault="00B620AF" w:rsidP="004E37B5">
      <w:pPr>
        <w:pStyle w:val="a5"/>
        <w:numPr>
          <w:ilvl w:val="0"/>
          <w:numId w:val="42"/>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AF59D1" w:rsidRPr="00CC6391">
        <w:rPr>
          <w:sz w:val="24"/>
          <w:szCs w:val="24"/>
        </w:rPr>
        <w:t>форма 1</w:t>
      </w:r>
      <w:r w:rsidRPr="00CC6391">
        <w:rPr>
          <w:sz w:val="24"/>
          <w:szCs w:val="24"/>
        </w:rPr>
        <w:t>).</w:t>
      </w:r>
    </w:p>
    <w:p w:rsidR="00E044C1" w:rsidRPr="00CC6391" w:rsidRDefault="0071570F" w:rsidP="004E37B5">
      <w:pPr>
        <w:pStyle w:val="a5"/>
        <w:numPr>
          <w:ilvl w:val="0"/>
          <w:numId w:val="42"/>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B620AF" w:rsidP="004E37B5">
      <w:pPr>
        <w:pStyle w:val="a5"/>
        <w:numPr>
          <w:ilvl w:val="0"/>
          <w:numId w:val="42"/>
        </w:numPr>
        <w:spacing w:line="276" w:lineRule="auto"/>
        <w:ind w:left="0" w:firstLine="0"/>
        <w:rPr>
          <w:sz w:val="24"/>
          <w:szCs w:val="24"/>
        </w:rPr>
      </w:pPr>
      <w:r w:rsidRPr="00CC6391">
        <w:rPr>
          <w:sz w:val="24"/>
          <w:szCs w:val="24"/>
        </w:rPr>
        <w:t xml:space="preserve">В техническом </w:t>
      </w:r>
      <w:proofErr w:type="gramStart"/>
      <w:r w:rsidRPr="00CC6391">
        <w:rPr>
          <w:sz w:val="24"/>
          <w:szCs w:val="24"/>
        </w:rPr>
        <w:t>предл</w:t>
      </w:r>
      <w:r w:rsidR="002E43C9" w:rsidRPr="00CC6391">
        <w:rPr>
          <w:sz w:val="24"/>
          <w:szCs w:val="24"/>
        </w:rPr>
        <w:t>ожении</w:t>
      </w:r>
      <w:proofErr w:type="gramEnd"/>
      <w:r w:rsidR="002E43C9" w:rsidRPr="00CC6391">
        <w:rPr>
          <w:sz w:val="24"/>
          <w:szCs w:val="24"/>
        </w:rPr>
        <w:t xml:space="preserve"> описываются все позиции</w:t>
      </w:r>
      <w:r w:rsidR="00BE7981" w:rsidRPr="00CC6391">
        <w:rPr>
          <w:sz w:val="24"/>
          <w:szCs w:val="24"/>
        </w:rPr>
        <w:t xml:space="preserve"> согласно Тех</w:t>
      </w:r>
      <w:r w:rsidR="00F377F9" w:rsidRPr="00CC6391">
        <w:rPr>
          <w:sz w:val="24"/>
          <w:szCs w:val="24"/>
        </w:rPr>
        <w:t>н</w:t>
      </w:r>
      <w:r w:rsidR="00BE7981" w:rsidRPr="00CC6391">
        <w:rPr>
          <w:sz w:val="24"/>
          <w:szCs w:val="24"/>
        </w:rPr>
        <w:t>ического задания</w:t>
      </w:r>
      <w:r w:rsidR="002E43C9" w:rsidRPr="00CC6391">
        <w:rPr>
          <w:sz w:val="24"/>
          <w:szCs w:val="24"/>
        </w:rPr>
        <w:t xml:space="preserve"> </w:t>
      </w:r>
      <w:r w:rsidR="00BE7981" w:rsidRPr="00CC6391">
        <w:rPr>
          <w:sz w:val="24"/>
          <w:szCs w:val="24"/>
        </w:rPr>
        <w:t>(раздел</w:t>
      </w:r>
      <w:r w:rsidRPr="00CC6391">
        <w:rPr>
          <w:sz w:val="24"/>
          <w:szCs w:val="24"/>
        </w:rPr>
        <w:t xml:space="preserve"> </w:t>
      </w:r>
      <w:r w:rsidR="00D25917" w:rsidRPr="00CC6391">
        <w:rPr>
          <w:sz w:val="24"/>
          <w:szCs w:val="24"/>
        </w:rPr>
        <w:t>6</w:t>
      </w:r>
      <w:r w:rsidR="00BE7981" w:rsidRPr="00CC6391">
        <w:rPr>
          <w:sz w:val="24"/>
          <w:szCs w:val="24"/>
        </w:rPr>
        <w:t>)</w:t>
      </w:r>
      <w:r w:rsidRPr="00CC6391">
        <w:rPr>
          <w:sz w:val="24"/>
          <w:szCs w:val="24"/>
        </w:rPr>
        <w:t xml:space="preserve"> с учетом предла</w:t>
      </w:r>
      <w:r w:rsidR="002E43C9" w:rsidRPr="00CC6391">
        <w:rPr>
          <w:sz w:val="24"/>
          <w:szCs w:val="24"/>
        </w:rPr>
        <w:t>гаемых условий Договора (</w:t>
      </w:r>
      <w:r w:rsidR="00BE7981" w:rsidRPr="00CC6391">
        <w:rPr>
          <w:sz w:val="24"/>
          <w:szCs w:val="24"/>
        </w:rPr>
        <w:t>раздел 5</w:t>
      </w:r>
      <w:r w:rsidRPr="00CC6391">
        <w:rPr>
          <w:sz w:val="24"/>
          <w:szCs w:val="24"/>
        </w:rPr>
        <w:t>). Участник вправе указать, что он согласен на проект Техни</w:t>
      </w:r>
      <w:r w:rsidR="002E43C9" w:rsidRPr="00CC6391">
        <w:rPr>
          <w:sz w:val="24"/>
          <w:szCs w:val="24"/>
        </w:rPr>
        <w:t xml:space="preserve">ческого задания, изложенного </w:t>
      </w:r>
      <w:r w:rsidR="00BE7981" w:rsidRPr="00CC6391">
        <w:rPr>
          <w:sz w:val="24"/>
          <w:szCs w:val="24"/>
        </w:rPr>
        <w:t>в р</w:t>
      </w:r>
      <w:r w:rsidRPr="00CC6391">
        <w:rPr>
          <w:sz w:val="24"/>
          <w:szCs w:val="24"/>
        </w:rPr>
        <w:t xml:space="preserve">азделе </w:t>
      </w:r>
      <w:r w:rsidR="00D25917" w:rsidRPr="00CC6391">
        <w:rPr>
          <w:sz w:val="24"/>
          <w:szCs w:val="24"/>
        </w:rPr>
        <w:t>6</w:t>
      </w:r>
      <w:r w:rsidRPr="00CC6391">
        <w:rPr>
          <w:sz w:val="24"/>
          <w:szCs w:val="24"/>
        </w:rPr>
        <w:t xml:space="preserve"> Документации по запросу предложений, за исключением таких-то изменений (и указать их).</w:t>
      </w:r>
    </w:p>
    <w:p w:rsidR="00E044C1" w:rsidRPr="00CC6391" w:rsidRDefault="00B620AF" w:rsidP="004E37B5">
      <w:pPr>
        <w:pStyle w:val="a5"/>
        <w:numPr>
          <w:ilvl w:val="0"/>
          <w:numId w:val="42"/>
        </w:numPr>
        <w:spacing w:line="276" w:lineRule="auto"/>
        <w:ind w:left="0" w:firstLine="0"/>
        <w:rPr>
          <w:sz w:val="24"/>
          <w:szCs w:val="24"/>
        </w:rPr>
      </w:pPr>
      <w:r w:rsidRPr="00CC6391">
        <w:rPr>
          <w:sz w:val="24"/>
          <w:szCs w:val="24"/>
        </w:rPr>
        <w:t xml:space="preserve">Техническое предложение на </w:t>
      </w:r>
      <w:r w:rsidR="00A00C62" w:rsidRPr="00CC6391">
        <w:rPr>
          <w:sz w:val="24"/>
          <w:szCs w:val="24"/>
        </w:rPr>
        <w:t>выполнение работ</w:t>
      </w:r>
      <w:r w:rsidRPr="00CC6391">
        <w:rPr>
          <w:sz w:val="24"/>
          <w:szCs w:val="24"/>
        </w:rPr>
        <w:t xml:space="preserve"> будет </w:t>
      </w:r>
      <w:r w:rsidR="00AF59D1" w:rsidRPr="00CC6391">
        <w:rPr>
          <w:sz w:val="24"/>
          <w:szCs w:val="24"/>
        </w:rPr>
        <w:t>служить основой для подготовки П</w:t>
      </w:r>
      <w:r w:rsidRPr="00CC6391">
        <w:rPr>
          <w:sz w:val="24"/>
          <w:szCs w:val="24"/>
        </w:rPr>
        <w:t>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4E37B5">
      <w:pPr>
        <w:pStyle w:val="21"/>
        <w:numPr>
          <w:ilvl w:val="0"/>
          <w:numId w:val="0"/>
        </w:numPr>
        <w:ind w:left="1134" w:hanging="1134"/>
        <w:rPr>
          <w:color w:val="000000"/>
          <w:sz w:val="24"/>
          <w:szCs w:val="24"/>
        </w:rPr>
      </w:pPr>
      <w:bookmarkStart w:id="23" w:name="_Ref86826666"/>
      <w:bookmarkStart w:id="24" w:name="_Toc90385112"/>
      <w:bookmarkStart w:id="25" w:name="_Toc425956808"/>
      <w:r w:rsidRPr="00CC6391">
        <w:rPr>
          <w:color w:val="000000"/>
          <w:sz w:val="24"/>
          <w:szCs w:val="24"/>
        </w:rPr>
        <w:lastRenderedPageBreak/>
        <w:t xml:space="preserve">График </w:t>
      </w:r>
      <w:r w:rsidR="00976DF7" w:rsidRPr="00CC6391">
        <w:rPr>
          <w:color w:val="000000"/>
          <w:sz w:val="24"/>
          <w:szCs w:val="24"/>
        </w:rPr>
        <w:t>выполнения работ</w:t>
      </w:r>
      <w:r w:rsidR="00AF59D1" w:rsidRPr="00CC6391">
        <w:rPr>
          <w:color w:val="000000"/>
          <w:sz w:val="24"/>
          <w:szCs w:val="24"/>
        </w:rPr>
        <w:t xml:space="preserve">, </w:t>
      </w:r>
      <w:r w:rsidR="00B11A6F" w:rsidRPr="00CC6391">
        <w:rPr>
          <w:color w:val="000000"/>
          <w:sz w:val="24"/>
          <w:szCs w:val="24"/>
        </w:rPr>
        <w:t>оказания услуг</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26" w:name="_Toc90385113"/>
      <w:bookmarkEnd w:id="23"/>
      <w:bookmarkEnd w:id="24"/>
      <w:bookmarkEnd w:id="25"/>
    </w:p>
    <w:p w:rsidR="00B620AF" w:rsidRPr="00CC6391" w:rsidRDefault="0089186F" w:rsidP="004E37B5">
      <w:pPr>
        <w:pStyle w:val="a4"/>
        <w:numPr>
          <w:ilvl w:val="0"/>
          <w:numId w:val="0"/>
        </w:numPr>
        <w:tabs>
          <w:tab w:val="num" w:pos="1560"/>
        </w:tabs>
        <w:rPr>
          <w:b/>
          <w:color w:val="000000"/>
          <w:sz w:val="24"/>
          <w:szCs w:val="24"/>
        </w:rPr>
      </w:pPr>
      <w:r w:rsidRPr="00CC6391">
        <w:rPr>
          <w:b/>
          <w:sz w:val="24"/>
          <w:szCs w:val="24"/>
        </w:rPr>
        <w:t>Форма Графика</w:t>
      </w:r>
      <w:bookmarkEnd w:id="26"/>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4E37B5">
      <w:pPr>
        <w:spacing w:line="240" w:lineRule="auto"/>
        <w:ind w:firstLine="0"/>
        <w:jc w:val="right"/>
        <w:rPr>
          <w:color w:val="000000"/>
          <w:sz w:val="24"/>
          <w:szCs w:val="24"/>
        </w:rPr>
      </w:pPr>
      <w:r w:rsidRPr="00CC6391">
        <w:rPr>
          <w:color w:val="000000"/>
          <w:sz w:val="24"/>
          <w:szCs w:val="24"/>
        </w:rPr>
        <w:t xml:space="preserve">Приложение </w:t>
      </w:r>
      <w:r w:rsidR="004E37B5">
        <w:rPr>
          <w:color w:val="000000"/>
          <w:sz w:val="24"/>
          <w:szCs w:val="24"/>
        </w:rPr>
        <w:t>2</w:t>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w:t>
      </w:r>
      <w:proofErr w:type="gramStart"/>
      <w:r w:rsidRPr="00CC6391">
        <w:rPr>
          <w:color w:val="000000"/>
          <w:sz w:val="24"/>
          <w:szCs w:val="24"/>
        </w:rPr>
        <w:t>г</w:t>
      </w:r>
      <w:proofErr w:type="gramEnd"/>
      <w:r w:rsidRPr="00CC6391">
        <w:rPr>
          <w:color w:val="000000"/>
          <w:sz w:val="24"/>
          <w:szCs w:val="24"/>
        </w:rPr>
        <w:t>.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976DF7" w:rsidP="00B320F2">
      <w:pPr>
        <w:suppressAutoHyphens/>
        <w:spacing w:line="240" w:lineRule="auto"/>
        <w:ind w:firstLine="0"/>
        <w:jc w:val="center"/>
        <w:rPr>
          <w:b/>
          <w:sz w:val="24"/>
          <w:szCs w:val="24"/>
        </w:rPr>
      </w:pPr>
      <w:r w:rsidRPr="00CC6391">
        <w:rPr>
          <w:b/>
          <w:sz w:val="24"/>
          <w:szCs w:val="24"/>
        </w:rPr>
        <w:t>выполнения работ</w:t>
      </w:r>
      <w:r w:rsidR="00AF59D1" w:rsidRPr="00CC6391">
        <w:rPr>
          <w:b/>
          <w:sz w:val="24"/>
          <w:szCs w:val="24"/>
        </w:rPr>
        <w:t xml:space="preserve">, </w:t>
      </w:r>
      <w:r w:rsidR="00B11A6F" w:rsidRPr="00CC6391">
        <w:rPr>
          <w:b/>
          <w:sz w:val="24"/>
          <w:szCs w:val="24"/>
        </w:rPr>
        <w:t>оказания услуг</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27" w:name="_Toc90385114"/>
      <w:bookmarkStart w:id="28" w:name="_Toc423378596"/>
    </w:p>
    <w:p w:rsidR="00AF59D1" w:rsidRPr="00CC6391" w:rsidRDefault="00B620AF" w:rsidP="004E37B5">
      <w:pPr>
        <w:pStyle w:val="a4"/>
        <w:numPr>
          <w:ilvl w:val="0"/>
          <w:numId w:val="0"/>
        </w:numPr>
        <w:tabs>
          <w:tab w:val="num" w:pos="1560"/>
        </w:tabs>
        <w:spacing w:line="276" w:lineRule="auto"/>
        <w:rPr>
          <w:b/>
          <w:sz w:val="24"/>
          <w:szCs w:val="24"/>
        </w:rPr>
      </w:pPr>
      <w:r w:rsidRPr="00CC6391">
        <w:rPr>
          <w:b/>
          <w:sz w:val="24"/>
          <w:szCs w:val="24"/>
        </w:rPr>
        <w:lastRenderedPageBreak/>
        <w:t>Инструкции по заполнению</w:t>
      </w:r>
      <w:bookmarkEnd w:id="27"/>
      <w:bookmarkEnd w:id="28"/>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4E37B5">
      <w:pPr>
        <w:pStyle w:val="a5"/>
        <w:numPr>
          <w:ilvl w:val="0"/>
          <w:numId w:val="43"/>
        </w:numPr>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4E37B5">
      <w:pPr>
        <w:pStyle w:val="a5"/>
        <w:numPr>
          <w:ilvl w:val="0"/>
          <w:numId w:val="43"/>
        </w:numPr>
        <w:spacing w:line="276" w:lineRule="auto"/>
        <w:ind w:left="0" w:firstLine="0"/>
        <w:rPr>
          <w:b/>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89186F" w:rsidP="004E37B5">
      <w:pPr>
        <w:pStyle w:val="a5"/>
        <w:numPr>
          <w:ilvl w:val="0"/>
          <w:numId w:val="43"/>
        </w:numPr>
        <w:spacing w:line="276" w:lineRule="auto"/>
        <w:ind w:left="0" w:firstLine="0"/>
        <w:rPr>
          <w:b/>
          <w:sz w:val="24"/>
          <w:szCs w:val="24"/>
        </w:rPr>
      </w:pPr>
      <w:r w:rsidRPr="00CC6391">
        <w:rPr>
          <w:sz w:val="24"/>
          <w:szCs w:val="24"/>
        </w:rPr>
        <w:t>В данном Графике выполнения работ приводятся расчетные сроки выполнения всех видов работ (услуг, поставки продукции) в рамках Договора, перечисленных в Коммерческом предложении (форма 4).</w:t>
      </w:r>
    </w:p>
    <w:p w:rsidR="00E044C1" w:rsidRPr="00CC6391" w:rsidRDefault="0089186F" w:rsidP="004E37B5">
      <w:pPr>
        <w:pStyle w:val="a5"/>
        <w:numPr>
          <w:ilvl w:val="0"/>
          <w:numId w:val="43"/>
        </w:numPr>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b/>
                <w:bCs/>
                <w:color w:val="000000"/>
                <w:szCs w:val="24"/>
              </w:rPr>
            </w:pPr>
            <w:r w:rsidRPr="00CC6391">
              <w:rPr>
                <w:b/>
                <w:bCs/>
                <w:color w:val="000000"/>
                <w:szCs w:val="24"/>
              </w:rPr>
              <w:t>Работа</w:t>
            </w:r>
            <w:r w:rsidR="0006715E" w:rsidRPr="00CC6391">
              <w:rPr>
                <w:b/>
                <w:bCs/>
                <w:color w:val="000000"/>
                <w:szCs w:val="24"/>
              </w:rPr>
              <w:t xml:space="preserve"> 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3.1</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3.2</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4E37B5">
            <w:pPr>
              <w:pStyle w:val="afb"/>
              <w:numPr>
                <w:ilvl w:val="1"/>
                <w:numId w:val="38"/>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4E37B5">
      <w:pPr>
        <w:pStyle w:val="a5"/>
        <w:numPr>
          <w:ilvl w:val="0"/>
          <w:numId w:val="43"/>
        </w:numPr>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4E37B5">
      <w:pPr>
        <w:pStyle w:val="a5"/>
        <w:numPr>
          <w:ilvl w:val="0"/>
          <w:numId w:val="43"/>
        </w:numPr>
        <w:spacing w:line="276" w:lineRule="auto"/>
        <w:ind w:left="0" w:firstLine="0"/>
        <w:rPr>
          <w:sz w:val="24"/>
          <w:szCs w:val="24"/>
        </w:rPr>
      </w:pPr>
      <w:r w:rsidRPr="00CC6391">
        <w:rPr>
          <w:sz w:val="24"/>
          <w:szCs w:val="24"/>
        </w:rPr>
        <w:t>График поставки товара (выполнения работ, оказания услуг)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71570F" w:rsidRPr="00CC6391" w:rsidRDefault="0071570F"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465F23" w:rsidP="004E37B5">
      <w:pPr>
        <w:pStyle w:val="21"/>
        <w:numPr>
          <w:ilvl w:val="0"/>
          <w:numId w:val="0"/>
        </w:numPr>
        <w:spacing w:line="276" w:lineRule="auto"/>
        <w:ind w:left="1134" w:hanging="1134"/>
        <w:rPr>
          <w:sz w:val="24"/>
          <w:szCs w:val="24"/>
        </w:rPr>
      </w:pPr>
      <w:bookmarkStart w:id="29" w:name="_Ref55335818"/>
      <w:bookmarkStart w:id="30" w:name="_Ref55336334"/>
      <w:bookmarkStart w:id="31" w:name="_Toc57314673"/>
      <w:bookmarkStart w:id="32" w:name="_Toc69728987"/>
      <w:bookmarkStart w:id="33" w:name="_Toc425956809"/>
      <w:bookmarkStart w:id="34" w:name="_Ref89649494"/>
      <w:bookmarkStart w:id="35" w:name="_Toc90385115"/>
      <w:r w:rsidRPr="00CC6391">
        <w:rPr>
          <w:sz w:val="24"/>
          <w:szCs w:val="24"/>
        </w:rPr>
        <w:lastRenderedPageBreak/>
        <w:t>Коммерческое предложение</w:t>
      </w:r>
      <w:r w:rsidR="00B620AF" w:rsidRPr="00CC6391">
        <w:rPr>
          <w:sz w:val="24"/>
          <w:szCs w:val="24"/>
        </w:rPr>
        <w:t xml:space="preserve"> (форма </w:t>
      </w:r>
      <w:r w:rsidR="00EB7E6F">
        <w:rPr>
          <w:sz w:val="24"/>
          <w:szCs w:val="24"/>
        </w:rPr>
        <w:t>4</w:t>
      </w:r>
      <w:r w:rsidR="00B620AF" w:rsidRPr="00CC6391">
        <w:rPr>
          <w:sz w:val="24"/>
          <w:szCs w:val="24"/>
        </w:rPr>
        <w:t>)</w:t>
      </w:r>
      <w:bookmarkEnd w:id="29"/>
      <w:bookmarkEnd w:id="30"/>
      <w:bookmarkEnd w:id="31"/>
      <w:bookmarkEnd w:id="32"/>
      <w:bookmarkEnd w:id="33"/>
    </w:p>
    <w:p w:rsidR="00B620AF" w:rsidRPr="00CC6391" w:rsidRDefault="0089186F" w:rsidP="004E37B5">
      <w:pPr>
        <w:pStyle w:val="a4"/>
        <w:numPr>
          <w:ilvl w:val="0"/>
          <w:numId w:val="0"/>
        </w:numPr>
        <w:tabs>
          <w:tab w:val="num" w:pos="1560"/>
        </w:tabs>
        <w:ind w:left="54"/>
        <w:rPr>
          <w:b/>
          <w:sz w:val="24"/>
          <w:szCs w:val="24"/>
        </w:rPr>
      </w:pPr>
      <w:r w:rsidRPr="00CC6391">
        <w:rPr>
          <w:b/>
          <w:sz w:val="24"/>
          <w:szCs w:val="24"/>
        </w:rPr>
        <w:t>Форма Коммерческого предложения</w:t>
      </w:r>
    </w:p>
    <w:p w:rsidR="00B620AF" w:rsidRPr="00CC6391" w:rsidRDefault="00B620AF" w:rsidP="00F02F7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02F79">
      <w:pPr>
        <w:spacing w:line="276" w:lineRule="auto"/>
        <w:ind w:firstLine="0"/>
        <w:jc w:val="left"/>
        <w:rPr>
          <w:sz w:val="24"/>
          <w:szCs w:val="24"/>
        </w:rPr>
      </w:pPr>
    </w:p>
    <w:p w:rsidR="00B620AF" w:rsidRPr="00CC6391" w:rsidRDefault="00B620AF" w:rsidP="004E37B5">
      <w:pPr>
        <w:spacing w:line="276" w:lineRule="auto"/>
        <w:ind w:firstLine="0"/>
        <w:jc w:val="right"/>
        <w:rPr>
          <w:sz w:val="24"/>
          <w:szCs w:val="24"/>
        </w:rPr>
      </w:pPr>
      <w:r w:rsidRPr="00CC6391">
        <w:rPr>
          <w:sz w:val="24"/>
          <w:szCs w:val="24"/>
        </w:rPr>
        <w:t xml:space="preserve">Приложение </w:t>
      </w:r>
      <w:r w:rsidR="004E37B5">
        <w:rPr>
          <w:sz w:val="24"/>
          <w:szCs w:val="24"/>
        </w:rPr>
        <w:t>3</w:t>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w:t>
      </w:r>
      <w:proofErr w:type="gramStart"/>
      <w:r w:rsidRPr="00CC6391">
        <w:rPr>
          <w:sz w:val="24"/>
          <w:szCs w:val="24"/>
        </w:rPr>
        <w:t>г</w:t>
      </w:r>
      <w:proofErr w:type="gramEnd"/>
      <w:r w:rsidRPr="00CC6391">
        <w:rPr>
          <w:sz w:val="24"/>
          <w:szCs w:val="24"/>
        </w:rPr>
        <w:t>. №__________</w:t>
      </w:r>
    </w:p>
    <w:p w:rsidR="00B620AF" w:rsidRPr="00CC6391" w:rsidRDefault="00B620AF" w:rsidP="004E37B5">
      <w:pPr>
        <w:spacing w:line="276" w:lineRule="auto"/>
        <w:jc w:val="right"/>
        <w:rPr>
          <w:sz w:val="24"/>
          <w:szCs w:val="24"/>
        </w:rPr>
      </w:pPr>
    </w:p>
    <w:p w:rsidR="0054279D" w:rsidRPr="00CC6391" w:rsidRDefault="0054279D" w:rsidP="00F02F79">
      <w:pPr>
        <w:spacing w:line="276" w:lineRule="auto"/>
        <w:jc w:val="center"/>
        <w:rPr>
          <w:b/>
          <w:sz w:val="24"/>
          <w:szCs w:val="24"/>
        </w:rPr>
      </w:pPr>
      <w:r w:rsidRPr="00CC6391">
        <w:rPr>
          <w:b/>
          <w:sz w:val="24"/>
          <w:szCs w:val="24"/>
        </w:rPr>
        <w:t xml:space="preserve">КОММЕРЧЕСКОЕ ПРЕДЛОЖЕНИЕ </w:t>
      </w:r>
    </w:p>
    <w:p w:rsidR="0054279D" w:rsidRPr="00CC6391" w:rsidRDefault="0054279D" w:rsidP="00F02F79">
      <w:pPr>
        <w:spacing w:line="276" w:lineRule="auto"/>
        <w:ind w:firstLine="0"/>
        <w:rPr>
          <w:sz w:val="24"/>
          <w:szCs w:val="24"/>
        </w:rPr>
      </w:pPr>
    </w:p>
    <w:p w:rsidR="0054279D" w:rsidRPr="00CC6391" w:rsidRDefault="0054279D" w:rsidP="00F02F79">
      <w:pPr>
        <w:spacing w:line="276"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F02F79">
      <w:pPr>
        <w:spacing w:line="276" w:lineRule="auto"/>
        <w:rPr>
          <w:sz w:val="24"/>
          <w:szCs w:val="24"/>
        </w:rPr>
      </w:pPr>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09"/>
        <w:gridCol w:w="6096"/>
        <w:gridCol w:w="3401"/>
      </w:tblGrid>
      <w:tr w:rsidR="0054279D" w:rsidRPr="00CC6391" w:rsidTr="00124631">
        <w:trPr>
          <w:trHeight w:val="521"/>
        </w:trPr>
        <w:tc>
          <w:tcPr>
            <w:tcW w:w="10206" w:type="dxa"/>
            <w:gridSpan w:val="3"/>
          </w:tcPr>
          <w:p w:rsidR="00E044C1" w:rsidRPr="00CC6391" w:rsidRDefault="000E1CDE" w:rsidP="00124631">
            <w:pPr>
              <w:pStyle w:val="af8"/>
              <w:spacing w:before="0" w:after="0" w:line="276" w:lineRule="auto"/>
              <w:ind w:left="0"/>
              <w:rPr>
                <w:b/>
                <w:kern w:val="28"/>
                <w:sz w:val="24"/>
                <w:szCs w:val="24"/>
              </w:rPr>
            </w:pPr>
            <w:r w:rsidRPr="00CC6391">
              <w:rPr>
                <w:b/>
                <w:sz w:val="24"/>
                <w:szCs w:val="24"/>
              </w:rPr>
              <w:t xml:space="preserve">Таблица </w:t>
            </w:r>
            <w:r w:rsidR="0054279D" w:rsidRPr="00CC6391">
              <w:rPr>
                <w:b/>
                <w:sz w:val="24"/>
                <w:szCs w:val="24"/>
              </w:rPr>
              <w:t xml:space="preserve">1. Работы (услуги) </w:t>
            </w:r>
          </w:p>
        </w:tc>
      </w:tr>
      <w:tr w:rsidR="0054279D" w:rsidRPr="00CC6391" w:rsidTr="00124631">
        <w:trPr>
          <w:trHeight w:val="617"/>
        </w:trPr>
        <w:tc>
          <w:tcPr>
            <w:tcW w:w="709" w:type="dxa"/>
            <w:vAlign w:val="center"/>
          </w:tcPr>
          <w:p w:rsidR="0054279D" w:rsidRPr="00CC6391" w:rsidRDefault="0054279D" w:rsidP="00F02F79">
            <w:pPr>
              <w:pStyle w:val="af8"/>
              <w:spacing w:before="0" w:after="0" w:line="276" w:lineRule="auto"/>
              <w:ind w:left="0"/>
              <w:rPr>
                <w:b/>
                <w:sz w:val="24"/>
                <w:szCs w:val="24"/>
              </w:rPr>
            </w:pPr>
            <w:r w:rsidRPr="00CC6391">
              <w:rPr>
                <w:b/>
                <w:sz w:val="24"/>
                <w:szCs w:val="24"/>
              </w:rPr>
              <w:t xml:space="preserve">№ </w:t>
            </w:r>
            <w:proofErr w:type="gramStart"/>
            <w:r w:rsidRPr="00CC6391">
              <w:rPr>
                <w:b/>
                <w:sz w:val="24"/>
                <w:szCs w:val="24"/>
              </w:rPr>
              <w:t>п</w:t>
            </w:r>
            <w:proofErr w:type="gramEnd"/>
            <w:r w:rsidRPr="00CC6391">
              <w:rPr>
                <w:b/>
                <w:sz w:val="24"/>
                <w:szCs w:val="24"/>
              </w:rPr>
              <w:t>/п</w:t>
            </w:r>
          </w:p>
        </w:tc>
        <w:tc>
          <w:tcPr>
            <w:tcW w:w="6096" w:type="dxa"/>
            <w:vAlign w:val="center"/>
          </w:tcPr>
          <w:p w:rsidR="0054279D" w:rsidRPr="00CC6391" w:rsidRDefault="0054279D" w:rsidP="00F02F79">
            <w:pPr>
              <w:spacing w:line="276" w:lineRule="auto"/>
              <w:ind w:firstLine="34"/>
              <w:rPr>
                <w:b/>
                <w:sz w:val="24"/>
                <w:szCs w:val="24"/>
              </w:rPr>
            </w:pPr>
            <w:r w:rsidRPr="00CC6391">
              <w:rPr>
                <w:b/>
                <w:sz w:val="24"/>
                <w:szCs w:val="24"/>
              </w:rPr>
              <w:t>Наименование затрат/статьи расходов</w:t>
            </w:r>
          </w:p>
        </w:tc>
        <w:tc>
          <w:tcPr>
            <w:tcW w:w="3401" w:type="dxa"/>
            <w:vAlign w:val="center"/>
          </w:tcPr>
          <w:p w:rsidR="0054279D" w:rsidRPr="00CC6391" w:rsidRDefault="0054279D" w:rsidP="00F02F79">
            <w:pPr>
              <w:pStyle w:val="af8"/>
              <w:spacing w:before="0" w:after="0" w:line="276" w:lineRule="auto"/>
              <w:ind w:left="0"/>
              <w:jc w:val="center"/>
              <w:rPr>
                <w:b/>
                <w:sz w:val="24"/>
                <w:szCs w:val="24"/>
              </w:rPr>
            </w:pPr>
            <w:r w:rsidRPr="00CC6391">
              <w:rPr>
                <w:b/>
                <w:sz w:val="24"/>
                <w:szCs w:val="24"/>
              </w:rPr>
              <w:t>Стоимость, руб., без НДС</w:t>
            </w: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1.</w:t>
            </w:r>
          </w:p>
        </w:tc>
        <w:tc>
          <w:tcPr>
            <w:tcW w:w="6096" w:type="dxa"/>
            <w:vAlign w:val="center"/>
          </w:tcPr>
          <w:p w:rsidR="000D5C01"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Работы (услуги) в т.ч</w:t>
            </w:r>
            <w:r w:rsidR="000D5C01" w:rsidRPr="00CC6391">
              <w:rPr>
                <w:sz w:val="24"/>
                <w:szCs w:val="24"/>
              </w:rPr>
              <w:t>.</w:t>
            </w:r>
          </w:p>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2.</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3.</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МТР (</w:t>
            </w:r>
            <w:r w:rsidR="0054279D" w:rsidRPr="00CC6391">
              <w:rPr>
                <w:sz w:val="24"/>
                <w:szCs w:val="24"/>
              </w:rPr>
              <w:t>материал</w:t>
            </w:r>
            <w:r w:rsidRPr="00CC6391">
              <w:rPr>
                <w:sz w:val="24"/>
                <w:szCs w:val="24"/>
              </w:rPr>
              <w:t>ы, оборудование, з/</w:t>
            </w:r>
            <w:r w:rsidR="0054279D" w:rsidRPr="00CC6391">
              <w:rPr>
                <w:sz w:val="24"/>
                <w:szCs w:val="24"/>
              </w:rPr>
              <w:t>ч</w:t>
            </w: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w:t>
            </w: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Прочие расходы (расшифровать)</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 xml:space="preserve">ИТОГО: Стоимость работы в базовых </w:t>
            </w:r>
            <w:proofErr w:type="spellStart"/>
            <w:r w:rsidRPr="00CC6391">
              <w:rPr>
                <w:b/>
                <w:bCs/>
                <w:color w:val="000000"/>
                <w:szCs w:val="24"/>
              </w:rPr>
              <w:t>ценах______г</w:t>
            </w:r>
            <w:proofErr w:type="spellEnd"/>
            <w:r w:rsidRPr="00CC6391">
              <w:rPr>
                <w:b/>
                <w:bCs/>
                <w:color w:val="000000"/>
                <w:szCs w:val="24"/>
              </w:rPr>
              <w:t>. (ОБЯЗАТЕЛЬНО указать сметно-нормативную базу), в т.ч. материалы.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Индекс пересчета из базовых цен _____г. в текущие цены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ВСЕГО В ТЕКУЩИХ ЦЕНАХ:</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5"/>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НДС (18%), руб.</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42"/>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 НДС, руб.</w:t>
            </w:r>
          </w:p>
        </w:tc>
        <w:tc>
          <w:tcPr>
            <w:tcW w:w="3401" w:type="dxa"/>
          </w:tcPr>
          <w:p w:rsidR="0054279D" w:rsidRPr="00CC6391" w:rsidRDefault="0054279D" w:rsidP="00F02F79">
            <w:pPr>
              <w:pStyle w:val="afb"/>
              <w:spacing w:before="0" w:after="0" w:line="276" w:lineRule="auto"/>
              <w:ind w:left="0"/>
              <w:rPr>
                <w:b/>
                <w:color w:val="000000"/>
                <w:szCs w:val="24"/>
              </w:rPr>
            </w:pPr>
          </w:p>
        </w:tc>
      </w:tr>
    </w:tbl>
    <w:p w:rsidR="00E044C1" w:rsidRPr="00CC6391" w:rsidRDefault="00E044C1" w:rsidP="00124631">
      <w:pPr>
        <w:tabs>
          <w:tab w:val="num" w:pos="1134"/>
        </w:tabs>
        <w:spacing w:line="276" w:lineRule="auto"/>
        <w:ind w:left="-284" w:firstLine="0"/>
        <w:rPr>
          <w:b/>
          <w:noProof/>
          <w:sz w:val="24"/>
          <w:szCs w:val="24"/>
        </w:rPr>
      </w:pPr>
    </w:p>
    <w:p w:rsidR="00E044C1" w:rsidRPr="00CC6391" w:rsidRDefault="0054279D" w:rsidP="00124631">
      <w:pPr>
        <w:tabs>
          <w:tab w:val="num" w:pos="-142"/>
        </w:tabs>
        <w:spacing w:line="276" w:lineRule="auto"/>
        <w:ind w:left="-284" w:firstLine="0"/>
        <w:rPr>
          <w:noProof/>
          <w:sz w:val="24"/>
          <w:szCs w:val="24"/>
        </w:rPr>
      </w:pPr>
      <w:r w:rsidRPr="00CC6391">
        <w:rPr>
          <w:b/>
          <w:noProof/>
          <w:sz w:val="24"/>
          <w:szCs w:val="24"/>
        </w:rPr>
        <w:t xml:space="preserve">Приложения: </w:t>
      </w:r>
      <w:r w:rsidRPr="00CC6391">
        <w:rPr>
          <w:noProof/>
          <w:sz w:val="24"/>
          <w:szCs w:val="24"/>
        </w:rPr>
        <w:t>Сметные расчеты</w:t>
      </w:r>
      <w:r w:rsidR="00A17D6F">
        <w:rPr>
          <w:noProof/>
          <w:sz w:val="24"/>
          <w:szCs w:val="24"/>
        </w:rPr>
        <w:t>, калькуляция</w:t>
      </w:r>
      <w:r w:rsidRPr="00CC6391">
        <w:rPr>
          <w:noProof/>
          <w:sz w:val="24"/>
          <w:szCs w:val="24"/>
        </w:rPr>
        <w:t xml:space="preserve">* </w:t>
      </w:r>
    </w:p>
    <w:p w:rsidR="000E1CDE" w:rsidRPr="00CC6391" w:rsidRDefault="000E1CDE" w:rsidP="00F02F79">
      <w:pPr>
        <w:tabs>
          <w:tab w:val="num" w:pos="-142"/>
        </w:tabs>
        <w:spacing w:line="276" w:lineRule="auto"/>
        <w:ind w:firstLine="0"/>
        <w:rPr>
          <w:noProof/>
          <w:sz w:val="24"/>
          <w:szCs w:val="24"/>
        </w:rPr>
      </w:pPr>
    </w:p>
    <w:p w:rsidR="00C44EE6" w:rsidRPr="00CC6391" w:rsidRDefault="00C44EE6" w:rsidP="00F02F79">
      <w:pPr>
        <w:tabs>
          <w:tab w:val="num" w:pos="-142"/>
        </w:tabs>
        <w:spacing w:line="276" w:lineRule="auto"/>
        <w:ind w:firstLine="0"/>
        <w:rPr>
          <w:noProof/>
          <w:sz w:val="24"/>
          <w:szCs w:val="24"/>
        </w:rPr>
      </w:pPr>
    </w:p>
    <w:tbl>
      <w:tblPr>
        <w:tblW w:w="10235" w:type="dxa"/>
        <w:jc w:val="center"/>
        <w:tblInd w:w="-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79"/>
        <w:gridCol w:w="5695"/>
        <w:gridCol w:w="3461"/>
      </w:tblGrid>
      <w:tr w:rsidR="000E1CDE" w:rsidRPr="00CC6391" w:rsidTr="00124631">
        <w:trPr>
          <w:cantSplit/>
          <w:trHeight w:val="255"/>
          <w:jc w:val="center"/>
        </w:trPr>
        <w:tc>
          <w:tcPr>
            <w:tcW w:w="10235"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rPr>
              <w:t>Таблица 2. Условия оплаты</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55"/>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b/>
                <w:sz w:val="24"/>
                <w:szCs w:val="24"/>
              </w:rPr>
              <w:t xml:space="preserve">№ </w:t>
            </w:r>
            <w:proofErr w:type="gramStart"/>
            <w:r w:rsidRPr="00CC6391">
              <w:rPr>
                <w:b/>
                <w:sz w:val="24"/>
                <w:szCs w:val="24"/>
              </w:rPr>
              <w:t>п</w:t>
            </w:r>
            <w:proofErr w:type="gramEnd"/>
            <w:r w:rsidRPr="00CC6391">
              <w:rPr>
                <w:b/>
                <w:sz w:val="24"/>
                <w:szCs w:val="24"/>
              </w:rPr>
              <w:t>/п</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Требования Заказчика</w:t>
            </w:r>
          </w:p>
          <w:p w:rsidR="000E1CDE" w:rsidRPr="00CC6391" w:rsidRDefault="000E1CDE" w:rsidP="00F02F79">
            <w:pPr>
              <w:spacing w:line="276" w:lineRule="auto"/>
              <w:ind w:left="-142" w:firstLine="142"/>
              <w:jc w:val="left"/>
              <w:rPr>
                <w:b/>
                <w:sz w:val="24"/>
                <w:szCs w:val="24"/>
              </w:rPr>
            </w:pP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Предложение Участника</w:t>
            </w:r>
          </w:p>
        </w:tc>
      </w:tr>
      <w:tr w:rsidR="000E1CDE" w:rsidRPr="00CC6391" w:rsidTr="00124631">
        <w:trPr>
          <w:cantSplit/>
          <w:trHeight w:val="664"/>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pStyle w:val="affc"/>
              <w:spacing w:line="276" w:lineRule="auto"/>
              <w:ind w:left="-142" w:firstLine="142"/>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0E1CDE" w:rsidRPr="00CC6391" w:rsidRDefault="000E1CDE" w:rsidP="00F02F79">
      <w:pPr>
        <w:spacing w:line="276" w:lineRule="auto"/>
        <w:ind w:left="-142" w:firstLine="142"/>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45"/>
        <w:gridCol w:w="5670"/>
        <w:gridCol w:w="3507"/>
      </w:tblGrid>
      <w:tr w:rsidR="000E1CDE" w:rsidRPr="00CC6391" w:rsidTr="000E1CDE">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0E1CDE" w:rsidRPr="00CC6391" w:rsidRDefault="000E1CDE" w:rsidP="00F02F79">
            <w:pPr>
              <w:spacing w:line="276" w:lineRule="auto"/>
              <w:ind w:left="-142" w:firstLine="142"/>
              <w:rPr>
                <w:sz w:val="24"/>
                <w:szCs w:val="24"/>
              </w:rPr>
            </w:pPr>
          </w:p>
        </w:tc>
      </w:tr>
      <w:tr w:rsidR="000E1CDE" w:rsidRPr="00CC6391" w:rsidTr="00124631">
        <w:trPr>
          <w:cantSplit/>
          <w:trHeight w:val="229"/>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lang w:val="en-US"/>
              </w:rPr>
            </w:pPr>
            <w:r w:rsidRPr="00CC6391">
              <w:rPr>
                <w:b/>
                <w:sz w:val="24"/>
                <w:szCs w:val="24"/>
              </w:rPr>
              <w:lastRenderedPageBreak/>
              <w:t xml:space="preserve">№ </w:t>
            </w:r>
            <w:proofErr w:type="gramStart"/>
            <w:r w:rsidRPr="00CC6391">
              <w:rPr>
                <w:b/>
                <w:sz w:val="24"/>
                <w:szCs w:val="24"/>
              </w:rPr>
              <w:t>п</w:t>
            </w:r>
            <w:proofErr w:type="gramEnd"/>
            <w:r w:rsidRPr="00CC6391">
              <w:rPr>
                <w:b/>
                <w:sz w:val="24"/>
                <w:szCs w:val="24"/>
              </w:rPr>
              <w:t>/п</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0E1CDE" w:rsidRPr="00CC6391" w:rsidRDefault="000E1CDE" w:rsidP="00F02F79">
            <w:pPr>
              <w:spacing w:line="276" w:lineRule="auto"/>
              <w:ind w:left="-142" w:firstLine="142"/>
              <w:jc w:val="left"/>
              <w:rPr>
                <w:b/>
                <w:sz w:val="24"/>
                <w:szCs w:val="24"/>
              </w:rPr>
            </w:pP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0E1CDE" w:rsidRPr="00CC6391" w:rsidTr="00124631">
        <w:trPr>
          <w:cantSplit/>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lang w:val="en-US"/>
              </w:rPr>
              <w:t>1</w:t>
            </w:r>
            <w:r w:rsidRPr="00CC6391">
              <w:rPr>
                <w:sz w:val="24"/>
                <w:szCs w:val="24"/>
              </w:rPr>
              <w:t>.</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rPr>
          <w:sz w:val="24"/>
          <w:szCs w:val="24"/>
          <w:u w:val="single"/>
        </w:rPr>
      </w:pPr>
      <w:r w:rsidRPr="00CC6391">
        <w:rPr>
          <w:sz w:val="24"/>
          <w:szCs w:val="24"/>
          <w:u w:val="single"/>
        </w:rPr>
        <w:t>Примечания:</w:t>
      </w:r>
    </w:p>
    <w:p w:rsidR="00F02F79" w:rsidRPr="00CC6391" w:rsidRDefault="00F02F79" w:rsidP="00C735D0">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F02F79" w:rsidRPr="00CC6391" w:rsidRDefault="00F02F79" w:rsidP="00C735D0">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F02F79" w:rsidRPr="00CC6391" w:rsidRDefault="00F02F79" w:rsidP="00C735D0">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F02F79" w:rsidRPr="00CC6391" w:rsidRDefault="00F02F79" w:rsidP="00C735D0">
      <w:pPr>
        <w:spacing w:line="240" w:lineRule="auto"/>
        <w:ind w:firstLine="0"/>
        <w:rPr>
          <w:sz w:val="24"/>
          <w:szCs w:val="24"/>
          <w:u w:val="single"/>
        </w:rPr>
      </w:pPr>
      <w:r w:rsidRPr="00CC6391">
        <w:rPr>
          <w:sz w:val="24"/>
          <w:szCs w:val="24"/>
          <w:u w:val="single"/>
        </w:rPr>
        <w:t>Требования к сметному расчету:</w:t>
      </w:r>
    </w:p>
    <w:p w:rsidR="00F02F79" w:rsidRPr="00CC6391" w:rsidRDefault="00F02F79" w:rsidP="00C735D0">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F02F79" w:rsidRPr="00CC6391" w:rsidRDefault="00F02F79" w:rsidP="00C735D0">
      <w:pPr>
        <w:spacing w:line="240" w:lineRule="auto"/>
        <w:ind w:firstLine="0"/>
        <w:rPr>
          <w:sz w:val="24"/>
          <w:szCs w:val="24"/>
        </w:rPr>
      </w:pPr>
      <w:r w:rsidRPr="00CC6391">
        <w:rPr>
          <w:sz w:val="24"/>
          <w:szCs w:val="24"/>
        </w:rPr>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F02F79" w:rsidRPr="00CC6391" w:rsidRDefault="00F02F79" w:rsidP="00AB22FF">
      <w:pPr>
        <w:pStyle w:val="afffa"/>
        <w:numPr>
          <w:ilvl w:val="0"/>
          <w:numId w:val="35"/>
        </w:numPr>
        <w:ind w:firstLine="0"/>
        <w:jc w:val="both"/>
      </w:pPr>
      <w:r w:rsidRPr="00CC6391">
        <w:t>Размер накладных расходов и сметной прибыли</w:t>
      </w:r>
    </w:p>
    <w:p w:rsidR="00F02F79" w:rsidRPr="00CC6391" w:rsidRDefault="00F02F79" w:rsidP="00AB22FF">
      <w:pPr>
        <w:pStyle w:val="afffa"/>
        <w:numPr>
          <w:ilvl w:val="0"/>
          <w:numId w:val="35"/>
        </w:numPr>
        <w:ind w:firstLine="0"/>
        <w:jc w:val="both"/>
      </w:pPr>
      <w:r w:rsidRPr="00CC6391">
        <w:t>Коэффициенты к нормам НР и СП</w:t>
      </w:r>
    </w:p>
    <w:p w:rsidR="00F02F79" w:rsidRPr="00CC6391" w:rsidRDefault="00F02F79" w:rsidP="00AB22FF">
      <w:pPr>
        <w:pStyle w:val="afffa"/>
        <w:numPr>
          <w:ilvl w:val="0"/>
          <w:numId w:val="35"/>
        </w:numPr>
        <w:ind w:firstLine="0"/>
        <w:jc w:val="both"/>
      </w:pPr>
      <w:r w:rsidRPr="00CC6391">
        <w:t>Коэффициенты, учитывающие влияние условий производства работ и усложняющих факторов, с обоснованием</w:t>
      </w:r>
    </w:p>
    <w:p w:rsidR="00F02F79" w:rsidRPr="00CC6391" w:rsidRDefault="00F02F79" w:rsidP="00AB22FF">
      <w:pPr>
        <w:pStyle w:val="afffa"/>
        <w:numPr>
          <w:ilvl w:val="0"/>
          <w:numId w:val="35"/>
        </w:numPr>
        <w:ind w:firstLine="0"/>
        <w:jc w:val="both"/>
      </w:pPr>
      <w:r w:rsidRPr="00CC6391">
        <w:t>Индексы приведения сметной стоимости в текущий уровень цен, со ссылкой на нормативные документы</w:t>
      </w:r>
    </w:p>
    <w:p w:rsidR="00F02F79" w:rsidRPr="00CC6391" w:rsidRDefault="00F02F79" w:rsidP="00AB22FF">
      <w:pPr>
        <w:pStyle w:val="afffa"/>
        <w:numPr>
          <w:ilvl w:val="0"/>
          <w:numId w:val="35"/>
        </w:numPr>
        <w:ind w:firstLine="0"/>
        <w:jc w:val="both"/>
      </w:pPr>
      <w:r w:rsidRPr="00CC6391">
        <w:t xml:space="preserve">Лимитированные затраты, со ссылкой на нормативные документы, сборники, таблицы. </w:t>
      </w:r>
    </w:p>
    <w:p w:rsidR="00F02F79" w:rsidRPr="00CC6391" w:rsidRDefault="00F02F79" w:rsidP="00C735D0">
      <w:pPr>
        <w:spacing w:line="240" w:lineRule="auto"/>
        <w:ind w:firstLine="0"/>
        <w:rPr>
          <w:sz w:val="24"/>
          <w:szCs w:val="24"/>
        </w:rPr>
      </w:pPr>
      <w:r w:rsidRPr="00CC6391">
        <w:rPr>
          <w:sz w:val="24"/>
          <w:szCs w:val="24"/>
        </w:rPr>
        <w:t xml:space="preserve">На работы, не включенные в вышеуказанные пенообразующие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F02F79" w:rsidRPr="00CC6391" w:rsidRDefault="00F02F79" w:rsidP="00C735D0">
      <w:pPr>
        <w:spacing w:line="240" w:lineRule="auto"/>
        <w:ind w:firstLine="0"/>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F02F79" w:rsidRPr="00CC6391" w:rsidRDefault="00F02F79" w:rsidP="00C735D0">
      <w:pPr>
        <w:spacing w:line="240" w:lineRule="auto"/>
        <w:ind w:firstLine="0"/>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F02F79" w:rsidRPr="00CC6391" w:rsidRDefault="00F02F79" w:rsidP="00F02F79">
      <w:pPr>
        <w:spacing w:line="240" w:lineRule="auto"/>
        <w:rPr>
          <w:sz w:val="24"/>
          <w:szCs w:val="24"/>
        </w:rPr>
      </w:pPr>
    </w:p>
    <w:p w:rsidR="00F02F79" w:rsidRPr="00CC6391" w:rsidRDefault="00F02F79" w:rsidP="00F02F79">
      <w:pPr>
        <w:spacing w:line="240" w:lineRule="auto"/>
        <w:rPr>
          <w:sz w:val="24"/>
          <w:szCs w:val="24"/>
        </w:rPr>
      </w:pPr>
    </w:p>
    <w:p w:rsidR="00F02F79" w:rsidRPr="00CC6391" w:rsidRDefault="00F02F79" w:rsidP="00F02F79">
      <w:pPr>
        <w:spacing w:line="240" w:lineRule="auto"/>
        <w:ind w:left="142" w:firstLine="357"/>
        <w:rPr>
          <w:b/>
          <w:sz w:val="24"/>
          <w:szCs w:val="24"/>
        </w:rPr>
      </w:pPr>
      <w:r w:rsidRPr="00CC6391">
        <w:rPr>
          <w:b/>
          <w:sz w:val="24"/>
          <w:szCs w:val="24"/>
        </w:rPr>
        <w:t>Приложение</w:t>
      </w:r>
      <w:r w:rsidRPr="00CC6391">
        <w:rPr>
          <w:sz w:val="24"/>
          <w:szCs w:val="24"/>
        </w:rPr>
        <w:t xml:space="preserve"> </w:t>
      </w:r>
      <w:r w:rsidRPr="00CC6391">
        <w:rPr>
          <w:b/>
          <w:sz w:val="24"/>
          <w:szCs w:val="24"/>
        </w:rPr>
        <w:t xml:space="preserve"> № 1 к Коммерческому предложению</w:t>
      </w:r>
    </w:p>
    <w:p w:rsidR="00F02F79" w:rsidRPr="00CC6391" w:rsidRDefault="00F02F79" w:rsidP="00F02F79">
      <w:pPr>
        <w:spacing w:line="240" w:lineRule="auto"/>
        <w:ind w:left="142" w:firstLine="357"/>
        <w:rPr>
          <w:sz w:val="24"/>
          <w:szCs w:val="24"/>
        </w:rPr>
      </w:pPr>
    </w:p>
    <w:p w:rsidR="00F02F79" w:rsidRPr="00CC6391" w:rsidRDefault="00F02F79" w:rsidP="00F02F79">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Тип, марка,</w:t>
            </w:r>
          </w:p>
          <w:p w:rsidR="00484C50" w:rsidRPr="00CC6391" w:rsidRDefault="00484C50" w:rsidP="00D27E5D">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Завод-изготовитель, наличие </w:t>
            </w:r>
            <w:r w:rsidRPr="00CC6391">
              <w:rPr>
                <w:sz w:val="24"/>
                <w:szCs w:val="24"/>
              </w:rPr>
              <w:lastRenderedPageBreak/>
              <w:t>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lastRenderedPageBreak/>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Стоимость </w:t>
            </w:r>
          </w:p>
          <w:p w:rsidR="00484C50" w:rsidRPr="00CC6391" w:rsidRDefault="00484C50" w:rsidP="00D27E5D">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lastRenderedPageBreak/>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bl>
    <w:p w:rsidR="00F02F79" w:rsidRPr="00CC6391" w:rsidRDefault="00F02F79" w:rsidP="00F02F79">
      <w:pPr>
        <w:spacing w:line="240" w:lineRule="auto"/>
        <w:ind w:firstLine="0"/>
        <w:jc w:val="center"/>
        <w:rPr>
          <w:b/>
          <w:sz w:val="24"/>
          <w:szCs w:val="24"/>
        </w:rPr>
      </w:pPr>
    </w:p>
    <w:p w:rsidR="00E044C1" w:rsidRPr="00CC6391" w:rsidRDefault="00F02F79" w:rsidP="00124631">
      <w:pPr>
        <w:spacing w:line="240" w:lineRule="auto"/>
        <w:ind w:firstLine="0"/>
        <w:rPr>
          <w:sz w:val="24"/>
          <w:szCs w:val="24"/>
        </w:rPr>
      </w:pPr>
      <w:r w:rsidRPr="00CC6391">
        <w:rPr>
          <w:b/>
          <w:bCs/>
          <w:sz w:val="24"/>
          <w:szCs w:val="24"/>
        </w:rPr>
        <w:t>Инструкции по заполнению</w:t>
      </w:r>
      <w:r w:rsidRPr="00CC6391">
        <w:rPr>
          <w:b/>
          <w:sz w:val="24"/>
          <w:szCs w:val="24"/>
        </w:rPr>
        <w:t xml:space="preserve"> Приложения</w:t>
      </w:r>
      <w:r w:rsidRPr="00CC6391">
        <w:rPr>
          <w:sz w:val="24"/>
          <w:szCs w:val="24"/>
        </w:rPr>
        <w:t xml:space="preserve"> </w:t>
      </w:r>
      <w:r w:rsidRPr="00CC6391">
        <w:rPr>
          <w:b/>
          <w:sz w:val="24"/>
          <w:szCs w:val="24"/>
        </w:rPr>
        <w:t xml:space="preserve"> № 1 к Коммерческому предложению</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 xml:space="preserve">Предлагаемая стоимость продукции должна включать все налоги, сборы и другие обязательные платежи, стоимость всех сопутствующих работ, а также  транспортные, командировочные расходы, страхование ответственности и грузов.            </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F02F79" w:rsidRPr="00CC6391" w:rsidRDefault="00F02F79" w:rsidP="00F02F79">
      <w:pPr>
        <w:spacing w:line="240" w:lineRule="auto"/>
        <w:ind w:left="284" w:firstLine="283"/>
        <w:rPr>
          <w:b/>
          <w:sz w:val="24"/>
          <w:szCs w:val="24"/>
        </w:rPr>
      </w:pPr>
    </w:p>
    <w:p w:rsidR="00F02F79" w:rsidRPr="00CC6391" w:rsidRDefault="00F02F79"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F02F79" w:rsidRPr="00CC6391" w:rsidRDefault="00F02F79" w:rsidP="00F02F79">
      <w:pPr>
        <w:pStyle w:val="1a"/>
        <w:widowControl/>
        <w:spacing w:before="0" w:after="0"/>
        <w:ind w:left="1100" w:firstLine="0"/>
        <w:rPr>
          <w:b/>
          <w:sz w:val="24"/>
          <w:szCs w:val="24"/>
        </w:rPr>
      </w:pPr>
    </w:p>
    <w:p w:rsidR="00F02F79" w:rsidRPr="00CC6391" w:rsidRDefault="00F02F79" w:rsidP="00F02F79">
      <w:pPr>
        <w:ind w:firstLine="0"/>
        <w:rPr>
          <w:sz w:val="24"/>
          <w:szCs w:val="24"/>
        </w:rPr>
      </w:pPr>
      <w:r w:rsidRPr="00CC6391">
        <w:rPr>
          <w:sz w:val="24"/>
          <w:szCs w:val="24"/>
        </w:rPr>
        <w:t xml:space="preserve">           </w:t>
      </w:r>
    </w:p>
    <w:p w:rsidR="00F02F79" w:rsidRPr="00CC6391" w:rsidRDefault="00F02F79" w:rsidP="00F02F79">
      <w:pPr>
        <w:ind w:firstLine="0"/>
        <w:rPr>
          <w:sz w:val="24"/>
          <w:szCs w:val="24"/>
        </w:rPr>
      </w:pP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CC6391">
      <w:pPr>
        <w:spacing w:line="240" w:lineRule="auto"/>
        <w:ind w:firstLine="0"/>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54279D" w:rsidP="00F02F79">
      <w:pPr>
        <w:spacing w:line="240" w:lineRule="auto"/>
        <w:ind w:firstLine="0"/>
        <w:jc w:val="center"/>
        <w:rPr>
          <w:b/>
          <w:sz w:val="24"/>
          <w:szCs w:val="24"/>
        </w:rPr>
      </w:pPr>
      <w:r w:rsidRPr="00CC6391">
        <w:rPr>
          <w:b/>
          <w:sz w:val="24"/>
          <w:szCs w:val="24"/>
        </w:rPr>
        <w:lastRenderedPageBreak/>
        <w:t>КОММЕРЧЕСКОЕ ПРЕДЛОЖЕНИЕ</w:t>
      </w:r>
      <w:r w:rsidR="00462DB4" w:rsidRPr="00CC6391">
        <w:rPr>
          <w:b/>
          <w:sz w:val="24"/>
          <w:szCs w:val="24"/>
        </w:rPr>
        <w:t>_</w:t>
      </w:r>
      <w:r w:rsidR="00F02F79" w:rsidRPr="00CC6391">
        <w:rPr>
          <w:b/>
          <w:sz w:val="24"/>
          <w:szCs w:val="24"/>
        </w:rPr>
        <w:t>4.4.1.</w:t>
      </w:r>
      <w:r w:rsidR="00462DB4" w:rsidRPr="00CC6391">
        <w:rPr>
          <w:b/>
          <w:sz w:val="24"/>
          <w:szCs w:val="24"/>
        </w:rPr>
        <w:t>2</w:t>
      </w:r>
    </w:p>
    <w:p w:rsidR="0054279D" w:rsidRPr="00CC6391" w:rsidRDefault="0054279D" w:rsidP="0054279D">
      <w:pPr>
        <w:spacing w:line="240" w:lineRule="auto"/>
        <w:rPr>
          <w:sz w:val="24"/>
          <w:szCs w:val="24"/>
        </w:rPr>
      </w:pPr>
    </w:p>
    <w:p w:rsidR="0054279D" w:rsidRPr="00CC6391" w:rsidRDefault="0054279D" w:rsidP="00462DB4">
      <w:pPr>
        <w:spacing w:line="240"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54279D">
      <w:pPr>
        <w:spacing w:line="240" w:lineRule="auto"/>
        <w:rPr>
          <w:sz w:val="24"/>
          <w:szCs w:val="24"/>
        </w:rPr>
      </w:pPr>
    </w:p>
    <w:tbl>
      <w:tblPr>
        <w:tblW w:w="103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28"/>
        <w:gridCol w:w="5363"/>
        <w:gridCol w:w="4116"/>
      </w:tblGrid>
      <w:tr w:rsidR="0054279D" w:rsidRPr="00CC6391" w:rsidTr="001136E9">
        <w:trPr>
          <w:cantSplit/>
          <w:trHeight w:val="255"/>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54279D">
            <w:pPr>
              <w:spacing w:line="240" w:lineRule="auto"/>
              <w:ind w:firstLine="85"/>
              <w:rPr>
                <w:b/>
                <w:bCs/>
                <w:sz w:val="24"/>
                <w:szCs w:val="24"/>
              </w:rPr>
            </w:pPr>
            <w:r w:rsidRPr="00CC6391">
              <w:rPr>
                <w:b/>
                <w:bCs/>
                <w:sz w:val="24"/>
                <w:szCs w:val="24"/>
              </w:rPr>
              <w:t xml:space="preserve">Таблица </w:t>
            </w:r>
            <w:r w:rsidR="0054279D" w:rsidRPr="00CC6391">
              <w:rPr>
                <w:b/>
                <w:bCs/>
                <w:sz w:val="24"/>
                <w:szCs w:val="24"/>
              </w:rPr>
              <w:t>1. Коммерческое предложение</w:t>
            </w:r>
          </w:p>
          <w:p w:rsidR="0054279D" w:rsidRPr="00CC6391" w:rsidRDefault="0054279D" w:rsidP="0054279D">
            <w:pPr>
              <w:spacing w:line="240" w:lineRule="auto"/>
              <w:rPr>
                <w:sz w:val="24"/>
                <w:szCs w:val="24"/>
              </w:rPr>
            </w:pPr>
          </w:p>
        </w:tc>
      </w:tr>
      <w:tr w:rsidR="0054279D" w:rsidRPr="00CC6391" w:rsidTr="001136E9">
        <w:trPr>
          <w:cantSplit/>
          <w:trHeight w:val="519"/>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54279D" w:rsidP="000E1CDE">
            <w:pPr>
              <w:spacing w:line="240" w:lineRule="auto"/>
              <w:ind w:left="-111" w:firstLine="196"/>
              <w:rPr>
                <w:b/>
                <w:sz w:val="24"/>
                <w:szCs w:val="24"/>
              </w:rPr>
            </w:pPr>
            <w:r w:rsidRPr="00CC6391">
              <w:rPr>
                <w:b/>
                <w:sz w:val="24"/>
                <w:szCs w:val="24"/>
              </w:rPr>
              <w:t>ВЫПОЛНЕНИЕ РАБОТ (ОКАЗАНИЕ УСЛУГ)</w:t>
            </w:r>
          </w:p>
        </w:tc>
      </w:tr>
      <w:tr w:rsidR="0054279D" w:rsidRPr="00CC6391" w:rsidTr="001136E9">
        <w:trPr>
          <w:cantSplit/>
          <w:trHeight w:val="255"/>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lang w:val="en-US"/>
              </w:rPr>
            </w:pPr>
            <w:r w:rsidRPr="00CC6391">
              <w:rPr>
                <w:b/>
                <w:sz w:val="24"/>
                <w:szCs w:val="24"/>
                <w:lang w:val="en-US"/>
              </w:rPr>
              <w:t>№ п/п</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rPr>
                <w:b/>
                <w:sz w:val="24"/>
                <w:szCs w:val="24"/>
                <w:lang w:val="en-US"/>
              </w:rPr>
            </w:pPr>
            <w:proofErr w:type="spellStart"/>
            <w:r w:rsidRPr="00CC6391">
              <w:rPr>
                <w:b/>
                <w:sz w:val="24"/>
                <w:szCs w:val="24"/>
                <w:lang w:val="en-US"/>
              </w:rPr>
              <w:t>Наименование</w:t>
            </w:r>
            <w:proofErr w:type="spellEnd"/>
            <w:r w:rsidRPr="00CC6391">
              <w:rPr>
                <w:b/>
                <w:sz w:val="24"/>
                <w:szCs w:val="24"/>
                <w:lang w:val="en-US"/>
              </w:rPr>
              <w:t xml:space="preserve"> </w:t>
            </w:r>
            <w:r w:rsidRPr="00CC6391">
              <w:rPr>
                <w:b/>
                <w:sz w:val="24"/>
                <w:szCs w:val="24"/>
              </w:rPr>
              <w:t>затрат</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rPr>
            </w:pPr>
            <w:r w:rsidRPr="00CC6391">
              <w:rPr>
                <w:b/>
                <w:sz w:val="24"/>
                <w:szCs w:val="24"/>
              </w:rPr>
              <w:t>Стоимость, без учета НДС (18%), руб.</w:t>
            </w: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Работы (услуги) в т.ч.</w:t>
            </w:r>
          </w:p>
          <w:p w:rsidR="0054279D" w:rsidRPr="00CC6391" w:rsidRDefault="0054279D" w:rsidP="0054279D">
            <w:pPr>
              <w:spacing w:line="240" w:lineRule="auto"/>
              <w:ind w:firstLine="108"/>
              <w:rPr>
                <w:sz w:val="24"/>
                <w:szCs w:val="24"/>
              </w:rPr>
            </w:pP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286"/>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2</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333"/>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lang w:val="en-US"/>
              </w:rPr>
            </w:pPr>
            <w:r w:rsidRPr="00CC6391">
              <w:rPr>
                <w:sz w:val="24"/>
                <w:szCs w:val="24"/>
              </w:rPr>
              <w:t>3</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trHeight w:val="323"/>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sz w:val="24"/>
                <w:szCs w:val="24"/>
              </w:rPr>
              <w:t>ВСЕГО В ТЕКУЩИХ ЦЕНАХ:</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144"/>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ИТОГО с 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tabs>
          <w:tab w:val="num" w:pos="1134"/>
        </w:tabs>
        <w:spacing w:line="240" w:lineRule="auto"/>
        <w:rPr>
          <w:b/>
          <w:noProof/>
          <w:sz w:val="24"/>
          <w:szCs w:val="24"/>
        </w:rPr>
      </w:pPr>
    </w:p>
    <w:p w:rsidR="0054279D" w:rsidRPr="00CC6391" w:rsidRDefault="0054279D" w:rsidP="00BF0C08">
      <w:pPr>
        <w:tabs>
          <w:tab w:val="num" w:pos="1134"/>
        </w:tabs>
        <w:spacing w:line="240" w:lineRule="auto"/>
        <w:ind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54279D" w:rsidRPr="00CC6391" w:rsidRDefault="0054279D" w:rsidP="0054279D">
      <w:pPr>
        <w:tabs>
          <w:tab w:val="num" w:pos="1134"/>
        </w:tabs>
        <w:spacing w:line="240" w:lineRule="auto"/>
        <w:rPr>
          <w:noProof/>
          <w:sz w:val="24"/>
          <w:szCs w:val="24"/>
        </w:rPr>
      </w:pPr>
    </w:p>
    <w:tbl>
      <w:tblPr>
        <w:tblW w:w="10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51"/>
        <w:gridCol w:w="5695"/>
        <w:gridCol w:w="3685"/>
      </w:tblGrid>
      <w:tr w:rsidR="0054279D" w:rsidRPr="00CC6391" w:rsidTr="001136E9">
        <w:trPr>
          <w:cantSplit/>
          <w:trHeight w:val="255"/>
          <w:jc w:val="center"/>
        </w:trPr>
        <w:tc>
          <w:tcPr>
            <w:tcW w:w="10231"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rPr>
              <w:t xml:space="preserve">Таблица </w:t>
            </w:r>
            <w:r w:rsidR="0054279D" w:rsidRPr="00CC6391">
              <w:rPr>
                <w:b/>
                <w:bCs/>
                <w:sz w:val="24"/>
                <w:szCs w:val="24"/>
              </w:rPr>
              <w:t>2. Условия оплаты</w:t>
            </w:r>
          </w:p>
          <w:p w:rsidR="0054279D" w:rsidRPr="00CC6391" w:rsidRDefault="0054279D" w:rsidP="0054279D">
            <w:pPr>
              <w:spacing w:line="240" w:lineRule="auto"/>
              <w:rPr>
                <w:sz w:val="24"/>
                <w:szCs w:val="24"/>
              </w:rPr>
            </w:pPr>
          </w:p>
        </w:tc>
      </w:tr>
      <w:tr w:rsidR="0054279D" w:rsidRPr="00CC6391" w:rsidTr="0054279D">
        <w:trPr>
          <w:cantSplit/>
          <w:trHeight w:val="255"/>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rPr>
            </w:pPr>
            <w:r w:rsidRPr="00CC6391">
              <w:rPr>
                <w:b/>
                <w:sz w:val="24"/>
                <w:szCs w:val="24"/>
              </w:rPr>
              <w:t xml:space="preserve">№ </w:t>
            </w:r>
            <w:proofErr w:type="gramStart"/>
            <w:r w:rsidRPr="00CC6391">
              <w:rPr>
                <w:b/>
                <w:sz w:val="24"/>
                <w:szCs w:val="24"/>
              </w:rPr>
              <w:t>п</w:t>
            </w:r>
            <w:proofErr w:type="gramEnd"/>
            <w:r w:rsidRPr="00CC6391">
              <w:rPr>
                <w:b/>
                <w:sz w:val="24"/>
                <w:szCs w:val="24"/>
              </w:rPr>
              <w:t>/п</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rPr>
              <w:t>Требования Заказчика</w:t>
            </w:r>
          </w:p>
          <w:p w:rsidR="0054279D" w:rsidRPr="00CC6391" w:rsidRDefault="0054279D" w:rsidP="0054279D">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rPr>
            </w:pPr>
            <w:r w:rsidRPr="00CC6391">
              <w:rPr>
                <w:b/>
                <w:sz w:val="24"/>
                <w:szCs w:val="24"/>
              </w:rPr>
              <w:t>Предложение Участника</w:t>
            </w:r>
          </w:p>
        </w:tc>
      </w:tr>
      <w:tr w:rsidR="0054279D" w:rsidRPr="00CC6391" w:rsidTr="001136E9">
        <w:trPr>
          <w:cantSplit/>
          <w:trHeight w:val="664"/>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1</w:t>
            </w:r>
            <w:r w:rsidR="004B39B3" w:rsidRPr="00CC6391">
              <w:rPr>
                <w:sz w:val="24"/>
                <w:szCs w:val="24"/>
              </w:rPr>
              <w:t>.</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spacing w:line="240" w:lineRule="auto"/>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59"/>
        <w:gridCol w:w="5671"/>
        <w:gridCol w:w="3692"/>
      </w:tblGrid>
      <w:tr w:rsidR="0054279D" w:rsidRPr="00CC6391" w:rsidTr="001136E9">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54279D" w:rsidRPr="00CC6391">
              <w:rPr>
                <w:b/>
                <w:bCs/>
                <w:sz w:val="24"/>
                <w:szCs w:val="24"/>
                <w:lang w:val="en-US"/>
              </w:rPr>
              <w:t xml:space="preserve">3. </w:t>
            </w:r>
            <w:proofErr w:type="spellStart"/>
            <w:r w:rsidR="0054279D" w:rsidRPr="00CC6391">
              <w:rPr>
                <w:b/>
                <w:bCs/>
                <w:sz w:val="24"/>
                <w:szCs w:val="24"/>
                <w:lang w:val="en-US"/>
              </w:rPr>
              <w:t>Обеспечение</w:t>
            </w:r>
            <w:proofErr w:type="spellEnd"/>
            <w:r w:rsidR="0054279D" w:rsidRPr="00CC6391">
              <w:rPr>
                <w:b/>
                <w:bCs/>
                <w:sz w:val="24"/>
                <w:szCs w:val="24"/>
                <w:lang w:val="en-US"/>
              </w:rPr>
              <w:t xml:space="preserve"> </w:t>
            </w:r>
            <w:proofErr w:type="spellStart"/>
            <w:r w:rsidR="0054279D" w:rsidRPr="00CC6391">
              <w:rPr>
                <w:b/>
                <w:bCs/>
                <w:sz w:val="24"/>
                <w:szCs w:val="24"/>
                <w:lang w:val="en-US"/>
              </w:rPr>
              <w:t>обязательств</w:t>
            </w:r>
            <w:proofErr w:type="spellEnd"/>
          </w:p>
          <w:p w:rsidR="0054279D" w:rsidRPr="00CC6391" w:rsidRDefault="0054279D" w:rsidP="0054279D">
            <w:pPr>
              <w:spacing w:line="240" w:lineRule="auto"/>
              <w:rPr>
                <w:sz w:val="24"/>
                <w:szCs w:val="24"/>
              </w:rPr>
            </w:pPr>
          </w:p>
        </w:tc>
      </w:tr>
      <w:tr w:rsidR="0054279D" w:rsidRPr="00CC6391" w:rsidTr="0054279D">
        <w:trPr>
          <w:cantSplit/>
          <w:trHeight w:val="229"/>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lang w:val="en-US"/>
              </w:rPr>
            </w:pPr>
            <w:r w:rsidRPr="00CC6391">
              <w:rPr>
                <w:b/>
                <w:sz w:val="24"/>
                <w:szCs w:val="24"/>
              </w:rPr>
              <w:t xml:space="preserve">№ </w:t>
            </w:r>
            <w:proofErr w:type="gramStart"/>
            <w:r w:rsidRPr="00CC6391">
              <w:rPr>
                <w:b/>
                <w:sz w:val="24"/>
                <w:szCs w:val="24"/>
              </w:rPr>
              <w:t>п</w:t>
            </w:r>
            <w:proofErr w:type="gramEnd"/>
            <w:r w:rsidRPr="00CC6391">
              <w:rPr>
                <w:b/>
                <w:sz w:val="24"/>
                <w:szCs w:val="24"/>
              </w:rPr>
              <w:t>/п</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4279D" w:rsidRPr="00CC6391" w:rsidRDefault="0054279D" w:rsidP="0054279D">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4279D" w:rsidRPr="00CC6391" w:rsidTr="001136E9">
        <w:trPr>
          <w:cantSplit/>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F17D28">
      <w:pPr>
        <w:spacing w:line="240" w:lineRule="auto"/>
        <w:ind w:firstLine="0"/>
        <w:rPr>
          <w:sz w:val="24"/>
          <w:szCs w:val="24"/>
          <w:u w:val="single"/>
        </w:rPr>
      </w:pPr>
    </w:p>
    <w:p w:rsidR="003D76C2" w:rsidRPr="00CC6391" w:rsidRDefault="003D76C2" w:rsidP="00F17D28">
      <w:pPr>
        <w:spacing w:line="240" w:lineRule="auto"/>
        <w:ind w:firstLine="0"/>
        <w:rPr>
          <w:sz w:val="24"/>
          <w:szCs w:val="24"/>
          <w:u w:val="single"/>
        </w:rPr>
      </w:pPr>
      <w:r w:rsidRPr="00CC6391">
        <w:rPr>
          <w:sz w:val="24"/>
          <w:szCs w:val="24"/>
          <w:u w:val="single"/>
        </w:rPr>
        <w:t>Примечания:</w:t>
      </w:r>
    </w:p>
    <w:p w:rsidR="003D76C2" w:rsidRPr="00CC6391" w:rsidRDefault="003D76C2"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3D76C2" w:rsidRPr="00CC6391" w:rsidRDefault="003D76C2"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3D76C2" w:rsidRPr="00CC6391" w:rsidRDefault="003D76C2"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3D76C2" w:rsidRPr="00CC6391" w:rsidRDefault="003D76C2" w:rsidP="00C02EB2">
      <w:pPr>
        <w:spacing w:line="240" w:lineRule="auto"/>
        <w:ind w:firstLine="0"/>
        <w:rPr>
          <w:sz w:val="24"/>
          <w:szCs w:val="24"/>
          <w:u w:val="single"/>
        </w:rPr>
      </w:pPr>
      <w:r w:rsidRPr="00CC6391">
        <w:rPr>
          <w:sz w:val="24"/>
          <w:szCs w:val="24"/>
          <w:u w:val="single"/>
        </w:rPr>
        <w:t>Требования к сметному расчету:</w:t>
      </w:r>
    </w:p>
    <w:p w:rsidR="003D76C2" w:rsidRPr="00CC6391" w:rsidRDefault="003D76C2" w:rsidP="00C02EB2">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3D76C2" w:rsidRPr="00CC6391" w:rsidRDefault="003D76C2" w:rsidP="00C02EB2">
      <w:pPr>
        <w:spacing w:line="240" w:lineRule="auto"/>
        <w:ind w:firstLine="0"/>
        <w:rPr>
          <w:sz w:val="24"/>
          <w:szCs w:val="24"/>
        </w:rPr>
      </w:pPr>
      <w:r w:rsidRPr="00CC6391">
        <w:rPr>
          <w:sz w:val="24"/>
          <w:szCs w:val="24"/>
        </w:rPr>
        <w:lastRenderedPageBreak/>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3D76C2" w:rsidRPr="00CC6391" w:rsidRDefault="003D76C2" w:rsidP="00AB22FF">
      <w:pPr>
        <w:pStyle w:val="afffa"/>
        <w:numPr>
          <w:ilvl w:val="0"/>
          <w:numId w:val="35"/>
        </w:numPr>
        <w:jc w:val="both"/>
      </w:pPr>
      <w:r w:rsidRPr="00CC6391">
        <w:t>Размер накладных расходов и сметной прибыли</w:t>
      </w:r>
    </w:p>
    <w:p w:rsidR="003D76C2" w:rsidRPr="00CC6391" w:rsidRDefault="003D76C2" w:rsidP="00AB22FF">
      <w:pPr>
        <w:pStyle w:val="afffa"/>
        <w:numPr>
          <w:ilvl w:val="0"/>
          <w:numId w:val="35"/>
        </w:numPr>
        <w:jc w:val="both"/>
      </w:pPr>
      <w:r w:rsidRPr="00CC6391">
        <w:t>Коэффициенты к нормам НР и СП</w:t>
      </w:r>
    </w:p>
    <w:p w:rsidR="003D76C2" w:rsidRPr="00CC6391" w:rsidRDefault="001A797F" w:rsidP="00AB22FF">
      <w:pPr>
        <w:pStyle w:val="afffa"/>
        <w:numPr>
          <w:ilvl w:val="0"/>
          <w:numId w:val="35"/>
        </w:numPr>
        <w:jc w:val="both"/>
      </w:pPr>
      <w:r w:rsidRPr="00CC6391">
        <w:t>Коэффициенты,</w:t>
      </w:r>
      <w:r w:rsidR="003D76C2" w:rsidRPr="00CC6391">
        <w:t xml:space="preserve"> учитывающие влияние условий производства работ и усложняющих факторов, с обоснованием</w:t>
      </w:r>
    </w:p>
    <w:p w:rsidR="003D76C2" w:rsidRPr="00CC6391" w:rsidRDefault="003D76C2" w:rsidP="00AB22FF">
      <w:pPr>
        <w:pStyle w:val="afffa"/>
        <w:numPr>
          <w:ilvl w:val="0"/>
          <w:numId w:val="35"/>
        </w:numPr>
        <w:jc w:val="both"/>
      </w:pPr>
      <w:r w:rsidRPr="00CC6391">
        <w:t>Индексы приведения сметной стоимости в текущий уровень цен, со ссылкой на нормативные документы</w:t>
      </w:r>
    </w:p>
    <w:p w:rsidR="003D76C2" w:rsidRPr="00CC6391" w:rsidRDefault="003D76C2" w:rsidP="00AB22FF">
      <w:pPr>
        <w:pStyle w:val="afffa"/>
        <w:numPr>
          <w:ilvl w:val="0"/>
          <w:numId w:val="35"/>
        </w:numPr>
        <w:jc w:val="both"/>
      </w:pPr>
      <w:r w:rsidRPr="00CC6391">
        <w:t xml:space="preserve">Лимитированные затраты, со ссылкой на нормативные документы, сборники, таблицы. </w:t>
      </w:r>
    </w:p>
    <w:p w:rsidR="003D76C2" w:rsidRPr="00CC6391" w:rsidRDefault="003D76C2" w:rsidP="003D76C2">
      <w:pPr>
        <w:spacing w:line="240" w:lineRule="auto"/>
        <w:rPr>
          <w:sz w:val="24"/>
          <w:szCs w:val="24"/>
        </w:rPr>
      </w:pPr>
      <w:r w:rsidRPr="00CC6391">
        <w:rPr>
          <w:sz w:val="24"/>
          <w:szCs w:val="24"/>
        </w:rPr>
        <w:t xml:space="preserve">На работы, не включенные в вышеуказанные </w:t>
      </w:r>
      <w:r w:rsidR="001A797F" w:rsidRPr="00CC6391">
        <w:rPr>
          <w:sz w:val="24"/>
          <w:szCs w:val="24"/>
        </w:rPr>
        <w:t>пенообразующие</w:t>
      </w:r>
      <w:r w:rsidRPr="00CC6391">
        <w:rPr>
          <w:sz w:val="24"/>
          <w:szCs w:val="24"/>
        </w:rPr>
        <w:t xml:space="preserve">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3D76C2" w:rsidRPr="00CC6391" w:rsidRDefault="003D76C2" w:rsidP="003D76C2">
      <w:pPr>
        <w:spacing w:line="240" w:lineRule="auto"/>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875EB7" w:rsidRPr="00CC6391" w:rsidRDefault="003D76C2" w:rsidP="00AF3192">
      <w:pPr>
        <w:spacing w:line="240" w:lineRule="auto"/>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462DB4" w:rsidRPr="00CC6391" w:rsidRDefault="00462DB4" w:rsidP="00AF3192">
      <w:pPr>
        <w:spacing w:line="240" w:lineRule="auto"/>
        <w:rPr>
          <w:sz w:val="24"/>
          <w:szCs w:val="24"/>
        </w:rPr>
      </w:pPr>
    </w:p>
    <w:p w:rsidR="00462DB4" w:rsidRPr="00CC6391" w:rsidRDefault="00462DB4" w:rsidP="00AF3192">
      <w:pPr>
        <w:spacing w:line="240" w:lineRule="auto"/>
        <w:rPr>
          <w:sz w:val="24"/>
          <w:szCs w:val="24"/>
        </w:rPr>
      </w:pPr>
    </w:p>
    <w:p w:rsidR="00462DB4" w:rsidRPr="00CC6391" w:rsidRDefault="00462DB4" w:rsidP="00462DB4">
      <w:pPr>
        <w:spacing w:line="240" w:lineRule="auto"/>
        <w:ind w:left="142" w:firstLine="357"/>
        <w:rPr>
          <w:b/>
          <w:sz w:val="24"/>
          <w:szCs w:val="24"/>
        </w:rPr>
      </w:pPr>
      <w:r w:rsidRPr="00CC6391">
        <w:rPr>
          <w:b/>
          <w:sz w:val="24"/>
          <w:szCs w:val="24"/>
        </w:rPr>
        <w:t>Приложение</w:t>
      </w:r>
      <w:r w:rsidRPr="00CC6391">
        <w:rPr>
          <w:sz w:val="24"/>
          <w:szCs w:val="24"/>
        </w:rPr>
        <w:t xml:space="preserve"> </w:t>
      </w:r>
      <w:r w:rsidRPr="00CC6391">
        <w:rPr>
          <w:b/>
          <w:sz w:val="24"/>
          <w:szCs w:val="24"/>
        </w:rPr>
        <w:t xml:space="preserve"> № 1 к Коммерческому предложению</w:t>
      </w:r>
    </w:p>
    <w:p w:rsidR="000E1CDE" w:rsidRPr="00CC6391" w:rsidRDefault="000E1CDE" w:rsidP="00462DB4">
      <w:pPr>
        <w:spacing w:line="240" w:lineRule="auto"/>
        <w:ind w:left="142" w:firstLine="357"/>
        <w:rPr>
          <w:sz w:val="24"/>
          <w:szCs w:val="24"/>
        </w:rPr>
      </w:pPr>
    </w:p>
    <w:p w:rsidR="00462DB4" w:rsidRPr="00CC6391" w:rsidRDefault="00462DB4" w:rsidP="00462DB4">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Тип, марка,</w:t>
            </w:r>
          </w:p>
          <w:p w:rsidR="00484C50" w:rsidRPr="00CC6391" w:rsidRDefault="00484C50" w:rsidP="001136E9">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Завод-изготовитель, наличие 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 xml:space="preserve">Стоимость </w:t>
            </w:r>
          </w:p>
          <w:p w:rsidR="00484C50" w:rsidRPr="00CC6391" w:rsidRDefault="00484C50" w:rsidP="001136E9">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НДС(18%),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с НДС,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bl>
    <w:p w:rsidR="00462DB4" w:rsidRPr="00CC6391" w:rsidRDefault="00462DB4" w:rsidP="00462DB4">
      <w:pPr>
        <w:spacing w:line="240" w:lineRule="auto"/>
        <w:ind w:firstLine="0"/>
        <w:rPr>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462DB4" w:rsidRPr="00CC6391" w:rsidRDefault="00462DB4" w:rsidP="009059C7">
      <w:pPr>
        <w:spacing w:line="240" w:lineRule="auto"/>
        <w:ind w:firstLine="0"/>
        <w:rPr>
          <w:sz w:val="24"/>
          <w:szCs w:val="24"/>
        </w:rPr>
      </w:pPr>
      <w:r w:rsidRPr="00CC6391">
        <w:rPr>
          <w:b/>
          <w:bCs/>
          <w:sz w:val="24"/>
          <w:szCs w:val="24"/>
        </w:rPr>
        <w:lastRenderedPageBreak/>
        <w:t>Инструкции по заполнению</w:t>
      </w:r>
      <w:r w:rsidRPr="00CC6391">
        <w:rPr>
          <w:b/>
          <w:sz w:val="24"/>
          <w:szCs w:val="24"/>
        </w:rPr>
        <w:t xml:space="preserve"> Приложения</w:t>
      </w:r>
      <w:r w:rsidRPr="00CC6391">
        <w:rPr>
          <w:sz w:val="24"/>
          <w:szCs w:val="24"/>
        </w:rPr>
        <w:t xml:space="preserve"> </w:t>
      </w:r>
      <w:r w:rsidRPr="00CC6391">
        <w:rPr>
          <w:b/>
          <w:sz w:val="24"/>
          <w:szCs w:val="24"/>
        </w:rPr>
        <w:t xml:space="preserve"> № 1 к Коммерческому предложению</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 xml:space="preserve">Предлагаемая стоимость продукции должна включать все налоги, сборы и другие обязательные платежи, стоимость всех сопутствующих работ, а также  транспортные, командировочные расходы, страхование ответственности и грузов.            </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462DB4" w:rsidRPr="00CC6391" w:rsidRDefault="00462DB4" w:rsidP="009059C7">
      <w:pPr>
        <w:spacing w:line="240" w:lineRule="auto"/>
        <w:ind w:left="284" w:firstLine="283"/>
        <w:rPr>
          <w:b/>
          <w:sz w:val="24"/>
          <w:szCs w:val="24"/>
        </w:rPr>
      </w:pPr>
    </w:p>
    <w:p w:rsidR="00462DB4" w:rsidRPr="00CC6391" w:rsidRDefault="00462DB4"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462DB4" w:rsidRPr="00CC6391" w:rsidRDefault="00462DB4" w:rsidP="00462DB4">
      <w:pPr>
        <w:pStyle w:val="1a"/>
        <w:widowControl/>
        <w:spacing w:before="0" w:after="0"/>
        <w:ind w:left="1100" w:firstLine="0"/>
        <w:rPr>
          <w:b/>
          <w:sz w:val="24"/>
          <w:szCs w:val="24"/>
        </w:rPr>
      </w:pPr>
    </w:p>
    <w:p w:rsidR="00462DB4" w:rsidRPr="00CC6391" w:rsidRDefault="000E1CDE" w:rsidP="000E1CDE">
      <w:pPr>
        <w:ind w:firstLine="0"/>
        <w:rPr>
          <w:sz w:val="24"/>
          <w:szCs w:val="24"/>
        </w:rPr>
      </w:pPr>
      <w:r w:rsidRPr="00CC6391">
        <w:rPr>
          <w:sz w:val="24"/>
          <w:szCs w:val="24"/>
        </w:rPr>
        <w:t xml:space="preserve">           </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462DB4" w:rsidRPr="00CC6391" w:rsidRDefault="00462DB4" w:rsidP="00462DB4">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F02F79" w:rsidRPr="00CC6391" w:rsidRDefault="00462DB4" w:rsidP="00F02F79">
      <w:pPr>
        <w:spacing w:line="240"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02F79" w:rsidRDefault="00F02F79"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9059C7">
      <w:pPr>
        <w:spacing w:line="240" w:lineRule="auto"/>
        <w:ind w:right="3684" w:firstLine="0"/>
        <w:rPr>
          <w:color w:val="000000"/>
          <w:sz w:val="24"/>
          <w:szCs w:val="24"/>
          <w:vertAlign w:val="superscript"/>
        </w:rPr>
      </w:pPr>
    </w:p>
    <w:p w:rsidR="009059C7" w:rsidRDefault="009059C7" w:rsidP="009059C7">
      <w:pPr>
        <w:spacing w:line="240" w:lineRule="auto"/>
        <w:ind w:right="3684" w:firstLine="0"/>
        <w:rPr>
          <w:color w:val="000000"/>
          <w:sz w:val="24"/>
          <w:szCs w:val="24"/>
          <w:vertAlign w:val="superscript"/>
        </w:rPr>
      </w:pPr>
    </w:p>
    <w:p w:rsidR="00CC6391" w:rsidRPr="00CC6391" w:rsidRDefault="00CC6391" w:rsidP="00F02F79">
      <w:pPr>
        <w:spacing w:line="240" w:lineRule="auto"/>
        <w:ind w:right="3684"/>
        <w:jc w:val="center"/>
        <w:rPr>
          <w:color w:val="000000"/>
          <w:sz w:val="24"/>
          <w:szCs w:val="24"/>
          <w:vertAlign w:val="superscript"/>
        </w:rPr>
      </w:pPr>
    </w:p>
    <w:p w:rsidR="00B42BEA" w:rsidRPr="00CC6391" w:rsidRDefault="00B42BEA" w:rsidP="00B42BEA">
      <w:pPr>
        <w:spacing w:line="240" w:lineRule="auto"/>
        <w:jc w:val="center"/>
        <w:rPr>
          <w:b/>
          <w:sz w:val="24"/>
          <w:szCs w:val="24"/>
        </w:rPr>
      </w:pPr>
      <w:r w:rsidRPr="00CC6391">
        <w:rPr>
          <w:b/>
          <w:sz w:val="24"/>
          <w:szCs w:val="24"/>
        </w:rPr>
        <w:lastRenderedPageBreak/>
        <w:t>КОММЕРЧЕСКОЕ ПРЕДЛОЖЕНИЕ</w:t>
      </w:r>
    </w:p>
    <w:p w:rsidR="00B42BEA" w:rsidRPr="00CC6391" w:rsidRDefault="00B42BEA" w:rsidP="00F02F79">
      <w:pPr>
        <w:spacing w:line="240" w:lineRule="auto"/>
        <w:ind w:firstLine="0"/>
        <w:rPr>
          <w:sz w:val="24"/>
          <w:szCs w:val="24"/>
        </w:rPr>
      </w:pPr>
    </w:p>
    <w:p w:rsidR="00B42BEA" w:rsidRPr="00CC6391" w:rsidRDefault="00B42BEA" w:rsidP="004B39B3">
      <w:pPr>
        <w:spacing w:line="240" w:lineRule="auto"/>
        <w:ind w:firstLine="0"/>
        <w:rPr>
          <w:sz w:val="24"/>
          <w:szCs w:val="24"/>
        </w:rPr>
      </w:pPr>
      <w:r w:rsidRPr="00CC6391">
        <w:rPr>
          <w:sz w:val="24"/>
          <w:szCs w:val="24"/>
        </w:rPr>
        <w:t>Наименование и адрес Участника: _________________________________</w:t>
      </w:r>
    </w:p>
    <w:p w:rsidR="00B42BEA" w:rsidRPr="00CC6391" w:rsidRDefault="00B42BEA" w:rsidP="00B42BEA">
      <w:pPr>
        <w:spacing w:line="240" w:lineRule="auto"/>
        <w:rPr>
          <w:sz w:val="24"/>
          <w:szCs w:val="24"/>
        </w:rPr>
      </w:pPr>
    </w:p>
    <w:tbl>
      <w:tblPr>
        <w:tblW w:w="103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87"/>
        <w:gridCol w:w="4171"/>
        <w:gridCol w:w="1007"/>
        <w:gridCol w:w="1151"/>
        <w:gridCol w:w="1439"/>
        <w:gridCol w:w="1869"/>
      </w:tblGrid>
      <w:tr w:rsidR="00B42BEA" w:rsidRPr="00CC6391" w:rsidTr="009059C7">
        <w:trPr>
          <w:trHeight w:val="842"/>
        </w:trPr>
        <w:tc>
          <w:tcPr>
            <w:tcW w:w="687"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 </w:t>
            </w:r>
            <w:proofErr w:type="gramStart"/>
            <w:r w:rsidRPr="00CC6391">
              <w:rPr>
                <w:b/>
                <w:sz w:val="24"/>
                <w:szCs w:val="24"/>
              </w:rPr>
              <w:t>п</w:t>
            </w:r>
            <w:proofErr w:type="gramEnd"/>
            <w:r w:rsidRPr="00CC6391">
              <w:rPr>
                <w:b/>
                <w:sz w:val="24"/>
                <w:szCs w:val="24"/>
              </w:rPr>
              <w:t>/п</w:t>
            </w:r>
          </w:p>
        </w:tc>
        <w:tc>
          <w:tcPr>
            <w:tcW w:w="4171" w:type="dxa"/>
          </w:tcPr>
          <w:p w:rsidR="00B42BEA" w:rsidRPr="00CC6391" w:rsidRDefault="00B42BEA" w:rsidP="004B39B3">
            <w:pPr>
              <w:tabs>
                <w:tab w:val="left" w:pos="540"/>
              </w:tabs>
              <w:spacing w:line="240" w:lineRule="auto"/>
              <w:ind w:firstLine="0"/>
              <w:rPr>
                <w:b/>
                <w:sz w:val="24"/>
                <w:szCs w:val="24"/>
              </w:rPr>
            </w:pPr>
            <w:r w:rsidRPr="00CC6391">
              <w:rPr>
                <w:b/>
                <w:sz w:val="24"/>
                <w:szCs w:val="24"/>
              </w:rPr>
              <w:t>Наименование работы</w:t>
            </w:r>
            <w:r w:rsidR="004B39B3" w:rsidRPr="00CC6391">
              <w:rPr>
                <w:b/>
                <w:sz w:val="24"/>
                <w:szCs w:val="24"/>
              </w:rPr>
              <w:t>/ услуги (</w:t>
            </w:r>
            <w:r w:rsidRPr="00CC6391">
              <w:rPr>
                <w:b/>
                <w:sz w:val="24"/>
                <w:szCs w:val="24"/>
              </w:rPr>
              <w:t>статья расходов</w:t>
            </w:r>
            <w:r w:rsidR="004B39B3" w:rsidRPr="00CC6391">
              <w:rPr>
                <w:b/>
                <w:sz w:val="24"/>
                <w:szCs w:val="24"/>
              </w:rPr>
              <w:t>)</w:t>
            </w:r>
          </w:p>
        </w:tc>
        <w:tc>
          <w:tcPr>
            <w:tcW w:w="1007"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Ед. </w:t>
            </w:r>
            <w:proofErr w:type="spellStart"/>
            <w:r w:rsidRPr="00CC6391">
              <w:rPr>
                <w:b/>
                <w:sz w:val="24"/>
                <w:szCs w:val="24"/>
              </w:rPr>
              <w:t>изм</w:t>
            </w:r>
            <w:proofErr w:type="spellEnd"/>
          </w:p>
        </w:tc>
        <w:tc>
          <w:tcPr>
            <w:tcW w:w="1151"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Кол-во </w:t>
            </w:r>
          </w:p>
        </w:tc>
        <w:tc>
          <w:tcPr>
            <w:tcW w:w="1439" w:type="dxa"/>
          </w:tcPr>
          <w:p w:rsidR="004B39B3" w:rsidRPr="00CC6391" w:rsidRDefault="00B42BEA" w:rsidP="004B39B3">
            <w:pPr>
              <w:tabs>
                <w:tab w:val="left" w:pos="540"/>
              </w:tabs>
              <w:spacing w:line="240" w:lineRule="auto"/>
              <w:ind w:firstLine="0"/>
              <w:rPr>
                <w:b/>
                <w:sz w:val="24"/>
                <w:szCs w:val="24"/>
              </w:rPr>
            </w:pPr>
            <w:r w:rsidRPr="00CC6391">
              <w:rPr>
                <w:b/>
                <w:sz w:val="24"/>
                <w:szCs w:val="24"/>
              </w:rPr>
              <w:t>Ед</w:t>
            </w:r>
            <w:r w:rsidR="004B39B3" w:rsidRPr="00CC6391">
              <w:rPr>
                <w:b/>
                <w:sz w:val="24"/>
                <w:szCs w:val="24"/>
              </w:rPr>
              <w:t>.</w:t>
            </w:r>
          </w:p>
          <w:p w:rsidR="00B42BEA" w:rsidRPr="00CC6391" w:rsidRDefault="00B42BEA" w:rsidP="004B39B3">
            <w:pPr>
              <w:tabs>
                <w:tab w:val="left" w:pos="540"/>
              </w:tabs>
              <w:spacing w:line="240" w:lineRule="auto"/>
              <w:ind w:firstLine="0"/>
              <w:rPr>
                <w:b/>
                <w:sz w:val="24"/>
                <w:szCs w:val="24"/>
              </w:rPr>
            </w:pPr>
            <w:r w:rsidRPr="00CC6391">
              <w:rPr>
                <w:b/>
                <w:sz w:val="24"/>
                <w:szCs w:val="24"/>
              </w:rPr>
              <w:t>расценка, руб.</w:t>
            </w:r>
          </w:p>
        </w:tc>
        <w:tc>
          <w:tcPr>
            <w:tcW w:w="1869" w:type="dxa"/>
          </w:tcPr>
          <w:p w:rsidR="00B42BEA" w:rsidRPr="00CC6391" w:rsidRDefault="00B42BEA" w:rsidP="004B39B3">
            <w:pPr>
              <w:tabs>
                <w:tab w:val="left" w:pos="540"/>
              </w:tabs>
              <w:spacing w:line="240" w:lineRule="auto"/>
              <w:ind w:firstLine="0"/>
              <w:rPr>
                <w:b/>
                <w:sz w:val="24"/>
                <w:szCs w:val="24"/>
              </w:rPr>
            </w:pPr>
            <w:r w:rsidRPr="00CC6391">
              <w:rPr>
                <w:b/>
                <w:sz w:val="24"/>
                <w:szCs w:val="24"/>
              </w:rPr>
              <w:t>Общая стоимость, руб.</w:t>
            </w: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1.</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i/>
                <w:sz w:val="24"/>
                <w:szCs w:val="24"/>
              </w:rPr>
            </w:pPr>
            <w:r w:rsidRPr="00CC6391">
              <w:rPr>
                <w:i/>
                <w:sz w:val="24"/>
                <w:szCs w:val="24"/>
              </w:rPr>
              <w:t>(указывается вид работы/услуги, разряд, категория и т.д.)</w:t>
            </w:r>
          </w:p>
        </w:tc>
        <w:tc>
          <w:tcPr>
            <w:tcW w:w="1007" w:type="dxa"/>
          </w:tcPr>
          <w:p w:rsidR="00B42BEA" w:rsidRPr="00CC6391" w:rsidRDefault="00B42BEA" w:rsidP="00B42BEA">
            <w:pPr>
              <w:tabs>
                <w:tab w:val="left" w:pos="540"/>
              </w:tabs>
              <w:spacing w:line="240" w:lineRule="auto"/>
              <w:ind w:firstLine="34"/>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2.</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b/>
                <w:sz w:val="24"/>
                <w:szCs w:val="24"/>
              </w:rPr>
            </w:pPr>
            <w:r w:rsidRPr="00CC6391">
              <w:rPr>
                <w:i/>
                <w:sz w:val="24"/>
                <w:szCs w:val="24"/>
              </w:rPr>
              <w:t>(указывается вид работы/услуги, разряд, категория и т.д.)</w:t>
            </w:r>
            <w:r w:rsidRPr="00CC6391">
              <w:rPr>
                <w:b/>
                <w:sz w:val="24"/>
                <w:szCs w:val="24"/>
              </w:rPr>
              <w:t xml:space="preserve"> </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3.</w:t>
            </w:r>
          </w:p>
        </w:tc>
        <w:tc>
          <w:tcPr>
            <w:tcW w:w="4171" w:type="dxa"/>
          </w:tcPr>
          <w:p w:rsidR="00B42BEA" w:rsidRPr="00CC6391" w:rsidRDefault="004B39B3" w:rsidP="004B39B3">
            <w:pPr>
              <w:tabs>
                <w:tab w:val="left" w:pos="540"/>
              </w:tabs>
              <w:spacing w:line="240" w:lineRule="auto"/>
              <w:ind w:firstLine="34"/>
              <w:rPr>
                <w:b/>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B42BEA">
            <w:pPr>
              <w:tabs>
                <w:tab w:val="left" w:pos="540"/>
              </w:tabs>
              <w:spacing w:line="240" w:lineRule="auto"/>
              <w:rPr>
                <w:sz w:val="24"/>
                <w:szCs w:val="24"/>
              </w:rPr>
            </w:pP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4.</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Накладные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5.</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Командировочные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6.</w:t>
            </w:r>
          </w:p>
        </w:tc>
        <w:tc>
          <w:tcPr>
            <w:tcW w:w="4171" w:type="dxa"/>
          </w:tcPr>
          <w:p w:rsidR="00B42BEA" w:rsidRPr="00CC6391" w:rsidRDefault="00B42BEA" w:rsidP="004B39B3">
            <w:pPr>
              <w:tabs>
                <w:tab w:val="left" w:pos="540"/>
              </w:tabs>
              <w:spacing w:line="240" w:lineRule="auto"/>
              <w:ind w:firstLine="34"/>
              <w:rPr>
                <w:i/>
                <w:sz w:val="24"/>
                <w:szCs w:val="24"/>
              </w:rPr>
            </w:pPr>
            <w:r w:rsidRPr="00CC6391">
              <w:rPr>
                <w:i/>
                <w:sz w:val="24"/>
                <w:szCs w:val="24"/>
              </w:rPr>
              <w:t>Дополнить при необходимости</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557"/>
        </w:trPr>
        <w:tc>
          <w:tcPr>
            <w:tcW w:w="8455" w:type="dxa"/>
            <w:gridSpan w:val="5"/>
          </w:tcPr>
          <w:p w:rsidR="00B42BEA" w:rsidRPr="00CC6391" w:rsidRDefault="00B42BEA" w:rsidP="00B42BEA">
            <w:pPr>
              <w:tabs>
                <w:tab w:val="left" w:pos="540"/>
              </w:tabs>
              <w:spacing w:line="240" w:lineRule="auto"/>
              <w:rPr>
                <w:b/>
                <w:sz w:val="24"/>
                <w:szCs w:val="24"/>
              </w:rPr>
            </w:pPr>
          </w:p>
          <w:p w:rsidR="00B42BEA" w:rsidRPr="00CC6391" w:rsidRDefault="00B42BEA" w:rsidP="004B39B3">
            <w:pPr>
              <w:tabs>
                <w:tab w:val="left" w:pos="540"/>
              </w:tabs>
              <w:spacing w:line="240" w:lineRule="auto"/>
              <w:ind w:firstLine="0"/>
              <w:rPr>
                <w:b/>
                <w:sz w:val="24"/>
                <w:szCs w:val="24"/>
              </w:rPr>
            </w:pPr>
            <w:r w:rsidRPr="00CC6391">
              <w:rPr>
                <w:b/>
                <w:sz w:val="24"/>
                <w:szCs w:val="24"/>
              </w:rPr>
              <w:t>ВСЕГО без 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8455" w:type="dxa"/>
            <w:gridSpan w:val="5"/>
          </w:tcPr>
          <w:p w:rsidR="00B42BEA" w:rsidRPr="00CC6391" w:rsidRDefault="00B42BEA" w:rsidP="004B39B3">
            <w:pPr>
              <w:tabs>
                <w:tab w:val="left" w:pos="540"/>
              </w:tabs>
              <w:spacing w:line="240" w:lineRule="auto"/>
              <w:ind w:firstLine="0"/>
              <w:rPr>
                <w:b/>
                <w:sz w:val="24"/>
                <w:szCs w:val="24"/>
              </w:rPr>
            </w:pPr>
            <w:r w:rsidRPr="00CC6391">
              <w:rPr>
                <w:b/>
                <w:sz w:val="24"/>
                <w:szCs w:val="24"/>
              </w:rPr>
              <w:t>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8455" w:type="dxa"/>
            <w:gridSpan w:val="5"/>
            <w:tcBorders>
              <w:top w:val="nil"/>
            </w:tcBorders>
          </w:tcPr>
          <w:p w:rsidR="00B42BEA" w:rsidRPr="00CC6391" w:rsidRDefault="00B42BEA" w:rsidP="004B39B3">
            <w:pPr>
              <w:tabs>
                <w:tab w:val="left" w:pos="540"/>
              </w:tabs>
              <w:spacing w:line="240" w:lineRule="auto"/>
              <w:ind w:firstLine="0"/>
              <w:rPr>
                <w:b/>
                <w:sz w:val="24"/>
                <w:szCs w:val="24"/>
              </w:rPr>
            </w:pPr>
            <w:r w:rsidRPr="00CC6391">
              <w:rPr>
                <w:b/>
                <w:sz w:val="24"/>
                <w:szCs w:val="24"/>
              </w:rPr>
              <w:t>ВСЕГО с НДС, руб.</w:t>
            </w:r>
          </w:p>
        </w:tc>
        <w:tc>
          <w:tcPr>
            <w:tcW w:w="1869" w:type="dxa"/>
          </w:tcPr>
          <w:p w:rsidR="00B42BEA" w:rsidRPr="00CC6391" w:rsidRDefault="00B42BEA" w:rsidP="00B42BEA">
            <w:pPr>
              <w:tabs>
                <w:tab w:val="left" w:pos="540"/>
              </w:tabs>
              <w:spacing w:line="240" w:lineRule="auto"/>
              <w:rPr>
                <w:sz w:val="24"/>
                <w:szCs w:val="24"/>
              </w:rPr>
            </w:pPr>
          </w:p>
        </w:tc>
      </w:tr>
    </w:tbl>
    <w:p w:rsidR="00B42BEA" w:rsidRPr="00CC6391" w:rsidRDefault="00B42BEA" w:rsidP="00B42BEA">
      <w:pPr>
        <w:spacing w:line="240" w:lineRule="auto"/>
        <w:rPr>
          <w:i/>
          <w:sz w:val="24"/>
          <w:szCs w:val="24"/>
          <w:u w:val="single"/>
        </w:rPr>
      </w:pP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80"/>
        <w:gridCol w:w="5695"/>
        <w:gridCol w:w="3685"/>
      </w:tblGrid>
      <w:tr w:rsidR="00B42BEA" w:rsidRPr="00CC6391" w:rsidTr="001136E9">
        <w:trPr>
          <w:cantSplit/>
          <w:trHeight w:val="255"/>
          <w:jc w:val="center"/>
        </w:trPr>
        <w:tc>
          <w:tcPr>
            <w:tcW w:w="10360"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rPr>
              <w:t xml:space="preserve">Таблица </w:t>
            </w:r>
            <w:r w:rsidR="00B42BEA" w:rsidRPr="00CC6391">
              <w:rPr>
                <w:b/>
                <w:bCs/>
                <w:sz w:val="24"/>
                <w:szCs w:val="24"/>
              </w:rPr>
              <w:t>2. Условия оплаты</w:t>
            </w:r>
          </w:p>
          <w:p w:rsidR="00B42BEA" w:rsidRPr="00CC6391" w:rsidRDefault="00B42BEA" w:rsidP="00B42BEA">
            <w:pPr>
              <w:spacing w:line="240" w:lineRule="auto"/>
              <w:rPr>
                <w:sz w:val="24"/>
                <w:szCs w:val="24"/>
              </w:rPr>
            </w:pPr>
          </w:p>
        </w:tc>
      </w:tr>
      <w:tr w:rsidR="00B42BEA" w:rsidRPr="00CC6391" w:rsidTr="00B42BEA">
        <w:trPr>
          <w:cantSplit/>
          <w:trHeight w:val="255"/>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b/>
                <w:sz w:val="24"/>
                <w:szCs w:val="24"/>
              </w:rPr>
              <w:t xml:space="preserve">№ </w:t>
            </w:r>
            <w:proofErr w:type="gramStart"/>
            <w:r w:rsidRPr="00CC6391">
              <w:rPr>
                <w:b/>
                <w:sz w:val="24"/>
                <w:szCs w:val="24"/>
              </w:rPr>
              <w:t>п</w:t>
            </w:r>
            <w:proofErr w:type="gramEnd"/>
            <w:r w:rsidRPr="00CC6391">
              <w:rPr>
                <w:b/>
                <w:sz w:val="24"/>
                <w:szCs w:val="24"/>
              </w:rPr>
              <w:t>/п</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rPr>
              <w:t>Требования Заказчика</w:t>
            </w:r>
          </w:p>
          <w:p w:rsidR="00B42BEA" w:rsidRPr="00CC6391" w:rsidRDefault="00B42BEA" w:rsidP="00B42BEA">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rPr>
            </w:pPr>
            <w:r w:rsidRPr="00CC6391">
              <w:rPr>
                <w:b/>
                <w:sz w:val="24"/>
                <w:szCs w:val="24"/>
              </w:rPr>
              <w:t>Предложение Участника</w:t>
            </w:r>
          </w:p>
        </w:tc>
      </w:tr>
      <w:tr w:rsidR="00B42BEA" w:rsidRPr="00CC6391" w:rsidTr="001136E9">
        <w:trPr>
          <w:cantSplit/>
          <w:trHeight w:val="664"/>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hanging="30"/>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CC6391" w:rsidRDefault="00B42BEA" w:rsidP="00B42BEA">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92"/>
        <w:gridCol w:w="5671"/>
        <w:gridCol w:w="3692"/>
      </w:tblGrid>
      <w:tr w:rsidR="00B42BEA" w:rsidRPr="00CC6391" w:rsidTr="001136E9">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B42BEA" w:rsidRPr="00CC6391">
              <w:rPr>
                <w:b/>
                <w:bCs/>
                <w:sz w:val="24"/>
                <w:szCs w:val="24"/>
                <w:lang w:val="en-US"/>
              </w:rPr>
              <w:t xml:space="preserve">3. </w:t>
            </w:r>
            <w:proofErr w:type="spellStart"/>
            <w:r w:rsidR="00B42BEA" w:rsidRPr="00CC6391">
              <w:rPr>
                <w:b/>
                <w:bCs/>
                <w:sz w:val="24"/>
                <w:szCs w:val="24"/>
                <w:lang w:val="en-US"/>
              </w:rPr>
              <w:t>Обеспечение</w:t>
            </w:r>
            <w:proofErr w:type="spellEnd"/>
            <w:r w:rsidR="00B42BEA" w:rsidRPr="00CC6391">
              <w:rPr>
                <w:b/>
                <w:bCs/>
                <w:sz w:val="24"/>
                <w:szCs w:val="24"/>
                <w:lang w:val="en-US"/>
              </w:rPr>
              <w:t xml:space="preserve"> </w:t>
            </w:r>
            <w:proofErr w:type="spellStart"/>
            <w:r w:rsidR="00B42BEA" w:rsidRPr="00CC6391">
              <w:rPr>
                <w:b/>
                <w:bCs/>
                <w:sz w:val="24"/>
                <w:szCs w:val="24"/>
                <w:lang w:val="en-US"/>
              </w:rPr>
              <w:t>обязательств</w:t>
            </w:r>
            <w:proofErr w:type="spellEnd"/>
          </w:p>
          <w:p w:rsidR="00B42BEA" w:rsidRPr="00CC6391" w:rsidRDefault="00B42BEA" w:rsidP="00B42BEA">
            <w:pPr>
              <w:spacing w:line="240" w:lineRule="auto"/>
              <w:rPr>
                <w:sz w:val="24"/>
                <w:szCs w:val="24"/>
              </w:rPr>
            </w:pPr>
          </w:p>
        </w:tc>
      </w:tr>
      <w:tr w:rsidR="00B42BEA" w:rsidRPr="00CC6391" w:rsidTr="00B42BEA">
        <w:trPr>
          <w:cantSplit/>
          <w:trHeight w:val="229"/>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b/>
                <w:sz w:val="24"/>
                <w:szCs w:val="24"/>
              </w:rPr>
              <w:t xml:space="preserve">№ </w:t>
            </w:r>
            <w:proofErr w:type="gramStart"/>
            <w:r w:rsidRPr="00CC6391">
              <w:rPr>
                <w:b/>
                <w:sz w:val="24"/>
                <w:szCs w:val="24"/>
              </w:rPr>
              <w:t>п</w:t>
            </w:r>
            <w:proofErr w:type="gramEnd"/>
            <w:r w:rsidRPr="00CC6391">
              <w:rPr>
                <w:b/>
                <w:sz w:val="24"/>
                <w:szCs w:val="24"/>
              </w:rPr>
              <w:t>/п</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B42BEA" w:rsidRPr="00CC6391" w:rsidRDefault="00B42BEA" w:rsidP="00B42BEA">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B42BEA" w:rsidRPr="00CC6391" w:rsidTr="001136E9">
        <w:trPr>
          <w:cantSplit/>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sz w:val="24"/>
                <w:szCs w:val="24"/>
                <w:lang w:val="en-US"/>
              </w:rPr>
              <w:t>1</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9059C7" w:rsidRDefault="00B42BEA" w:rsidP="00B42BEA">
      <w:pPr>
        <w:spacing w:line="240" w:lineRule="auto"/>
        <w:ind w:firstLine="0"/>
        <w:rPr>
          <w:sz w:val="22"/>
          <w:szCs w:val="24"/>
          <w:u w:val="single"/>
        </w:rPr>
      </w:pPr>
      <w:r w:rsidRPr="009059C7">
        <w:rPr>
          <w:sz w:val="22"/>
          <w:szCs w:val="24"/>
          <w:u w:val="single"/>
        </w:rPr>
        <w:t>Примечания:</w:t>
      </w:r>
    </w:p>
    <w:p w:rsidR="00B42BEA" w:rsidRPr="009059C7" w:rsidRDefault="00B42BEA" w:rsidP="00C02EB2">
      <w:pPr>
        <w:spacing w:line="240" w:lineRule="auto"/>
        <w:ind w:firstLine="0"/>
        <w:rPr>
          <w:sz w:val="22"/>
          <w:szCs w:val="24"/>
        </w:rPr>
      </w:pPr>
      <w:r w:rsidRPr="009059C7">
        <w:rPr>
          <w:sz w:val="22"/>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B42BEA" w:rsidRPr="009059C7" w:rsidRDefault="00B42BEA" w:rsidP="00C02EB2">
      <w:pPr>
        <w:spacing w:line="240" w:lineRule="auto"/>
        <w:ind w:firstLine="0"/>
        <w:rPr>
          <w:sz w:val="22"/>
          <w:szCs w:val="24"/>
        </w:rPr>
      </w:pPr>
      <w:r w:rsidRPr="009059C7">
        <w:rPr>
          <w:sz w:val="22"/>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9059C7" w:rsidRDefault="00B42BEA" w:rsidP="00C02EB2">
      <w:pPr>
        <w:spacing w:line="240" w:lineRule="auto"/>
        <w:ind w:firstLine="0"/>
        <w:rPr>
          <w:sz w:val="22"/>
          <w:szCs w:val="24"/>
        </w:rPr>
      </w:pPr>
      <w:r w:rsidRPr="009059C7">
        <w:rPr>
          <w:sz w:val="22"/>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B42BEA" w:rsidRPr="00CC6391" w:rsidRDefault="00B42BEA" w:rsidP="00B42BEA">
      <w:pPr>
        <w:spacing w:line="240" w:lineRule="auto"/>
        <w:rPr>
          <w:sz w:val="24"/>
          <w:szCs w:val="24"/>
        </w:rPr>
      </w:pPr>
      <w:r w:rsidRPr="00CC6391">
        <w:rPr>
          <w:sz w:val="24"/>
          <w:szCs w:val="24"/>
        </w:rPr>
        <w:t>____________________________________</w:t>
      </w:r>
    </w:p>
    <w:p w:rsidR="00B42BEA" w:rsidRPr="00CC6391" w:rsidRDefault="00B42BEA" w:rsidP="00B42BEA">
      <w:pPr>
        <w:spacing w:line="240" w:lineRule="auto"/>
        <w:ind w:right="3684"/>
        <w:rPr>
          <w:sz w:val="24"/>
          <w:szCs w:val="24"/>
          <w:vertAlign w:val="superscript"/>
        </w:rPr>
      </w:pPr>
      <w:r w:rsidRPr="00CC6391">
        <w:rPr>
          <w:sz w:val="24"/>
          <w:szCs w:val="24"/>
          <w:vertAlign w:val="superscript"/>
        </w:rPr>
        <w:t>(подпись, М.П.)</w:t>
      </w:r>
    </w:p>
    <w:p w:rsidR="00B42BEA" w:rsidRPr="00CC6391" w:rsidRDefault="00B42BEA" w:rsidP="00B42BEA">
      <w:pPr>
        <w:spacing w:line="240" w:lineRule="auto"/>
        <w:rPr>
          <w:sz w:val="24"/>
          <w:szCs w:val="24"/>
        </w:rPr>
      </w:pPr>
      <w:r w:rsidRPr="00CC6391">
        <w:rPr>
          <w:sz w:val="24"/>
          <w:szCs w:val="24"/>
        </w:rPr>
        <w:t>____________________________________</w:t>
      </w:r>
    </w:p>
    <w:p w:rsidR="00F02F79" w:rsidRPr="00CC6391" w:rsidRDefault="00B42BEA" w:rsidP="00F02F79">
      <w:pPr>
        <w:spacing w:line="240" w:lineRule="auto"/>
        <w:ind w:right="3684"/>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F02F79" w:rsidRPr="009059C7" w:rsidRDefault="00875EB7" w:rsidP="004E37B5">
      <w:pPr>
        <w:pStyle w:val="a4"/>
        <w:numPr>
          <w:ilvl w:val="0"/>
          <w:numId w:val="0"/>
        </w:numPr>
        <w:tabs>
          <w:tab w:val="num" w:pos="1560"/>
        </w:tabs>
        <w:spacing w:line="276" w:lineRule="auto"/>
        <w:rPr>
          <w:b/>
          <w:sz w:val="24"/>
          <w:szCs w:val="24"/>
        </w:rPr>
      </w:pPr>
      <w:bookmarkStart w:id="36" w:name="_Toc213755446"/>
      <w:bookmarkStart w:id="37" w:name="_Toc423378599"/>
      <w:bookmarkStart w:id="38" w:name="_Toc423421102"/>
      <w:r w:rsidRPr="009059C7">
        <w:rPr>
          <w:b/>
          <w:sz w:val="24"/>
          <w:szCs w:val="24"/>
        </w:rPr>
        <w:lastRenderedPageBreak/>
        <w:t>Инструкции по заполнению</w:t>
      </w:r>
      <w:bookmarkEnd w:id="36"/>
      <w:bookmarkEnd w:id="37"/>
      <w:bookmarkEnd w:id="38"/>
    </w:p>
    <w:p w:rsidR="007E2A40" w:rsidRPr="00CC6391" w:rsidRDefault="007E2A40" w:rsidP="00E33E27">
      <w:pPr>
        <w:pStyle w:val="a4"/>
        <w:numPr>
          <w:ilvl w:val="0"/>
          <w:numId w:val="0"/>
        </w:numPr>
        <w:spacing w:line="276" w:lineRule="auto"/>
        <w:rPr>
          <w:b/>
          <w:sz w:val="24"/>
          <w:szCs w:val="24"/>
        </w:rPr>
      </w:pPr>
    </w:p>
    <w:p w:rsidR="00F02F79" w:rsidRPr="00CC6391" w:rsidRDefault="00875EB7" w:rsidP="004E37B5">
      <w:pPr>
        <w:pStyle w:val="a5"/>
        <w:numPr>
          <w:ilvl w:val="0"/>
          <w:numId w:val="44"/>
        </w:numPr>
        <w:spacing w:line="276" w:lineRule="auto"/>
        <w:ind w:left="0" w:firstLine="0"/>
        <w:rPr>
          <w:sz w:val="24"/>
          <w:szCs w:val="24"/>
        </w:rPr>
      </w:pPr>
      <w:r w:rsidRPr="00CC6391">
        <w:rPr>
          <w:sz w:val="24"/>
          <w:szCs w:val="24"/>
        </w:rPr>
        <w:t xml:space="preserve">Участник указывает дату и номер Предложения в соответствии с письмом о подаче </w:t>
      </w:r>
      <w:r w:rsidR="00593549" w:rsidRPr="00CC6391">
        <w:rPr>
          <w:sz w:val="24"/>
          <w:szCs w:val="24"/>
        </w:rPr>
        <w:t xml:space="preserve">  </w:t>
      </w:r>
      <w:r w:rsidR="00F02F79" w:rsidRPr="00CC6391">
        <w:rPr>
          <w:sz w:val="24"/>
          <w:szCs w:val="24"/>
        </w:rPr>
        <w:t>оферты.</w:t>
      </w:r>
    </w:p>
    <w:p w:rsidR="00F02F79" w:rsidRPr="00CC6391" w:rsidRDefault="00875EB7" w:rsidP="004E37B5">
      <w:pPr>
        <w:pStyle w:val="a5"/>
        <w:numPr>
          <w:ilvl w:val="0"/>
          <w:numId w:val="44"/>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875EB7" w:rsidRPr="00CC6391" w:rsidRDefault="00875EB7" w:rsidP="004E37B5">
      <w:pPr>
        <w:pStyle w:val="a5"/>
        <w:numPr>
          <w:ilvl w:val="0"/>
          <w:numId w:val="44"/>
        </w:numPr>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w:t>
      </w:r>
      <w:r w:rsidR="00462DB4" w:rsidRPr="00CC6391">
        <w:rPr>
          <w:sz w:val="24"/>
          <w:szCs w:val="24"/>
        </w:rPr>
        <w:t>ветствии с Техническим заданием</w:t>
      </w:r>
      <w:r w:rsidR="00C90123" w:rsidRPr="00CC6391">
        <w:rPr>
          <w:sz w:val="24"/>
          <w:szCs w:val="24"/>
        </w:rPr>
        <w:t>.</w:t>
      </w:r>
      <w:r w:rsidR="00E03D2A" w:rsidRPr="00CC6391">
        <w:rPr>
          <w:sz w:val="24"/>
          <w:szCs w:val="24"/>
        </w:rPr>
        <w:t xml:space="preserve"> </w:t>
      </w:r>
      <w:r w:rsidRPr="00CC6391">
        <w:rPr>
          <w:sz w:val="24"/>
          <w:szCs w:val="24"/>
        </w:rPr>
        <w:t xml:space="preserve">Коммерческое предложение будет </w:t>
      </w:r>
      <w:r w:rsidR="00F02F79" w:rsidRPr="00CC6391">
        <w:rPr>
          <w:sz w:val="24"/>
          <w:szCs w:val="24"/>
        </w:rPr>
        <w:t>служить основой для подготовки П</w:t>
      </w:r>
      <w:r w:rsidRPr="00CC6391">
        <w:rPr>
          <w:sz w:val="24"/>
          <w:szCs w:val="24"/>
        </w:rPr>
        <w:t>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w:t>
      </w:r>
      <w:r w:rsidR="00593549" w:rsidRPr="00CC6391">
        <w:rPr>
          <w:sz w:val="24"/>
          <w:szCs w:val="24"/>
        </w:rPr>
        <w:t>го</w:t>
      </w:r>
      <w:r w:rsidRPr="00CC6391">
        <w:rPr>
          <w:sz w:val="24"/>
          <w:szCs w:val="24"/>
        </w:rPr>
        <w:t xml:space="preserve"> можно было с минимальными изменениями включить в Договор.</w:t>
      </w:r>
    </w:p>
    <w:p w:rsidR="00E044C1" w:rsidRPr="00CC6391" w:rsidRDefault="00E044C1" w:rsidP="00124631">
      <w:pPr>
        <w:tabs>
          <w:tab w:val="left" w:pos="567"/>
        </w:tabs>
        <w:spacing w:line="276" w:lineRule="auto"/>
        <w:ind w:left="851" w:firstLine="0"/>
        <w:rPr>
          <w:sz w:val="24"/>
          <w:szCs w:val="24"/>
        </w:rPr>
      </w:pPr>
    </w:p>
    <w:p w:rsidR="00452B63" w:rsidRPr="00CC6391" w:rsidRDefault="00452B63" w:rsidP="00593549">
      <w:pPr>
        <w:pStyle w:val="1a"/>
        <w:widowControl/>
        <w:tabs>
          <w:tab w:val="left" w:pos="567"/>
        </w:tabs>
        <w:spacing w:before="0" w:after="0"/>
        <w:ind w:left="851" w:firstLine="0"/>
        <w:rPr>
          <w:b/>
          <w:sz w:val="24"/>
          <w:szCs w:val="24"/>
        </w:rPr>
      </w:pPr>
    </w:p>
    <w:p w:rsidR="007E2A40" w:rsidRPr="00CC6391" w:rsidRDefault="00452B63" w:rsidP="00593549">
      <w:pPr>
        <w:tabs>
          <w:tab w:val="left" w:pos="567"/>
        </w:tabs>
        <w:ind w:left="851" w:firstLine="0"/>
        <w:rPr>
          <w:sz w:val="24"/>
          <w:szCs w:val="24"/>
        </w:rPr>
      </w:pPr>
      <w:r w:rsidRPr="00CC6391">
        <w:rPr>
          <w:sz w:val="24"/>
          <w:szCs w:val="24"/>
        </w:rPr>
        <w:t xml:space="preserve">                  </w:t>
      </w: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spacing w:line="240" w:lineRule="auto"/>
        <w:ind w:left="709" w:firstLine="0"/>
        <w:rPr>
          <w:sz w:val="24"/>
          <w:szCs w:val="24"/>
        </w:rPr>
      </w:pPr>
    </w:p>
    <w:p w:rsidR="00452B63" w:rsidRPr="00CC6391" w:rsidRDefault="00452B63" w:rsidP="00452B63">
      <w:pPr>
        <w:spacing w:line="240" w:lineRule="auto"/>
        <w:rPr>
          <w:sz w:val="24"/>
          <w:szCs w:val="24"/>
        </w:rPr>
      </w:pPr>
    </w:p>
    <w:p w:rsidR="007E2A40" w:rsidRPr="00CC6391" w:rsidRDefault="00B620AF" w:rsidP="004E37B5">
      <w:pPr>
        <w:pStyle w:val="21"/>
        <w:numPr>
          <w:ilvl w:val="0"/>
          <w:numId w:val="0"/>
        </w:numPr>
        <w:spacing w:line="276" w:lineRule="auto"/>
        <w:ind w:left="1134" w:hanging="1134"/>
        <w:rPr>
          <w:color w:val="000000"/>
          <w:sz w:val="24"/>
          <w:szCs w:val="24"/>
        </w:rPr>
      </w:pPr>
      <w:bookmarkStart w:id="39" w:name="_Ref93264992"/>
      <w:bookmarkStart w:id="40" w:name="_Ref93265116"/>
      <w:bookmarkStart w:id="41" w:name="_Toc425956810"/>
      <w:r w:rsidRPr="00CC6391">
        <w:rPr>
          <w:color w:val="000000"/>
          <w:sz w:val="24"/>
          <w:szCs w:val="24"/>
        </w:rPr>
        <w:lastRenderedPageBreak/>
        <w:t xml:space="preserve">График </w:t>
      </w:r>
      <w:r w:rsidR="00E92BB7" w:rsidRPr="00CC6391">
        <w:rPr>
          <w:color w:val="000000"/>
          <w:sz w:val="24"/>
          <w:szCs w:val="24"/>
        </w:rPr>
        <w:t>платежей</w:t>
      </w:r>
      <w:r w:rsidRPr="00CC6391">
        <w:rPr>
          <w:color w:val="000000"/>
          <w:sz w:val="24"/>
          <w:szCs w:val="24"/>
        </w:rPr>
        <w:t xml:space="preserve"> (форма </w:t>
      </w:r>
      <w:r w:rsidR="005A4F81">
        <w:rPr>
          <w:color w:val="000000"/>
          <w:sz w:val="24"/>
          <w:szCs w:val="24"/>
        </w:rPr>
        <w:t>5</w:t>
      </w:r>
      <w:r w:rsidRPr="00CC6391">
        <w:rPr>
          <w:color w:val="000000"/>
          <w:sz w:val="24"/>
          <w:szCs w:val="24"/>
        </w:rPr>
        <w:t>)</w:t>
      </w:r>
      <w:bookmarkStart w:id="42" w:name="_Toc90385116"/>
      <w:bookmarkEnd w:id="34"/>
      <w:bookmarkEnd w:id="35"/>
      <w:bookmarkEnd w:id="39"/>
      <w:bookmarkEnd w:id="40"/>
      <w:bookmarkEnd w:id="41"/>
    </w:p>
    <w:p w:rsidR="007E2A40" w:rsidRPr="004E37B5" w:rsidRDefault="0089186F" w:rsidP="004E37B5">
      <w:pPr>
        <w:pStyle w:val="a4"/>
        <w:numPr>
          <w:ilvl w:val="0"/>
          <w:numId w:val="0"/>
        </w:numPr>
        <w:rPr>
          <w:b/>
          <w:color w:val="000000"/>
          <w:sz w:val="24"/>
          <w:szCs w:val="24"/>
        </w:rPr>
      </w:pPr>
      <w:r w:rsidRPr="00CC6391">
        <w:rPr>
          <w:b/>
          <w:sz w:val="24"/>
          <w:szCs w:val="24"/>
        </w:rPr>
        <w:t xml:space="preserve">Форма графика </w:t>
      </w:r>
      <w:bookmarkEnd w:id="42"/>
      <w:r w:rsidRPr="00CC6391">
        <w:rPr>
          <w:b/>
          <w:sz w:val="24"/>
          <w:szCs w:val="24"/>
        </w:rPr>
        <w:t>платежей</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4E37B5">
      <w:pPr>
        <w:spacing w:line="240" w:lineRule="auto"/>
        <w:ind w:firstLine="0"/>
        <w:jc w:val="right"/>
        <w:rPr>
          <w:color w:val="000000"/>
          <w:sz w:val="24"/>
          <w:szCs w:val="24"/>
        </w:rPr>
      </w:pPr>
      <w:r w:rsidRPr="00CC6391">
        <w:rPr>
          <w:color w:val="000000"/>
          <w:sz w:val="24"/>
          <w:szCs w:val="24"/>
        </w:rPr>
        <w:t xml:space="preserve">Приложение </w:t>
      </w:r>
      <w:r w:rsidR="004E37B5">
        <w:rPr>
          <w:color w:val="000000"/>
          <w:sz w:val="24"/>
          <w:szCs w:val="24"/>
        </w:rPr>
        <w:t>4</w:t>
      </w:r>
      <w:r w:rsidRPr="00CC6391">
        <w:rPr>
          <w:color w:val="000000"/>
          <w:sz w:val="24"/>
          <w:szCs w:val="24"/>
        </w:rPr>
        <w:t xml:space="preserve"> к письму о подаче оферты</w:t>
      </w:r>
      <w:r w:rsidRPr="00CC6391">
        <w:rPr>
          <w:color w:val="000000"/>
          <w:sz w:val="24"/>
          <w:szCs w:val="24"/>
        </w:rPr>
        <w:br/>
        <w:t>от «____»_____________ </w:t>
      </w:r>
      <w:proofErr w:type="gramStart"/>
      <w:r w:rsidRPr="00CC6391">
        <w:rPr>
          <w:color w:val="000000"/>
          <w:sz w:val="24"/>
          <w:szCs w:val="24"/>
        </w:rPr>
        <w:t>г</w:t>
      </w:r>
      <w:proofErr w:type="gramEnd"/>
      <w:r w:rsidRPr="00CC6391">
        <w:rPr>
          <w:color w:val="000000"/>
          <w:sz w:val="24"/>
          <w:szCs w:val="24"/>
        </w:rPr>
        <w:t>. №__________</w:t>
      </w:r>
    </w:p>
    <w:p w:rsidR="00B620AF" w:rsidRPr="00CC6391" w:rsidRDefault="00B620AF" w:rsidP="004E37B5">
      <w:pPr>
        <w:spacing w:line="240" w:lineRule="auto"/>
        <w:ind w:firstLine="0"/>
        <w:jc w:val="right"/>
        <w:rPr>
          <w:color w:val="000000"/>
          <w:sz w:val="24"/>
          <w:szCs w:val="24"/>
        </w:rPr>
      </w:pPr>
    </w:p>
    <w:p w:rsidR="00E92BB7" w:rsidRPr="00CC6391" w:rsidRDefault="00E92BB7" w:rsidP="00E92BB7">
      <w:pPr>
        <w:suppressAutoHyphens/>
        <w:spacing w:line="240" w:lineRule="auto"/>
        <w:ind w:firstLine="0"/>
        <w:jc w:val="center"/>
        <w:rPr>
          <w:b/>
          <w:sz w:val="24"/>
          <w:szCs w:val="24"/>
        </w:rPr>
      </w:pPr>
      <w:r w:rsidRPr="00CC6391">
        <w:rPr>
          <w:b/>
          <w:sz w:val="24"/>
          <w:szCs w:val="24"/>
        </w:rPr>
        <w:t xml:space="preserve">График платежей </w:t>
      </w:r>
    </w:p>
    <w:p w:rsidR="00E92BB7" w:rsidRPr="00CC6391" w:rsidRDefault="00E92BB7" w:rsidP="00E92BB7">
      <w:pPr>
        <w:spacing w:line="240" w:lineRule="auto"/>
        <w:ind w:firstLine="0"/>
        <w:rPr>
          <w:color w:val="000000"/>
          <w:sz w:val="24"/>
          <w:szCs w:val="24"/>
        </w:rPr>
      </w:pPr>
    </w:p>
    <w:p w:rsidR="00E92BB7" w:rsidRPr="00CC6391" w:rsidRDefault="00E92BB7" w:rsidP="00E92BB7">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E92BB7" w:rsidRPr="00CC6391" w:rsidRDefault="00E92BB7" w:rsidP="00E92BB7">
      <w:pPr>
        <w:spacing w:line="240" w:lineRule="auto"/>
        <w:ind w:firstLine="0"/>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28"/>
        <w:gridCol w:w="2880"/>
        <w:gridCol w:w="2354"/>
        <w:gridCol w:w="1814"/>
        <w:gridCol w:w="2438"/>
      </w:tblGrid>
      <w:tr w:rsidR="00E92BB7" w:rsidRPr="00CC6391" w:rsidTr="00B11A6F">
        <w:tc>
          <w:tcPr>
            <w:tcW w:w="828" w:type="dxa"/>
          </w:tcPr>
          <w:p w:rsidR="00E92BB7" w:rsidRPr="00CC6391" w:rsidRDefault="00E92BB7" w:rsidP="0076152C">
            <w:pPr>
              <w:pStyle w:val="af8"/>
              <w:spacing w:before="0" w:after="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2880" w:type="dxa"/>
          </w:tcPr>
          <w:p w:rsidR="00E92BB7" w:rsidRPr="00CC6391" w:rsidRDefault="00E92BB7" w:rsidP="0076152C">
            <w:pPr>
              <w:pStyle w:val="af8"/>
              <w:spacing w:before="0" w:after="0"/>
              <w:rPr>
                <w:color w:val="000000"/>
                <w:sz w:val="24"/>
                <w:szCs w:val="24"/>
              </w:rPr>
            </w:pPr>
            <w:r w:rsidRPr="00CC6391">
              <w:rPr>
                <w:color w:val="000000"/>
                <w:sz w:val="24"/>
                <w:szCs w:val="24"/>
              </w:rPr>
              <w:t>Порядок платежей</w:t>
            </w:r>
          </w:p>
        </w:tc>
        <w:tc>
          <w:tcPr>
            <w:tcW w:w="2354" w:type="dxa"/>
          </w:tcPr>
          <w:p w:rsidR="00E92BB7" w:rsidRPr="00CC6391" w:rsidRDefault="00B11A6F" w:rsidP="00B11A6F">
            <w:pPr>
              <w:pStyle w:val="af8"/>
              <w:spacing w:before="0" w:after="0"/>
              <w:rPr>
                <w:color w:val="000000"/>
                <w:sz w:val="24"/>
                <w:szCs w:val="24"/>
              </w:rPr>
            </w:pPr>
            <w:r w:rsidRPr="00CC6391">
              <w:rPr>
                <w:color w:val="000000"/>
                <w:sz w:val="24"/>
                <w:szCs w:val="24"/>
              </w:rPr>
              <w:t>Номер этапа в Г</w:t>
            </w:r>
            <w:r w:rsidR="00E92BB7" w:rsidRPr="00CC6391">
              <w:rPr>
                <w:color w:val="000000"/>
                <w:sz w:val="24"/>
                <w:szCs w:val="24"/>
              </w:rPr>
              <w:t xml:space="preserve">рафике </w:t>
            </w:r>
            <w:proofErr w:type="gramStart"/>
            <w:r w:rsidRPr="00CC6391">
              <w:rPr>
                <w:color w:val="000000"/>
                <w:sz w:val="24"/>
                <w:szCs w:val="24"/>
              </w:rPr>
              <w:t>поставки товара/</w:t>
            </w:r>
            <w:r w:rsidR="00D10AFF" w:rsidRPr="00CC6391">
              <w:rPr>
                <w:color w:val="000000"/>
                <w:sz w:val="24"/>
                <w:szCs w:val="24"/>
              </w:rPr>
              <w:t>выполнения работ</w:t>
            </w:r>
            <w:r w:rsidRPr="00CC6391">
              <w:rPr>
                <w:color w:val="000000"/>
                <w:sz w:val="24"/>
                <w:szCs w:val="24"/>
              </w:rPr>
              <w:t>/оказания услуг</w:t>
            </w:r>
            <w:proofErr w:type="gramEnd"/>
          </w:p>
        </w:tc>
        <w:tc>
          <w:tcPr>
            <w:tcW w:w="1814" w:type="dxa"/>
          </w:tcPr>
          <w:p w:rsidR="00E92BB7" w:rsidRPr="00CC6391" w:rsidRDefault="00E92BB7" w:rsidP="0076152C">
            <w:pPr>
              <w:pStyle w:val="af8"/>
              <w:spacing w:before="0" w:after="0"/>
              <w:rPr>
                <w:color w:val="000000"/>
                <w:sz w:val="24"/>
                <w:szCs w:val="24"/>
              </w:rPr>
            </w:pPr>
            <w:r w:rsidRPr="00CC6391">
              <w:rPr>
                <w:color w:val="000000"/>
                <w:sz w:val="24"/>
                <w:szCs w:val="24"/>
              </w:rPr>
              <w:t>Дата платежа</w:t>
            </w:r>
          </w:p>
        </w:tc>
        <w:tc>
          <w:tcPr>
            <w:tcW w:w="2438" w:type="dxa"/>
          </w:tcPr>
          <w:p w:rsidR="00E92BB7" w:rsidRPr="00CC6391" w:rsidRDefault="00E92BB7" w:rsidP="00DD6F97">
            <w:pPr>
              <w:pStyle w:val="af8"/>
              <w:tabs>
                <w:tab w:val="left" w:pos="1829"/>
              </w:tabs>
              <w:spacing w:before="0" w:after="0"/>
              <w:rPr>
                <w:color w:val="000000"/>
                <w:sz w:val="24"/>
                <w:szCs w:val="24"/>
              </w:rPr>
            </w:pPr>
            <w:r w:rsidRPr="00CC6391">
              <w:rPr>
                <w:color w:val="000000"/>
                <w:sz w:val="24"/>
                <w:szCs w:val="24"/>
              </w:rPr>
              <w:t xml:space="preserve">Сумма платежа, </w:t>
            </w:r>
            <w:r w:rsidR="004D7EA8" w:rsidRPr="00CC6391">
              <w:rPr>
                <w:color w:val="000000"/>
                <w:sz w:val="24"/>
                <w:szCs w:val="24"/>
              </w:rPr>
              <w:t xml:space="preserve">рублей,  </w:t>
            </w:r>
            <w:r w:rsidR="00DD6F97" w:rsidRPr="00CC6391">
              <w:rPr>
                <w:color w:val="000000"/>
                <w:sz w:val="24"/>
                <w:szCs w:val="24"/>
              </w:rPr>
              <w:t xml:space="preserve">                    </w:t>
            </w:r>
            <w:r w:rsidRPr="00CC6391">
              <w:rPr>
                <w:color w:val="000000"/>
                <w:sz w:val="24"/>
                <w:szCs w:val="24"/>
              </w:rPr>
              <w:t xml:space="preserve">без </w:t>
            </w:r>
            <w:r w:rsidR="00DD6F97" w:rsidRPr="00CC6391">
              <w:rPr>
                <w:color w:val="000000"/>
                <w:sz w:val="24"/>
                <w:szCs w:val="24"/>
              </w:rPr>
              <w:t xml:space="preserve">учета </w:t>
            </w:r>
            <w:r w:rsidRPr="00CC6391">
              <w:rPr>
                <w:color w:val="000000"/>
                <w:sz w:val="24"/>
                <w:szCs w:val="24"/>
              </w:rPr>
              <w:t>НДС</w:t>
            </w:r>
            <w:r w:rsidR="00DD6F97" w:rsidRPr="00CC6391">
              <w:rPr>
                <w:color w:val="000000"/>
                <w:sz w:val="24"/>
                <w:szCs w:val="24"/>
              </w:rPr>
              <w:t>-</w:t>
            </w:r>
            <w:r w:rsidRPr="00CC6391">
              <w:rPr>
                <w:color w:val="000000"/>
                <w:sz w:val="24"/>
                <w:szCs w:val="24"/>
              </w:rPr>
              <w:t>18%</w:t>
            </w: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1-й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2-й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3-й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74213B" w:rsidP="0076152C">
            <w:pPr>
              <w:pStyle w:val="afb"/>
              <w:spacing w:before="0" w:after="0"/>
              <w:rPr>
                <w:color w:val="000000"/>
                <w:szCs w:val="24"/>
              </w:rPr>
            </w:pPr>
            <w:r w:rsidRPr="00CC6391">
              <w:rPr>
                <w:color w:val="000000"/>
                <w:szCs w:val="24"/>
              </w:rPr>
              <w:t>Гарантийные удержания</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3708" w:type="dxa"/>
            <w:gridSpan w:val="2"/>
          </w:tcPr>
          <w:p w:rsidR="00E92BB7" w:rsidRPr="00CC6391" w:rsidRDefault="00DD6F97" w:rsidP="00DD6F97">
            <w:pPr>
              <w:pStyle w:val="afb"/>
              <w:spacing w:before="0" w:after="0"/>
              <w:ind w:left="0"/>
              <w:rPr>
                <w:b/>
                <w:color w:val="000000"/>
                <w:szCs w:val="24"/>
              </w:rPr>
            </w:pPr>
            <w:r w:rsidRPr="00CC6391">
              <w:rPr>
                <w:b/>
                <w:color w:val="000000"/>
                <w:szCs w:val="24"/>
              </w:rPr>
              <w:t>С</w:t>
            </w:r>
            <w:r w:rsidR="00E92BB7" w:rsidRPr="00CC6391">
              <w:rPr>
                <w:b/>
                <w:color w:val="000000"/>
                <w:szCs w:val="24"/>
              </w:rPr>
              <w:t>умма по графику платежей</w:t>
            </w:r>
            <w:r w:rsidRPr="00CC6391">
              <w:rPr>
                <w:b/>
                <w:color w:val="000000"/>
                <w:szCs w:val="24"/>
              </w:rPr>
              <w:t xml:space="preserve">, рублей, </w:t>
            </w:r>
            <w:r w:rsidR="00E92BB7" w:rsidRPr="00CC6391">
              <w:rPr>
                <w:b/>
                <w:color w:val="000000"/>
                <w:szCs w:val="24"/>
              </w:rPr>
              <w:t xml:space="preserve">без </w:t>
            </w:r>
            <w:r w:rsidRPr="00CC6391">
              <w:rPr>
                <w:b/>
                <w:color w:val="000000"/>
                <w:szCs w:val="24"/>
              </w:rPr>
              <w:t xml:space="preserve">учета </w:t>
            </w:r>
            <w:r w:rsidR="00E92BB7" w:rsidRPr="00CC6391">
              <w:rPr>
                <w:b/>
                <w:color w:val="000000"/>
                <w:szCs w:val="24"/>
              </w:rPr>
              <w:t>НДС</w:t>
            </w:r>
            <w:r w:rsidRPr="00CC6391">
              <w:rPr>
                <w:b/>
                <w:color w:val="000000"/>
                <w:szCs w:val="24"/>
              </w:rPr>
              <w:t>-</w:t>
            </w:r>
            <w:r w:rsidR="00E92BB7" w:rsidRPr="00CC6391">
              <w:rPr>
                <w:b/>
                <w:color w:val="000000"/>
                <w:szCs w:val="24"/>
              </w:rPr>
              <w:t>18%</w:t>
            </w:r>
          </w:p>
        </w:tc>
        <w:tc>
          <w:tcPr>
            <w:tcW w:w="235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181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2438" w:type="dxa"/>
          </w:tcPr>
          <w:p w:rsidR="00E92BB7" w:rsidRPr="00CC6391" w:rsidRDefault="00E92BB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76152C">
            <w:pPr>
              <w:pStyle w:val="afb"/>
              <w:spacing w:before="0" w:after="0"/>
              <w:rPr>
                <w:b/>
                <w:color w:val="000000"/>
                <w:szCs w:val="24"/>
              </w:rPr>
            </w:pPr>
            <w:r w:rsidRPr="00CC6391">
              <w:rPr>
                <w:b/>
                <w:color w:val="000000"/>
                <w:szCs w:val="24"/>
              </w:rPr>
              <w:t>НДС (18%)</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B11A6F">
            <w:pPr>
              <w:pStyle w:val="afb"/>
              <w:spacing w:before="0" w:after="0"/>
              <w:rPr>
                <w:b/>
                <w:color w:val="000000"/>
                <w:szCs w:val="24"/>
              </w:rPr>
            </w:pPr>
            <w:r w:rsidRPr="00CC6391">
              <w:rPr>
                <w:b/>
                <w:color w:val="000000"/>
                <w:szCs w:val="24"/>
              </w:rPr>
              <w:t>И</w:t>
            </w:r>
            <w:r w:rsidR="00B11A6F" w:rsidRPr="00CC6391">
              <w:rPr>
                <w:b/>
                <w:color w:val="000000"/>
                <w:szCs w:val="24"/>
              </w:rPr>
              <w:t>ТОГО СУММА</w:t>
            </w:r>
            <w:r w:rsidRPr="00CC6391">
              <w:rPr>
                <w:b/>
                <w:color w:val="000000"/>
                <w:szCs w:val="24"/>
              </w:rPr>
              <w:t>:</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bl>
    <w:p w:rsidR="00E92BB7" w:rsidRPr="00CC6391" w:rsidRDefault="00E92BB7" w:rsidP="00E92BB7">
      <w:pPr>
        <w:spacing w:line="240" w:lineRule="auto"/>
        <w:rPr>
          <w:color w:val="000000"/>
          <w:sz w:val="24"/>
          <w:szCs w:val="24"/>
        </w:rPr>
      </w:pPr>
    </w:p>
    <w:p w:rsidR="00B620AF" w:rsidRPr="00CC6391" w:rsidRDefault="00B620AF"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B620AF" w:rsidRPr="00CC6391" w:rsidRDefault="00B620AF"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4E37B5" w:rsidRPr="004E37B5" w:rsidRDefault="00B620AF" w:rsidP="004E37B5">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43" w:name="_Toc90385117"/>
      <w:bookmarkStart w:id="44" w:name="_Toc423378602"/>
      <w:bookmarkStart w:id="45" w:name="_Toc423421105"/>
    </w:p>
    <w:p w:rsidR="004E37B5" w:rsidRDefault="004E37B5" w:rsidP="004E37B5">
      <w:pPr>
        <w:pStyle w:val="a4"/>
        <w:numPr>
          <w:ilvl w:val="0"/>
          <w:numId w:val="0"/>
        </w:numPr>
        <w:tabs>
          <w:tab w:val="num" w:pos="1560"/>
        </w:tabs>
        <w:spacing w:line="276" w:lineRule="auto"/>
        <w:rPr>
          <w:b/>
          <w:sz w:val="24"/>
          <w:szCs w:val="24"/>
        </w:rPr>
      </w:pPr>
    </w:p>
    <w:p w:rsidR="007E2A40" w:rsidRPr="00CC6391" w:rsidRDefault="00B620AF" w:rsidP="004E37B5">
      <w:pPr>
        <w:pStyle w:val="a4"/>
        <w:numPr>
          <w:ilvl w:val="0"/>
          <w:numId w:val="0"/>
        </w:numPr>
        <w:tabs>
          <w:tab w:val="num" w:pos="1560"/>
        </w:tabs>
        <w:spacing w:line="276" w:lineRule="auto"/>
        <w:rPr>
          <w:b/>
          <w:sz w:val="24"/>
          <w:szCs w:val="24"/>
        </w:rPr>
      </w:pPr>
      <w:r w:rsidRPr="00CC6391">
        <w:rPr>
          <w:b/>
          <w:sz w:val="24"/>
          <w:szCs w:val="24"/>
        </w:rPr>
        <w:lastRenderedPageBreak/>
        <w:t>Инструкции по заполнению</w:t>
      </w:r>
      <w:bookmarkStart w:id="46" w:name="_Ref70131640"/>
      <w:bookmarkStart w:id="47" w:name="_Toc77970259"/>
      <w:bookmarkStart w:id="48" w:name="_Toc90385118"/>
      <w:bookmarkStart w:id="49" w:name="_Ref63957390"/>
      <w:bookmarkStart w:id="50" w:name="_Toc64719476"/>
      <w:bookmarkStart w:id="51" w:name="_Toc69112532"/>
      <w:bookmarkEnd w:id="43"/>
      <w:bookmarkEnd w:id="44"/>
      <w:bookmarkEnd w:id="45"/>
    </w:p>
    <w:p w:rsidR="007E2A40" w:rsidRPr="00CC6391" w:rsidRDefault="007E2A40" w:rsidP="00E33E27">
      <w:pPr>
        <w:pStyle w:val="a4"/>
        <w:numPr>
          <w:ilvl w:val="0"/>
          <w:numId w:val="0"/>
        </w:numPr>
        <w:spacing w:line="276" w:lineRule="auto"/>
        <w:rPr>
          <w:sz w:val="24"/>
          <w:szCs w:val="24"/>
        </w:rPr>
      </w:pPr>
    </w:p>
    <w:p w:rsidR="00E044C1" w:rsidRPr="00CC6391" w:rsidRDefault="0089186F" w:rsidP="004E37B5">
      <w:pPr>
        <w:pStyle w:val="a5"/>
        <w:numPr>
          <w:ilvl w:val="0"/>
          <w:numId w:val="45"/>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4E37B5">
      <w:pPr>
        <w:pStyle w:val="a5"/>
        <w:numPr>
          <w:ilvl w:val="0"/>
          <w:numId w:val="45"/>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E044C1" w:rsidRPr="00CC6391" w:rsidRDefault="0089186F" w:rsidP="004E37B5">
      <w:pPr>
        <w:pStyle w:val="a5"/>
        <w:numPr>
          <w:ilvl w:val="0"/>
          <w:numId w:val="45"/>
        </w:numPr>
        <w:spacing w:line="276" w:lineRule="auto"/>
        <w:ind w:left="0" w:firstLine="0"/>
        <w:rPr>
          <w:sz w:val="24"/>
          <w:szCs w:val="24"/>
        </w:rPr>
      </w:pPr>
      <w:r w:rsidRPr="00CC6391">
        <w:rPr>
          <w:sz w:val="24"/>
          <w:szCs w:val="24"/>
        </w:rPr>
        <w:t xml:space="preserve">График платежей должен быть подготовлен на основе графика поставки товара, выполнения работ, оказания услуг и должен содержать ссылки на отдельные этапы/ </w:t>
      </w:r>
      <w:proofErr w:type="spellStart"/>
      <w:r w:rsidRPr="00CC6391">
        <w:rPr>
          <w:sz w:val="24"/>
          <w:szCs w:val="24"/>
        </w:rPr>
        <w:t>подэтапы</w:t>
      </w:r>
      <w:proofErr w:type="spellEnd"/>
      <w:r w:rsidRPr="00CC6391">
        <w:rPr>
          <w:sz w:val="24"/>
          <w:szCs w:val="24"/>
        </w:rPr>
        <w:t xml:space="preserve">, предусмотренные этим Графиком (форма 3). </w:t>
      </w:r>
    </w:p>
    <w:p w:rsidR="00E044C1" w:rsidRPr="00CC6391" w:rsidRDefault="0089186F" w:rsidP="004E37B5">
      <w:pPr>
        <w:pStyle w:val="a5"/>
        <w:numPr>
          <w:ilvl w:val="0"/>
          <w:numId w:val="45"/>
        </w:numPr>
        <w:spacing w:line="276" w:lineRule="auto"/>
        <w:ind w:left="0" w:firstLine="0"/>
        <w:rPr>
          <w:sz w:val="24"/>
          <w:szCs w:val="24"/>
        </w:rPr>
      </w:pPr>
      <w:r w:rsidRPr="00CC6391">
        <w:rPr>
          <w:sz w:val="24"/>
          <w:szCs w:val="24"/>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w:t>
      </w:r>
      <w:r w:rsidR="00D4377B" w:rsidRPr="00CC6391">
        <w:rPr>
          <w:sz w:val="24"/>
          <w:szCs w:val="24"/>
        </w:rPr>
        <w:t xml:space="preserve"> Раздела 4</w:t>
      </w:r>
      <w:r w:rsidRPr="00CC6391">
        <w:rPr>
          <w:sz w:val="24"/>
          <w:szCs w:val="24"/>
        </w:rPr>
        <w:t>).</w:t>
      </w:r>
    </w:p>
    <w:p w:rsidR="00E044C1" w:rsidRPr="00CC6391" w:rsidRDefault="00E044C1" w:rsidP="00124631">
      <w:pPr>
        <w:tabs>
          <w:tab w:val="num" w:pos="0"/>
        </w:tabs>
        <w:spacing w:line="276" w:lineRule="auto"/>
        <w:ind w:firstLine="0"/>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D43E28" w:rsidRPr="00CC6391" w:rsidRDefault="00D43E28" w:rsidP="00FF6AB5">
      <w:pPr>
        <w:rPr>
          <w:sz w:val="24"/>
          <w:szCs w:val="24"/>
        </w:rPr>
      </w:pPr>
    </w:p>
    <w:p w:rsidR="00D43E28" w:rsidRDefault="00D43E28" w:rsidP="00FF6AB5">
      <w:pPr>
        <w:rPr>
          <w:sz w:val="24"/>
          <w:szCs w:val="24"/>
        </w:rPr>
      </w:pPr>
    </w:p>
    <w:p w:rsidR="00CC6391" w:rsidRDefault="00CC6391" w:rsidP="00FF6AB5">
      <w:pPr>
        <w:rPr>
          <w:sz w:val="24"/>
          <w:szCs w:val="24"/>
        </w:rPr>
      </w:pPr>
    </w:p>
    <w:p w:rsidR="00CC6391" w:rsidRPr="00CC6391" w:rsidRDefault="00CC6391" w:rsidP="00FF6AB5">
      <w:pPr>
        <w:rPr>
          <w:sz w:val="24"/>
          <w:szCs w:val="24"/>
        </w:rPr>
      </w:pPr>
    </w:p>
    <w:p w:rsidR="00FF6AB5" w:rsidRPr="00CC6391" w:rsidRDefault="00B620AF" w:rsidP="004E37B5">
      <w:pPr>
        <w:pStyle w:val="21"/>
        <w:numPr>
          <w:ilvl w:val="0"/>
          <w:numId w:val="0"/>
        </w:numPr>
        <w:spacing w:line="276" w:lineRule="auto"/>
        <w:ind w:left="1134" w:hanging="1134"/>
        <w:rPr>
          <w:sz w:val="24"/>
          <w:szCs w:val="24"/>
        </w:rPr>
      </w:pPr>
      <w:bookmarkStart w:id="52" w:name="_Toc425956811"/>
      <w:r w:rsidRPr="00CC6391">
        <w:rPr>
          <w:sz w:val="24"/>
          <w:szCs w:val="24"/>
        </w:rPr>
        <w:lastRenderedPageBreak/>
        <w:t>Протокол разногласий по проекту Договора (форма</w:t>
      </w:r>
      <w:r w:rsidR="00FF6AB5" w:rsidRPr="00CC6391">
        <w:rPr>
          <w:sz w:val="24"/>
          <w:szCs w:val="24"/>
        </w:rPr>
        <w:t xml:space="preserve"> 6</w:t>
      </w:r>
      <w:r w:rsidRPr="00CC6391">
        <w:rPr>
          <w:sz w:val="24"/>
          <w:szCs w:val="24"/>
        </w:rPr>
        <w:t>)</w:t>
      </w:r>
      <w:bookmarkStart w:id="53" w:name="_Toc90385119"/>
      <w:bookmarkEnd w:id="46"/>
      <w:bookmarkEnd w:id="47"/>
      <w:bookmarkEnd w:id="48"/>
      <w:bookmarkEnd w:id="52"/>
    </w:p>
    <w:p w:rsidR="00B620AF" w:rsidRPr="004E37B5" w:rsidRDefault="0089186F" w:rsidP="004E37B5">
      <w:pPr>
        <w:pStyle w:val="a4"/>
        <w:numPr>
          <w:ilvl w:val="0"/>
          <w:numId w:val="0"/>
        </w:numPr>
        <w:rPr>
          <w:b/>
          <w:sz w:val="24"/>
          <w:szCs w:val="24"/>
        </w:rPr>
      </w:pPr>
      <w:r w:rsidRPr="00CC6391">
        <w:rPr>
          <w:b/>
          <w:sz w:val="24"/>
          <w:szCs w:val="24"/>
        </w:rPr>
        <w:t>Форма Протокола разногласий по проекту Договора</w:t>
      </w:r>
      <w:bookmarkEnd w:id="53"/>
    </w:p>
    <w:p w:rsidR="00480C9C" w:rsidRDefault="00811D34">
      <w:pPr>
        <w:spacing w:line="240" w:lineRule="auto"/>
        <w:ind w:firstLine="0"/>
        <w:jc w:val="left"/>
        <w:rPr>
          <w:b/>
          <w:color w:val="000000"/>
          <w:spacing w:val="36"/>
          <w:sz w:val="24"/>
          <w:szCs w:val="24"/>
        </w:rPr>
      </w:pPr>
      <w:bookmarkStart w:id="54" w:name="_Toc90385120"/>
      <w:bookmarkStart w:id="55" w:name="_Toc423378605"/>
      <w:bookmarkStart w:id="56" w:name="_Toc423421108"/>
      <w:bookmarkEnd w:id="49"/>
      <w:bookmarkEnd w:id="50"/>
      <w:bookmarkEnd w:id="51"/>
      <w:r>
        <w:rPr>
          <w:b/>
          <w:color w:val="000000"/>
          <w:spacing w:val="36"/>
          <w:sz w:val="24"/>
          <w:szCs w:val="24"/>
        </w:rPr>
        <w:t xml:space="preserve">Удалена </w:t>
      </w:r>
    </w:p>
    <w:p w:rsidR="00811D34" w:rsidRDefault="00811D34">
      <w:pPr>
        <w:spacing w:line="240" w:lineRule="auto"/>
        <w:ind w:firstLine="0"/>
        <w:jc w:val="left"/>
        <w:rPr>
          <w:b/>
          <w:color w:val="000000"/>
          <w:spacing w:val="36"/>
          <w:sz w:val="24"/>
          <w:szCs w:val="24"/>
        </w:rPr>
      </w:pPr>
    </w:p>
    <w:p w:rsidR="00811D34" w:rsidRDefault="00811D34">
      <w:pPr>
        <w:spacing w:line="240" w:lineRule="auto"/>
        <w:ind w:firstLine="0"/>
        <w:jc w:val="left"/>
        <w:rPr>
          <w:b/>
          <w:color w:val="000000"/>
          <w:spacing w:val="36"/>
          <w:sz w:val="24"/>
          <w:szCs w:val="24"/>
        </w:rPr>
      </w:pPr>
    </w:p>
    <w:p w:rsidR="00811D34" w:rsidRDefault="00811D34">
      <w:pPr>
        <w:spacing w:line="240" w:lineRule="auto"/>
        <w:ind w:firstLine="0"/>
        <w:jc w:val="left"/>
        <w:rPr>
          <w:b/>
          <w:color w:val="000000"/>
          <w:spacing w:val="36"/>
          <w:sz w:val="24"/>
          <w:szCs w:val="24"/>
        </w:rPr>
      </w:pPr>
    </w:p>
    <w:p w:rsidR="00811D34" w:rsidRPr="00CC6391" w:rsidRDefault="00811D34">
      <w:pPr>
        <w:spacing w:line="240" w:lineRule="auto"/>
        <w:ind w:firstLine="0"/>
        <w:jc w:val="left"/>
        <w:rPr>
          <w:rFonts w:eastAsia="Calibri"/>
          <w:snapToGrid/>
          <w:sz w:val="24"/>
          <w:szCs w:val="24"/>
          <w:lang w:eastAsia="en-US"/>
        </w:rPr>
      </w:pPr>
    </w:p>
    <w:p w:rsidR="00D639A9" w:rsidRPr="00CC6391" w:rsidRDefault="00B620AF" w:rsidP="004E37B5">
      <w:pPr>
        <w:pStyle w:val="21"/>
        <w:numPr>
          <w:ilvl w:val="0"/>
          <w:numId w:val="0"/>
        </w:numPr>
        <w:spacing w:line="276" w:lineRule="auto"/>
        <w:rPr>
          <w:color w:val="000000"/>
          <w:sz w:val="24"/>
          <w:szCs w:val="24"/>
        </w:rPr>
      </w:pPr>
      <w:bookmarkStart w:id="57" w:name="_Ref90381141"/>
      <w:bookmarkStart w:id="58" w:name="_Toc90385121"/>
      <w:bookmarkStart w:id="59" w:name="_Toc93293099"/>
      <w:bookmarkStart w:id="60" w:name="_Toc425956812"/>
      <w:bookmarkStart w:id="61" w:name="_Ref90381523"/>
      <w:bookmarkStart w:id="62" w:name="_Toc90385124"/>
      <w:bookmarkEnd w:id="54"/>
      <w:bookmarkEnd w:id="55"/>
      <w:bookmarkEnd w:id="56"/>
      <w:r w:rsidRPr="00CC6391">
        <w:rPr>
          <w:sz w:val="24"/>
          <w:szCs w:val="24"/>
        </w:rPr>
        <w:t>План распределения объемов</w:t>
      </w:r>
      <w:r w:rsidR="00A439F5" w:rsidRPr="00CC6391">
        <w:rPr>
          <w:sz w:val="24"/>
          <w:szCs w:val="24"/>
        </w:rPr>
        <w:t xml:space="preserve"> </w:t>
      </w:r>
      <w:r w:rsidR="00EF055F" w:rsidRPr="00CC6391">
        <w:rPr>
          <w:sz w:val="24"/>
          <w:szCs w:val="24"/>
        </w:rPr>
        <w:t>работ</w:t>
      </w:r>
      <w:r w:rsidR="00811766" w:rsidRPr="00CC6391">
        <w:rPr>
          <w:sz w:val="24"/>
          <w:szCs w:val="24"/>
        </w:rPr>
        <w:t>/услуг</w:t>
      </w:r>
      <w:r w:rsidRPr="00CC6391">
        <w:rPr>
          <w:sz w:val="24"/>
          <w:szCs w:val="24"/>
        </w:rPr>
        <w:t xml:space="preserve"> между генеральным </w:t>
      </w:r>
      <w:r w:rsidR="00EF055F" w:rsidRPr="00CC6391">
        <w:rPr>
          <w:sz w:val="24"/>
          <w:szCs w:val="24"/>
        </w:rPr>
        <w:t xml:space="preserve">подрядчиком </w:t>
      </w:r>
      <w:r w:rsidR="006A27E4" w:rsidRPr="00CC6391">
        <w:rPr>
          <w:sz w:val="24"/>
          <w:szCs w:val="24"/>
        </w:rPr>
        <w:t>и с</w:t>
      </w:r>
      <w:r w:rsidR="00EF055F" w:rsidRPr="00CC6391">
        <w:rPr>
          <w:sz w:val="24"/>
          <w:szCs w:val="24"/>
        </w:rPr>
        <w:t>убподрядчиками</w:t>
      </w:r>
      <w:r w:rsidR="00811766" w:rsidRPr="00CC6391">
        <w:rPr>
          <w:sz w:val="24"/>
          <w:szCs w:val="24"/>
        </w:rPr>
        <w:t xml:space="preserve"> (соисполнителями)</w:t>
      </w:r>
      <w:r w:rsidRPr="00CC6391">
        <w:rPr>
          <w:color w:val="000000"/>
          <w:sz w:val="24"/>
          <w:szCs w:val="24"/>
        </w:rPr>
        <w:t xml:space="preserve"> (форма </w:t>
      </w:r>
      <w:r w:rsidR="00D639A9" w:rsidRPr="00CC6391">
        <w:rPr>
          <w:color w:val="000000"/>
          <w:sz w:val="24"/>
          <w:szCs w:val="24"/>
        </w:rPr>
        <w:t>7</w:t>
      </w:r>
      <w:r w:rsidRPr="00CC6391">
        <w:rPr>
          <w:color w:val="000000"/>
          <w:sz w:val="24"/>
          <w:szCs w:val="24"/>
        </w:rPr>
        <w:t>)</w:t>
      </w:r>
      <w:bookmarkStart w:id="63" w:name="_Toc90385122"/>
      <w:bookmarkStart w:id="64" w:name="_Toc93293100"/>
      <w:bookmarkEnd w:id="57"/>
      <w:bookmarkEnd w:id="58"/>
      <w:bookmarkEnd w:id="59"/>
      <w:bookmarkEnd w:id="60"/>
    </w:p>
    <w:p w:rsidR="00B620AF" w:rsidRPr="00CC6391" w:rsidRDefault="0089186F" w:rsidP="004E37B5">
      <w:pPr>
        <w:pStyle w:val="a4"/>
        <w:numPr>
          <w:ilvl w:val="0"/>
          <w:numId w:val="0"/>
        </w:numPr>
        <w:tabs>
          <w:tab w:val="num" w:pos="1560"/>
        </w:tabs>
        <w:spacing w:line="276" w:lineRule="auto"/>
        <w:jc w:val="left"/>
        <w:rPr>
          <w:b/>
          <w:color w:val="000000"/>
          <w:sz w:val="24"/>
          <w:szCs w:val="24"/>
        </w:rPr>
      </w:pPr>
      <w:r w:rsidRPr="00CC6391">
        <w:rPr>
          <w:b/>
          <w:sz w:val="24"/>
          <w:szCs w:val="24"/>
        </w:rPr>
        <w:t xml:space="preserve">Форма </w:t>
      </w:r>
      <w:proofErr w:type="gramStart"/>
      <w:r w:rsidRPr="00CC6391">
        <w:rPr>
          <w:b/>
          <w:sz w:val="24"/>
          <w:szCs w:val="24"/>
        </w:rPr>
        <w:t>плана распределения объемов работ/услуг</w:t>
      </w:r>
      <w:proofErr w:type="gramEnd"/>
      <w:r w:rsidRPr="00CC6391">
        <w:rPr>
          <w:b/>
          <w:sz w:val="24"/>
          <w:szCs w:val="24"/>
        </w:rPr>
        <w:t xml:space="preserve"> между генеральным подрядчиком и субподрядчиками</w:t>
      </w:r>
      <w:r w:rsidRPr="00CC6391">
        <w:rPr>
          <w:b/>
          <w:color w:val="000000"/>
          <w:sz w:val="24"/>
          <w:szCs w:val="24"/>
        </w:rPr>
        <w:t xml:space="preserve"> </w:t>
      </w:r>
      <w:bookmarkEnd w:id="63"/>
      <w:bookmarkEnd w:id="64"/>
      <w:r w:rsidRPr="00CC6391">
        <w:rPr>
          <w:b/>
          <w:color w:val="000000"/>
          <w:sz w:val="24"/>
          <w:szCs w:val="24"/>
        </w:rPr>
        <w:t>(соисполнителями)</w:t>
      </w:r>
    </w:p>
    <w:p w:rsidR="00B620AF" w:rsidRPr="00CC6391" w:rsidRDefault="00B620AF" w:rsidP="00D639A9">
      <w:pPr>
        <w:pBdr>
          <w:top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D639A9">
      <w:pPr>
        <w:tabs>
          <w:tab w:val="num" w:pos="0"/>
        </w:tabs>
        <w:spacing w:line="276" w:lineRule="auto"/>
        <w:ind w:firstLine="0"/>
        <w:jc w:val="left"/>
        <w:rPr>
          <w:color w:val="000000"/>
          <w:sz w:val="24"/>
          <w:szCs w:val="24"/>
        </w:rPr>
      </w:pPr>
    </w:p>
    <w:p w:rsidR="00B620AF" w:rsidRPr="00CC6391" w:rsidRDefault="00B620AF" w:rsidP="004E37B5">
      <w:pPr>
        <w:tabs>
          <w:tab w:val="num" w:pos="0"/>
        </w:tabs>
        <w:spacing w:line="276" w:lineRule="auto"/>
        <w:ind w:firstLine="0"/>
        <w:jc w:val="right"/>
        <w:rPr>
          <w:color w:val="000000"/>
          <w:sz w:val="24"/>
          <w:szCs w:val="24"/>
        </w:rPr>
      </w:pPr>
      <w:r w:rsidRPr="00CC6391">
        <w:rPr>
          <w:color w:val="000000"/>
          <w:sz w:val="24"/>
          <w:szCs w:val="24"/>
        </w:rPr>
        <w:t xml:space="preserve">Приложение </w:t>
      </w:r>
      <w:r w:rsidR="004E37B5">
        <w:rPr>
          <w:color w:val="000000"/>
          <w:sz w:val="24"/>
          <w:szCs w:val="24"/>
        </w:rPr>
        <w:t xml:space="preserve">6 </w:t>
      </w:r>
      <w:r w:rsidRPr="00CC6391">
        <w:rPr>
          <w:color w:val="000000"/>
          <w:sz w:val="24"/>
          <w:szCs w:val="24"/>
        </w:rPr>
        <w:t>к письму о подаче оферты</w:t>
      </w:r>
      <w:r w:rsidRPr="00CC6391">
        <w:rPr>
          <w:color w:val="000000"/>
          <w:sz w:val="24"/>
          <w:szCs w:val="24"/>
        </w:rPr>
        <w:br/>
        <w:t>от «____»_____________ </w:t>
      </w:r>
      <w:proofErr w:type="gramStart"/>
      <w:r w:rsidRPr="00CC6391">
        <w:rPr>
          <w:color w:val="000000"/>
          <w:sz w:val="24"/>
          <w:szCs w:val="24"/>
        </w:rPr>
        <w:t>г</w:t>
      </w:r>
      <w:proofErr w:type="gramEnd"/>
      <w:r w:rsidRPr="00CC6391">
        <w:rPr>
          <w:color w:val="000000"/>
          <w:sz w:val="24"/>
          <w:szCs w:val="24"/>
        </w:rPr>
        <w:t>. №__________</w:t>
      </w:r>
    </w:p>
    <w:p w:rsidR="00B620AF" w:rsidRPr="00CC6391" w:rsidRDefault="00B620AF" w:rsidP="004E37B5">
      <w:pPr>
        <w:tabs>
          <w:tab w:val="num" w:pos="0"/>
        </w:tabs>
        <w:spacing w:line="276" w:lineRule="auto"/>
        <w:ind w:firstLine="0"/>
        <w:jc w:val="right"/>
        <w:rPr>
          <w:color w:val="000000"/>
          <w:sz w:val="24"/>
          <w:szCs w:val="24"/>
        </w:rPr>
      </w:pPr>
    </w:p>
    <w:p w:rsidR="00B620AF" w:rsidRPr="00CC6391" w:rsidRDefault="00B620AF" w:rsidP="00D639A9">
      <w:pPr>
        <w:tabs>
          <w:tab w:val="num" w:pos="0"/>
        </w:tabs>
        <w:suppressAutoHyphens/>
        <w:spacing w:line="276" w:lineRule="auto"/>
        <w:ind w:firstLine="0"/>
        <w:jc w:val="center"/>
        <w:rPr>
          <w:b/>
          <w:sz w:val="24"/>
          <w:szCs w:val="24"/>
        </w:rPr>
      </w:pPr>
      <w:r w:rsidRPr="00CC6391">
        <w:rPr>
          <w:b/>
          <w:sz w:val="24"/>
          <w:szCs w:val="24"/>
        </w:rPr>
        <w:t xml:space="preserve">План распределения объемов </w:t>
      </w:r>
      <w:r w:rsidR="00EF055F" w:rsidRPr="00CC6391">
        <w:rPr>
          <w:b/>
          <w:sz w:val="24"/>
          <w:szCs w:val="24"/>
        </w:rPr>
        <w:t>работ</w:t>
      </w:r>
      <w:r w:rsidR="00811766" w:rsidRPr="00CC6391">
        <w:rPr>
          <w:b/>
          <w:sz w:val="24"/>
          <w:szCs w:val="24"/>
        </w:rPr>
        <w:t>/услуг</w:t>
      </w:r>
      <w:r w:rsidRPr="00CC6391">
        <w:rPr>
          <w:b/>
          <w:sz w:val="24"/>
          <w:szCs w:val="24"/>
        </w:rPr>
        <w:br/>
        <w:t xml:space="preserve">между генеральным </w:t>
      </w:r>
      <w:r w:rsidR="00EF055F" w:rsidRPr="00CC6391">
        <w:rPr>
          <w:b/>
          <w:sz w:val="24"/>
          <w:szCs w:val="24"/>
        </w:rPr>
        <w:t>подрядчиком</w:t>
      </w:r>
      <w:r w:rsidR="003373B2" w:rsidRPr="00CC6391">
        <w:rPr>
          <w:b/>
          <w:sz w:val="24"/>
          <w:szCs w:val="24"/>
        </w:rPr>
        <w:t xml:space="preserve"> и с</w:t>
      </w:r>
      <w:r w:rsidR="00EF055F" w:rsidRPr="00CC6391">
        <w:rPr>
          <w:b/>
          <w:sz w:val="24"/>
          <w:szCs w:val="24"/>
        </w:rPr>
        <w:t>убподрядчиками</w:t>
      </w:r>
      <w:r w:rsidR="00811766" w:rsidRPr="00CC6391">
        <w:rPr>
          <w:b/>
          <w:sz w:val="24"/>
          <w:szCs w:val="24"/>
        </w:rPr>
        <w:t xml:space="preserve"> (соисполнителями)</w:t>
      </w:r>
      <w:r w:rsidR="006E7E75" w:rsidRPr="00CC6391">
        <w:rPr>
          <w:color w:val="000000"/>
          <w:sz w:val="24"/>
          <w:szCs w:val="24"/>
        </w:rPr>
        <w:t xml:space="preserve"> </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 xml:space="preserve">Наименование и адрес генерального </w:t>
      </w:r>
      <w:r w:rsidR="003373B2" w:rsidRPr="00CC6391">
        <w:rPr>
          <w:color w:val="000000"/>
          <w:sz w:val="24"/>
          <w:szCs w:val="24"/>
        </w:rPr>
        <w:t>подрядчика</w:t>
      </w:r>
      <w:r w:rsidRPr="00CC6391">
        <w:rPr>
          <w:color w:val="000000"/>
          <w:sz w:val="24"/>
          <w:szCs w:val="24"/>
        </w:rPr>
        <w:t>: ___________________________</w:t>
      </w:r>
    </w:p>
    <w:p w:rsidR="006E7E75" w:rsidRPr="00CC6391" w:rsidRDefault="006E7E75" w:rsidP="00D639A9">
      <w:pPr>
        <w:tabs>
          <w:tab w:val="num" w:pos="0"/>
        </w:tabs>
        <w:spacing w:line="276" w:lineRule="auto"/>
        <w:ind w:firstLine="0"/>
        <w:rPr>
          <w:color w:val="000000"/>
          <w:sz w:val="24"/>
          <w:szCs w:val="24"/>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28"/>
        <w:gridCol w:w="2520"/>
        <w:gridCol w:w="1970"/>
        <w:gridCol w:w="1713"/>
        <w:gridCol w:w="1579"/>
        <w:gridCol w:w="1579"/>
      </w:tblGrid>
      <w:tr w:rsidR="006E7E75" w:rsidRPr="00CC6391">
        <w:trPr>
          <w:cantSplit/>
        </w:trPr>
        <w:tc>
          <w:tcPr>
            <w:tcW w:w="828"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52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w:t>
            </w:r>
            <w:r w:rsidR="00EF055F" w:rsidRPr="00CC6391">
              <w:rPr>
                <w:sz w:val="24"/>
                <w:szCs w:val="24"/>
              </w:rPr>
              <w:t>работ</w:t>
            </w:r>
          </w:p>
        </w:tc>
        <w:tc>
          <w:tcPr>
            <w:tcW w:w="197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организации, </w:t>
            </w:r>
            <w:r w:rsidR="006E7E75" w:rsidRPr="00CC6391">
              <w:rPr>
                <w:sz w:val="24"/>
                <w:szCs w:val="24"/>
              </w:rPr>
              <w:t>оказывающей</w:t>
            </w:r>
            <w:r w:rsidRPr="00CC6391">
              <w:rPr>
                <w:sz w:val="24"/>
                <w:szCs w:val="24"/>
              </w:rPr>
              <w:t xml:space="preserve"> данный объем </w:t>
            </w:r>
            <w:r w:rsidR="00EF055F" w:rsidRPr="00CC6391">
              <w:rPr>
                <w:sz w:val="24"/>
                <w:szCs w:val="24"/>
              </w:rPr>
              <w:t>работ</w:t>
            </w:r>
          </w:p>
        </w:tc>
        <w:tc>
          <w:tcPr>
            <w:tcW w:w="3292" w:type="dxa"/>
            <w:gridSpan w:val="2"/>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Стоимость </w:t>
            </w:r>
            <w:r w:rsidR="00EF055F" w:rsidRPr="00CC6391">
              <w:rPr>
                <w:sz w:val="24"/>
                <w:szCs w:val="24"/>
              </w:rPr>
              <w:t>работ</w:t>
            </w:r>
          </w:p>
        </w:tc>
        <w:tc>
          <w:tcPr>
            <w:tcW w:w="1579" w:type="dxa"/>
            <w:vMerge w:val="restart"/>
          </w:tcPr>
          <w:p w:rsidR="00B620AF" w:rsidRPr="00CC6391" w:rsidRDefault="00A439F5" w:rsidP="00D639A9">
            <w:pPr>
              <w:pStyle w:val="af8"/>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6E7E75" w:rsidRPr="00CC6391">
        <w:trPr>
          <w:cantSplit/>
        </w:trPr>
        <w:tc>
          <w:tcPr>
            <w:tcW w:w="828" w:type="dxa"/>
            <w:vMerge/>
          </w:tcPr>
          <w:p w:rsidR="00B620AF" w:rsidRPr="00CC6391" w:rsidRDefault="00B620AF" w:rsidP="00D639A9">
            <w:pPr>
              <w:pStyle w:val="af8"/>
              <w:tabs>
                <w:tab w:val="num" w:pos="0"/>
              </w:tabs>
              <w:spacing w:before="0" w:after="0" w:line="276" w:lineRule="auto"/>
              <w:ind w:left="0"/>
              <w:rPr>
                <w:sz w:val="24"/>
                <w:szCs w:val="24"/>
              </w:rPr>
            </w:pPr>
          </w:p>
        </w:tc>
        <w:tc>
          <w:tcPr>
            <w:tcW w:w="2520" w:type="dxa"/>
            <w:vMerge/>
          </w:tcPr>
          <w:p w:rsidR="00B620AF" w:rsidRPr="00CC6391" w:rsidRDefault="00B620AF" w:rsidP="00D639A9">
            <w:pPr>
              <w:pStyle w:val="af8"/>
              <w:tabs>
                <w:tab w:val="num" w:pos="0"/>
              </w:tabs>
              <w:spacing w:before="0" w:after="0" w:line="276" w:lineRule="auto"/>
              <w:ind w:left="0"/>
              <w:rPr>
                <w:sz w:val="24"/>
                <w:szCs w:val="24"/>
              </w:rPr>
            </w:pPr>
          </w:p>
        </w:tc>
        <w:tc>
          <w:tcPr>
            <w:tcW w:w="1970" w:type="dxa"/>
            <w:vMerge/>
          </w:tcPr>
          <w:p w:rsidR="00B620AF" w:rsidRPr="00CC6391" w:rsidRDefault="00B620AF" w:rsidP="00D639A9">
            <w:pPr>
              <w:pStyle w:val="af8"/>
              <w:tabs>
                <w:tab w:val="num" w:pos="0"/>
              </w:tabs>
              <w:spacing w:before="0" w:after="0" w:line="276" w:lineRule="auto"/>
              <w:ind w:left="0"/>
              <w:rPr>
                <w:sz w:val="24"/>
                <w:szCs w:val="24"/>
              </w:rPr>
            </w:pPr>
          </w:p>
        </w:tc>
        <w:tc>
          <w:tcPr>
            <w:tcW w:w="1713"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в % от общей стоимости </w:t>
            </w:r>
            <w:r w:rsidR="00EF055F" w:rsidRPr="00CC6391">
              <w:rPr>
                <w:sz w:val="24"/>
                <w:szCs w:val="24"/>
              </w:rPr>
              <w:t>работ</w:t>
            </w:r>
          </w:p>
        </w:tc>
        <w:tc>
          <w:tcPr>
            <w:tcW w:w="1579" w:type="dxa"/>
            <w:vMerge/>
          </w:tcPr>
          <w:p w:rsidR="00B620AF" w:rsidRPr="00CC6391" w:rsidRDefault="00B620AF" w:rsidP="00D639A9">
            <w:pPr>
              <w:pStyle w:val="af8"/>
              <w:tabs>
                <w:tab w:val="num" w:pos="0"/>
              </w:tabs>
              <w:spacing w:before="0" w:after="0" w:line="276" w:lineRule="auto"/>
              <w:ind w:left="0"/>
              <w:rPr>
                <w:sz w:val="24"/>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tabs>
                <w:tab w:val="num" w:pos="0"/>
              </w:tabs>
              <w:spacing w:before="0" w:after="0" w:line="276" w:lineRule="auto"/>
              <w:ind w:left="0"/>
              <w:rPr>
                <w:color w:val="000000"/>
                <w:szCs w:val="24"/>
              </w:rPr>
            </w:pPr>
            <w:r w:rsidRPr="00CC6391">
              <w:rPr>
                <w:color w:val="000000"/>
                <w:szCs w:val="24"/>
              </w:rPr>
              <w:t>…</w:t>
            </w: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B620AF" w:rsidRPr="00CC6391">
        <w:tc>
          <w:tcPr>
            <w:tcW w:w="5318" w:type="dxa"/>
            <w:gridSpan w:val="3"/>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ИТОГО</w:t>
            </w:r>
          </w:p>
        </w:tc>
        <w:tc>
          <w:tcPr>
            <w:tcW w:w="1713" w:type="dxa"/>
          </w:tcPr>
          <w:p w:rsidR="00B620AF" w:rsidRPr="00CC6391" w:rsidRDefault="00B620AF" w:rsidP="00D639A9">
            <w:pPr>
              <w:pStyle w:val="afb"/>
              <w:tabs>
                <w:tab w:val="num" w:pos="0"/>
              </w:tabs>
              <w:spacing w:before="0" w:after="0" w:line="276" w:lineRule="auto"/>
              <w:ind w:left="0"/>
              <w:jc w:val="center"/>
              <w:rPr>
                <w:b/>
                <w:szCs w:val="24"/>
              </w:rPr>
            </w:pP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100%</w:t>
            </w: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Х</w:t>
            </w:r>
          </w:p>
        </w:tc>
      </w:tr>
    </w:tbl>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B620AF" w:rsidRPr="00CC6391" w:rsidRDefault="00B620AF" w:rsidP="00D639A9">
      <w:pPr>
        <w:pBdr>
          <w:bottom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811D34" w:rsidRDefault="00811D34" w:rsidP="004E37B5">
      <w:pPr>
        <w:pStyle w:val="a4"/>
        <w:numPr>
          <w:ilvl w:val="0"/>
          <w:numId w:val="0"/>
        </w:numPr>
        <w:tabs>
          <w:tab w:val="num" w:pos="1560"/>
        </w:tabs>
        <w:spacing w:line="276" w:lineRule="auto"/>
        <w:rPr>
          <w:b/>
          <w:sz w:val="24"/>
          <w:szCs w:val="24"/>
        </w:rPr>
      </w:pPr>
      <w:bookmarkStart w:id="65" w:name="_Toc90385123"/>
      <w:bookmarkStart w:id="66" w:name="_Toc93293101"/>
      <w:bookmarkStart w:id="67" w:name="_Toc423378608"/>
      <w:bookmarkStart w:id="68" w:name="_Toc423421111"/>
    </w:p>
    <w:p w:rsidR="00811D34" w:rsidRDefault="00811D34" w:rsidP="004E37B5">
      <w:pPr>
        <w:pStyle w:val="a4"/>
        <w:numPr>
          <w:ilvl w:val="0"/>
          <w:numId w:val="0"/>
        </w:numPr>
        <w:tabs>
          <w:tab w:val="num" w:pos="1560"/>
        </w:tabs>
        <w:spacing w:line="276" w:lineRule="auto"/>
        <w:rPr>
          <w:b/>
          <w:sz w:val="24"/>
          <w:szCs w:val="24"/>
        </w:rPr>
      </w:pPr>
    </w:p>
    <w:p w:rsidR="00811D34" w:rsidRDefault="00811D34" w:rsidP="004E37B5">
      <w:pPr>
        <w:pStyle w:val="a4"/>
        <w:numPr>
          <w:ilvl w:val="0"/>
          <w:numId w:val="0"/>
        </w:numPr>
        <w:tabs>
          <w:tab w:val="num" w:pos="1560"/>
        </w:tabs>
        <w:spacing w:line="276" w:lineRule="auto"/>
        <w:rPr>
          <w:b/>
          <w:sz w:val="24"/>
          <w:szCs w:val="24"/>
        </w:rPr>
      </w:pPr>
    </w:p>
    <w:p w:rsidR="00811D34" w:rsidRDefault="00811D34" w:rsidP="004E37B5">
      <w:pPr>
        <w:pStyle w:val="a4"/>
        <w:numPr>
          <w:ilvl w:val="0"/>
          <w:numId w:val="0"/>
        </w:numPr>
        <w:tabs>
          <w:tab w:val="num" w:pos="1560"/>
        </w:tabs>
        <w:spacing w:line="276" w:lineRule="auto"/>
        <w:rPr>
          <w:b/>
          <w:sz w:val="24"/>
          <w:szCs w:val="24"/>
        </w:rPr>
      </w:pPr>
    </w:p>
    <w:p w:rsidR="00811D34" w:rsidRDefault="00811D34" w:rsidP="004E37B5">
      <w:pPr>
        <w:pStyle w:val="a4"/>
        <w:numPr>
          <w:ilvl w:val="0"/>
          <w:numId w:val="0"/>
        </w:numPr>
        <w:tabs>
          <w:tab w:val="num" w:pos="1560"/>
        </w:tabs>
        <w:spacing w:line="276" w:lineRule="auto"/>
        <w:rPr>
          <w:b/>
          <w:sz w:val="24"/>
          <w:szCs w:val="24"/>
        </w:rPr>
      </w:pPr>
    </w:p>
    <w:p w:rsidR="00D639A9" w:rsidRPr="00CC6391" w:rsidRDefault="0089186F" w:rsidP="004E37B5">
      <w:pPr>
        <w:pStyle w:val="a4"/>
        <w:numPr>
          <w:ilvl w:val="0"/>
          <w:numId w:val="0"/>
        </w:numPr>
        <w:tabs>
          <w:tab w:val="num" w:pos="1560"/>
        </w:tabs>
        <w:spacing w:line="276" w:lineRule="auto"/>
        <w:rPr>
          <w:b/>
          <w:sz w:val="24"/>
          <w:szCs w:val="24"/>
        </w:rPr>
      </w:pPr>
      <w:r w:rsidRPr="00CC6391">
        <w:rPr>
          <w:b/>
          <w:sz w:val="24"/>
          <w:szCs w:val="24"/>
        </w:rPr>
        <w:lastRenderedPageBreak/>
        <w:t>Инструкции по заполнению</w:t>
      </w:r>
      <w:bookmarkEnd w:id="65"/>
      <w:bookmarkEnd w:id="66"/>
      <w:bookmarkEnd w:id="67"/>
      <w:bookmarkEnd w:id="68"/>
    </w:p>
    <w:p w:rsidR="00D639A9" w:rsidRPr="00CC6391" w:rsidRDefault="00D639A9" w:rsidP="00E33E27">
      <w:pPr>
        <w:pStyle w:val="a4"/>
        <w:numPr>
          <w:ilvl w:val="0"/>
          <w:numId w:val="0"/>
        </w:numPr>
        <w:spacing w:line="276" w:lineRule="auto"/>
        <w:rPr>
          <w:sz w:val="24"/>
          <w:szCs w:val="24"/>
        </w:rPr>
      </w:pPr>
    </w:p>
    <w:p w:rsidR="00E044C1" w:rsidRPr="00CC6391" w:rsidRDefault="0089186F" w:rsidP="004E37B5">
      <w:pPr>
        <w:pStyle w:val="a5"/>
        <w:numPr>
          <w:ilvl w:val="0"/>
          <w:numId w:val="49"/>
        </w:numPr>
        <w:tabs>
          <w:tab w:val="left" w:pos="567"/>
        </w:tabs>
        <w:spacing w:line="276" w:lineRule="auto"/>
        <w:ind w:left="0" w:firstLine="0"/>
        <w:rPr>
          <w:sz w:val="24"/>
          <w:szCs w:val="24"/>
        </w:rPr>
      </w:pPr>
      <w:r w:rsidRPr="00CC6391">
        <w:rPr>
          <w:sz w:val="24"/>
          <w:szCs w:val="24"/>
        </w:rPr>
        <w:t>Данная форма заполняется только в том случае, если Предложение подается генеральным подрядчиком (исполнителем).</w:t>
      </w:r>
    </w:p>
    <w:p w:rsidR="00E044C1" w:rsidRPr="00CC6391" w:rsidRDefault="0089186F" w:rsidP="004E37B5">
      <w:pPr>
        <w:pStyle w:val="a5"/>
        <w:numPr>
          <w:ilvl w:val="0"/>
          <w:numId w:val="49"/>
        </w:numPr>
        <w:tabs>
          <w:tab w:val="left" w:pos="567"/>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4E37B5">
      <w:pPr>
        <w:pStyle w:val="a5"/>
        <w:numPr>
          <w:ilvl w:val="0"/>
          <w:numId w:val="49"/>
        </w:numPr>
        <w:tabs>
          <w:tab w:val="left" w:pos="567"/>
        </w:tabs>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E044C1" w:rsidRPr="00CC6391" w:rsidRDefault="0089186F" w:rsidP="004E37B5">
      <w:pPr>
        <w:pStyle w:val="a5"/>
        <w:numPr>
          <w:ilvl w:val="0"/>
          <w:numId w:val="49"/>
        </w:numPr>
        <w:tabs>
          <w:tab w:val="left" w:pos="567"/>
        </w:tabs>
        <w:spacing w:line="276" w:lineRule="auto"/>
        <w:ind w:left="0" w:firstLine="0"/>
        <w:rPr>
          <w:sz w:val="24"/>
          <w:szCs w:val="24"/>
        </w:rPr>
      </w:pPr>
      <w:r w:rsidRPr="00CC6391">
        <w:rPr>
          <w:sz w:val="24"/>
          <w:szCs w:val="24"/>
        </w:rPr>
        <w:t>В данной форме генеральный подрядчик (исполнитель) указывает:</w:t>
      </w:r>
    </w:p>
    <w:p w:rsidR="00E044C1" w:rsidRPr="00CC6391" w:rsidRDefault="004E37B5" w:rsidP="004E37B5">
      <w:pPr>
        <w:pStyle w:val="a4"/>
        <w:numPr>
          <w:ilvl w:val="0"/>
          <w:numId w:val="0"/>
        </w:numPr>
        <w:tabs>
          <w:tab w:val="left" w:pos="1276"/>
        </w:tabs>
        <w:spacing w:line="276" w:lineRule="auto"/>
        <w:rPr>
          <w:sz w:val="24"/>
          <w:szCs w:val="24"/>
        </w:rPr>
      </w:pPr>
      <w:r>
        <w:rPr>
          <w:sz w:val="24"/>
          <w:szCs w:val="24"/>
        </w:rPr>
        <w:t xml:space="preserve">-  </w:t>
      </w:r>
      <w:r w:rsidR="00B620AF" w:rsidRPr="00CC6391">
        <w:rPr>
          <w:sz w:val="24"/>
          <w:szCs w:val="24"/>
        </w:rPr>
        <w:t xml:space="preserve">перечень </w:t>
      </w:r>
      <w:r w:rsidR="00AB7ACE" w:rsidRPr="00CC6391">
        <w:rPr>
          <w:sz w:val="24"/>
          <w:szCs w:val="24"/>
        </w:rPr>
        <w:t xml:space="preserve">выполняемых </w:t>
      </w:r>
      <w:r w:rsidR="00B620AF" w:rsidRPr="00CC6391">
        <w:rPr>
          <w:sz w:val="24"/>
          <w:szCs w:val="24"/>
        </w:rPr>
        <w:t xml:space="preserve">генеральным </w:t>
      </w:r>
      <w:r w:rsidR="00EF055F" w:rsidRPr="00CC6391">
        <w:rPr>
          <w:sz w:val="24"/>
          <w:szCs w:val="24"/>
        </w:rPr>
        <w:t>подрядчиком</w:t>
      </w:r>
      <w:r w:rsidR="00B620AF" w:rsidRPr="00CC6391">
        <w:rPr>
          <w:sz w:val="24"/>
          <w:szCs w:val="24"/>
        </w:rPr>
        <w:t xml:space="preserve"> и каждым </w:t>
      </w:r>
      <w:r w:rsidR="00EF055F" w:rsidRPr="00CC6391">
        <w:rPr>
          <w:sz w:val="24"/>
          <w:szCs w:val="24"/>
        </w:rPr>
        <w:t>субподрядчиком работ</w:t>
      </w:r>
      <w:r w:rsidR="00B620AF" w:rsidRPr="00CC6391">
        <w:rPr>
          <w:sz w:val="24"/>
          <w:szCs w:val="24"/>
        </w:rPr>
        <w:t>;</w:t>
      </w:r>
    </w:p>
    <w:p w:rsidR="00E044C1" w:rsidRPr="00CC6391" w:rsidRDefault="004E37B5" w:rsidP="004E37B5">
      <w:pPr>
        <w:pStyle w:val="a6"/>
        <w:numPr>
          <w:ilvl w:val="0"/>
          <w:numId w:val="0"/>
        </w:numPr>
        <w:tabs>
          <w:tab w:val="left" w:pos="1276"/>
        </w:tabs>
        <w:spacing w:line="276" w:lineRule="auto"/>
        <w:rPr>
          <w:sz w:val="24"/>
          <w:szCs w:val="24"/>
        </w:rPr>
      </w:pPr>
      <w:r>
        <w:rPr>
          <w:sz w:val="24"/>
          <w:szCs w:val="24"/>
        </w:rPr>
        <w:t xml:space="preserve">- </w:t>
      </w:r>
      <w:r w:rsidR="00B620AF" w:rsidRPr="00CC6391">
        <w:rPr>
          <w:sz w:val="24"/>
          <w:szCs w:val="24"/>
        </w:rPr>
        <w:t xml:space="preserve">стоимость </w:t>
      </w:r>
      <w:r w:rsidR="00EF055F" w:rsidRPr="00CC6391">
        <w:rPr>
          <w:sz w:val="24"/>
          <w:szCs w:val="24"/>
        </w:rPr>
        <w:t>работ</w:t>
      </w:r>
      <w:r w:rsidR="00B620AF" w:rsidRPr="00CC6391">
        <w:rPr>
          <w:sz w:val="24"/>
          <w:szCs w:val="24"/>
        </w:rPr>
        <w:t xml:space="preserve"> по генеральному </w:t>
      </w:r>
      <w:r w:rsidR="00EF055F" w:rsidRPr="00CC6391">
        <w:rPr>
          <w:sz w:val="24"/>
          <w:szCs w:val="24"/>
        </w:rPr>
        <w:t>подрядчику</w:t>
      </w:r>
      <w:r w:rsidR="00AA445C" w:rsidRPr="00CC6391">
        <w:rPr>
          <w:sz w:val="24"/>
          <w:szCs w:val="24"/>
        </w:rPr>
        <w:t xml:space="preserve"> </w:t>
      </w:r>
      <w:r w:rsidR="00B620AF" w:rsidRPr="00CC6391">
        <w:rPr>
          <w:sz w:val="24"/>
          <w:szCs w:val="24"/>
        </w:rPr>
        <w:t>и с</w:t>
      </w:r>
      <w:r w:rsidR="00EF055F" w:rsidRPr="00CC6391">
        <w:rPr>
          <w:sz w:val="24"/>
          <w:szCs w:val="24"/>
        </w:rPr>
        <w:t>убподрядчикам</w:t>
      </w:r>
      <w:r w:rsidR="00811766" w:rsidRPr="00CC6391">
        <w:rPr>
          <w:sz w:val="24"/>
          <w:szCs w:val="24"/>
        </w:rPr>
        <w:t xml:space="preserve"> (соисполнителям)</w:t>
      </w:r>
      <w:r w:rsidR="00E52F49" w:rsidRPr="00CC6391">
        <w:rPr>
          <w:sz w:val="24"/>
          <w:szCs w:val="24"/>
        </w:rPr>
        <w:t xml:space="preserve"> </w:t>
      </w:r>
      <w:r w:rsidR="00811766" w:rsidRPr="00CC6391">
        <w:rPr>
          <w:sz w:val="24"/>
          <w:szCs w:val="24"/>
        </w:rPr>
        <w:t xml:space="preserve">   </w:t>
      </w:r>
      <w:r w:rsidR="00B620AF" w:rsidRPr="00CC6391">
        <w:rPr>
          <w:sz w:val="24"/>
          <w:szCs w:val="24"/>
        </w:rPr>
        <w:t xml:space="preserve">в денежном и процентном выражении в соответствии с </w:t>
      </w:r>
      <w:r w:rsidR="00E52F49" w:rsidRPr="00CC6391">
        <w:rPr>
          <w:sz w:val="24"/>
          <w:szCs w:val="24"/>
        </w:rPr>
        <w:t>Коммерческим предложением</w:t>
      </w:r>
      <w:r w:rsidR="00B620AF" w:rsidRPr="00CC6391">
        <w:rPr>
          <w:sz w:val="24"/>
          <w:szCs w:val="24"/>
        </w:rPr>
        <w:t xml:space="preserve"> (</w:t>
      </w:r>
      <w:r w:rsidR="00D639A9" w:rsidRPr="00CC6391">
        <w:rPr>
          <w:sz w:val="24"/>
          <w:szCs w:val="24"/>
        </w:rPr>
        <w:t>форма</w:t>
      </w:r>
      <w:r w:rsidR="00852DAB" w:rsidRPr="00CC6391">
        <w:rPr>
          <w:sz w:val="24"/>
          <w:szCs w:val="24"/>
        </w:rPr>
        <w:t xml:space="preserve"> 4)</w:t>
      </w:r>
      <w:r w:rsidR="00D639A9" w:rsidRPr="00CC6391">
        <w:rPr>
          <w:sz w:val="24"/>
          <w:szCs w:val="24"/>
        </w:rPr>
        <w:t xml:space="preserve"> </w:t>
      </w:r>
    </w:p>
    <w:p w:rsidR="00E044C1" w:rsidRPr="00CC6391" w:rsidRDefault="004E37B5" w:rsidP="004E37B5">
      <w:pPr>
        <w:pStyle w:val="a6"/>
        <w:numPr>
          <w:ilvl w:val="0"/>
          <w:numId w:val="0"/>
        </w:numPr>
        <w:tabs>
          <w:tab w:val="left" w:pos="1276"/>
        </w:tabs>
        <w:spacing w:line="276" w:lineRule="auto"/>
        <w:rPr>
          <w:sz w:val="24"/>
          <w:szCs w:val="24"/>
        </w:rPr>
      </w:pPr>
      <w:r>
        <w:rPr>
          <w:sz w:val="24"/>
          <w:szCs w:val="24"/>
        </w:rPr>
        <w:t xml:space="preserve">- </w:t>
      </w:r>
      <w:r w:rsidR="00B620AF" w:rsidRPr="00CC6391">
        <w:rPr>
          <w:sz w:val="24"/>
          <w:szCs w:val="24"/>
        </w:rPr>
        <w:t xml:space="preserve">сроки </w:t>
      </w:r>
      <w:r w:rsidR="00EF055F" w:rsidRPr="00CC6391">
        <w:rPr>
          <w:sz w:val="24"/>
          <w:szCs w:val="24"/>
        </w:rPr>
        <w:t xml:space="preserve">выполнения работ </w:t>
      </w:r>
      <w:r w:rsidR="00B620AF" w:rsidRPr="00CC6391">
        <w:rPr>
          <w:sz w:val="24"/>
          <w:szCs w:val="24"/>
        </w:rPr>
        <w:t xml:space="preserve">для генерального </w:t>
      </w:r>
      <w:r w:rsidR="00EF055F" w:rsidRPr="00CC6391">
        <w:rPr>
          <w:sz w:val="24"/>
          <w:szCs w:val="24"/>
        </w:rPr>
        <w:t xml:space="preserve">подрядчика </w:t>
      </w:r>
      <w:r w:rsidR="00B620AF" w:rsidRPr="00CC6391">
        <w:rPr>
          <w:sz w:val="24"/>
          <w:szCs w:val="24"/>
        </w:rPr>
        <w:t xml:space="preserve">и каждого </w:t>
      </w:r>
      <w:r w:rsidR="000A1DE8" w:rsidRPr="00CC6391">
        <w:rPr>
          <w:sz w:val="24"/>
          <w:szCs w:val="24"/>
        </w:rPr>
        <w:t>с</w:t>
      </w:r>
      <w:r w:rsidR="00EF055F" w:rsidRPr="00CC6391">
        <w:rPr>
          <w:sz w:val="24"/>
          <w:szCs w:val="24"/>
        </w:rPr>
        <w:t>убподрядчика</w:t>
      </w:r>
      <w:r w:rsidR="00B620AF" w:rsidRPr="00CC6391">
        <w:rPr>
          <w:sz w:val="24"/>
          <w:szCs w:val="24"/>
        </w:rPr>
        <w:t xml:space="preserve"> в </w:t>
      </w:r>
      <w:r w:rsidR="00811766" w:rsidRPr="00CC6391">
        <w:rPr>
          <w:sz w:val="24"/>
          <w:szCs w:val="24"/>
        </w:rPr>
        <w:t xml:space="preserve"> </w:t>
      </w:r>
      <w:r w:rsidR="00B620AF" w:rsidRPr="00CC6391">
        <w:rPr>
          <w:sz w:val="24"/>
          <w:szCs w:val="24"/>
        </w:rPr>
        <w:t xml:space="preserve">соответствии с Графиком </w:t>
      </w:r>
      <w:proofErr w:type="gramStart"/>
      <w:r w:rsidR="00811766" w:rsidRPr="00CC6391">
        <w:rPr>
          <w:sz w:val="24"/>
          <w:szCs w:val="24"/>
        </w:rPr>
        <w:t>поставки товара/</w:t>
      </w:r>
      <w:r w:rsidR="00EF055F" w:rsidRPr="00CC6391">
        <w:rPr>
          <w:sz w:val="24"/>
          <w:szCs w:val="24"/>
        </w:rPr>
        <w:t>выполнения работ</w:t>
      </w:r>
      <w:r w:rsidR="00811766" w:rsidRPr="00CC6391">
        <w:rPr>
          <w:sz w:val="24"/>
          <w:szCs w:val="24"/>
        </w:rPr>
        <w:t>/оказания</w:t>
      </w:r>
      <w:proofErr w:type="gramEnd"/>
      <w:r w:rsidR="00811766" w:rsidRPr="00CC6391">
        <w:rPr>
          <w:sz w:val="24"/>
          <w:szCs w:val="24"/>
        </w:rPr>
        <w:t xml:space="preserve"> услуг</w:t>
      </w:r>
      <w:r w:rsidR="00AA445C" w:rsidRPr="00CC6391">
        <w:rPr>
          <w:sz w:val="24"/>
          <w:szCs w:val="24"/>
        </w:rPr>
        <w:t xml:space="preserve"> </w:t>
      </w:r>
      <w:r w:rsidR="00B620AF" w:rsidRPr="00CC6391">
        <w:rPr>
          <w:sz w:val="24"/>
          <w:szCs w:val="24"/>
        </w:rPr>
        <w:t>(</w:t>
      </w:r>
      <w:r w:rsidR="00D639A9" w:rsidRPr="00CC6391">
        <w:rPr>
          <w:sz w:val="24"/>
          <w:szCs w:val="24"/>
        </w:rPr>
        <w:t>форма 3</w:t>
      </w:r>
      <w:r w:rsidR="00B620AF" w:rsidRPr="00CC6391">
        <w:rPr>
          <w:sz w:val="24"/>
          <w:szCs w:val="24"/>
        </w:rPr>
        <w:t>).</w:t>
      </w:r>
    </w:p>
    <w:p w:rsidR="00B620AF" w:rsidRPr="00CC6391" w:rsidRDefault="00B620AF" w:rsidP="00DD0CB6">
      <w:pPr>
        <w:tabs>
          <w:tab w:val="num" w:pos="0"/>
          <w:tab w:val="left" w:pos="851"/>
          <w:tab w:val="left" w:pos="1276"/>
        </w:tabs>
        <w:spacing w:line="276" w:lineRule="auto"/>
        <w:ind w:firstLine="0"/>
        <w:rPr>
          <w:color w:val="000000"/>
          <w:sz w:val="24"/>
          <w:szCs w:val="24"/>
        </w:rPr>
      </w:pPr>
    </w:p>
    <w:p w:rsidR="006173D7" w:rsidRPr="00CC6391" w:rsidRDefault="006173D7" w:rsidP="00707B80">
      <w:pPr>
        <w:tabs>
          <w:tab w:val="num" w:pos="0"/>
          <w:tab w:val="left" w:pos="851"/>
        </w:tabs>
        <w:spacing w:line="276" w:lineRule="auto"/>
        <w:ind w:left="709" w:hanging="709"/>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A17D6F" w:rsidRDefault="00A17D6F" w:rsidP="004E37B5">
      <w:pPr>
        <w:pStyle w:val="21"/>
        <w:numPr>
          <w:ilvl w:val="0"/>
          <w:numId w:val="0"/>
        </w:numPr>
        <w:spacing w:line="276" w:lineRule="auto"/>
        <w:rPr>
          <w:sz w:val="24"/>
          <w:szCs w:val="24"/>
        </w:rPr>
      </w:pPr>
      <w:bookmarkStart w:id="69" w:name="_Ref55335823"/>
      <w:bookmarkStart w:id="70" w:name="_Ref55336359"/>
      <w:bookmarkStart w:id="71" w:name="_Toc57314675"/>
      <w:bookmarkStart w:id="72" w:name="_Toc69728989"/>
      <w:bookmarkStart w:id="73" w:name="_Toc425956814"/>
      <w:bookmarkEnd w:id="20"/>
      <w:bookmarkEnd w:id="61"/>
      <w:bookmarkEnd w:id="62"/>
    </w:p>
    <w:p w:rsidR="00CE0A3A" w:rsidRPr="00CC6391" w:rsidRDefault="00B620AF" w:rsidP="004E37B5">
      <w:pPr>
        <w:pStyle w:val="21"/>
        <w:numPr>
          <w:ilvl w:val="0"/>
          <w:numId w:val="0"/>
        </w:numPr>
        <w:spacing w:line="276" w:lineRule="auto"/>
        <w:rPr>
          <w:sz w:val="24"/>
          <w:szCs w:val="24"/>
        </w:rPr>
      </w:pPr>
      <w:r w:rsidRPr="00CC6391">
        <w:rPr>
          <w:sz w:val="24"/>
          <w:szCs w:val="24"/>
        </w:rPr>
        <w:t>Анкета Участника (форма</w:t>
      </w:r>
      <w:r w:rsidR="005B7F04" w:rsidRPr="00CC6391">
        <w:rPr>
          <w:sz w:val="24"/>
          <w:szCs w:val="24"/>
        </w:rPr>
        <w:t xml:space="preserve"> </w:t>
      </w:r>
      <w:r w:rsidR="00A17D6F">
        <w:rPr>
          <w:sz w:val="24"/>
          <w:szCs w:val="24"/>
        </w:rPr>
        <w:t>8</w:t>
      </w:r>
      <w:r w:rsidRPr="00CC6391">
        <w:rPr>
          <w:sz w:val="24"/>
          <w:szCs w:val="24"/>
        </w:rPr>
        <w:t>)</w:t>
      </w:r>
      <w:bookmarkEnd w:id="69"/>
      <w:bookmarkEnd w:id="70"/>
      <w:bookmarkEnd w:id="71"/>
      <w:bookmarkEnd w:id="72"/>
      <w:bookmarkEnd w:id="73"/>
    </w:p>
    <w:p w:rsidR="00B620AF" w:rsidRPr="00CC6391" w:rsidRDefault="0089186F" w:rsidP="004E37B5">
      <w:pPr>
        <w:pStyle w:val="a4"/>
        <w:numPr>
          <w:ilvl w:val="0"/>
          <w:numId w:val="0"/>
        </w:numPr>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4E37B5" w:rsidRDefault="004E37B5" w:rsidP="004E37B5">
      <w:pPr>
        <w:spacing w:line="276" w:lineRule="auto"/>
        <w:ind w:firstLine="0"/>
        <w:jc w:val="right"/>
        <w:rPr>
          <w:sz w:val="24"/>
          <w:szCs w:val="24"/>
        </w:rPr>
      </w:pPr>
    </w:p>
    <w:p w:rsidR="00B620AF" w:rsidRPr="00CC6391" w:rsidRDefault="00B620AF" w:rsidP="004E37B5">
      <w:pPr>
        <w:spacing w:line="276" w:lineRule="auto"/>
        <w:ind w:firstLine="0"/>
        <w:jc w:val="right"/>
        <w:rPr>
          <w:sz w:val="24"/>
          <w:szCs w:val="24"/>
        </w:rPr>
      </w:pPr>
      <w:r w:rsidRPr="00CC6391">
        <w:rPr>
          <w:sz w:val="24"/>
          <w:szCs w:val="24"/>
        </w:rPr>
        <w:t xml:space="preserve">Приложение </w:t>
      </w:r>
      <w:r w:rsidR="00A17D6F">
        <w:rPr>
          <w:sz w:val="24"/>
          <w:szCs w:val="24"/>
        </w:rPr>
        <w:t>7</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(Руководящий, инженерно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proofErr w:type="gramStart"/>
            <w:r w:rsidRPr="00CC6391">
              <w:rPr>
                <w:i/>
                <w:szCs w:val="24"/>
              </w:rPr>
              <w:t>(да/нет, если да - указать вид ценных бумаг, биржевую площадку и торговый код.</w:t>
            </w:r>
            <w:proofErr w:type="gramEnd"/>
            <w:r w:rsidRPr="00CC6391">
              <w:rPr>
                <w:i/>
                <w:szCs w:val="24"/>
              </w:rPr>
              <w:t xml:space="preserve"> </w:t>
            </w:r>
            <w:proofErr w:type="gramStart"/>
            <w:r w:rsidRPr="00CC6391">
              <w:rPr>
                <w:i/>
                <w:szCs w:val="24"/>
              </w:rPr>
              <w:t>Для облигаций дополнительно указать срок погашения)</w:t>
            </w:r>
            <w:proofErr w:type="gramEnd"/>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100%-ым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w:t>
      </w:r>
      <w:proofErr w:type="spellStart"/>
      <w:r w:rsidR="00824F6A" w:rsidRPr="00CC6391">
        <w:rPr>
          <w:i/>
          <w:sz w:val="24"/>
          <w:szCs w:val="24"/>
        </w:rPr>
        <w:t>энд</w:t>
      </w:r>
      <w:proofErr w:type="spellEnd"/>
      <w:r w:rsidR="00824F6A" w:rsidRPr="00CC6391">
        <w:rPr>
          <w:i/>
          <w:sz w:val="24"/>
          <w:szCs w:val="24"/>
        </w:rPr>
        <w:t xml:space="preserve">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9"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89186F" w:rsidP="004E37B5">
      <w:pPr>
        <w:pStyle w:val="a4"/>
        <w:numPr>
          <w:ilvl w:val="0"/>
          <w:numId w:val="0"/>
        </w:numPr>
        <w:spacing w:line="276" w:lineRule="auto"/>
        <w:rPr>
          <w:b/>
          <w:sz w:val="24"/>
          <w:szCs w:val="24"/>
        </w:rPr>
      </w:pPr>
      <w:bookmarkStart w:id="74" w:name="_Toc423378614"/>
      <w:bookmarkStart w:id="75" w:name="_Toc423421117"/>
      <w:r w:rsidRPr="00CC6391">
        <w:rPr>
          <w:b/>
          <w:sz w:val="24"/>
          <w:szCs w:val="24"/>
        </w:rPr>
        <w:t>Инструкции по заполнению</w:t>
      </w:r>
      <w:bookmarkEnd w:id="74"/>
      <w:bookmarkEnd w:id="75"/>
    </w:p>
    <w:p w:rsidR="00CE0A3A" w:rsidRPr="00CC6391" w:rsidRDefault="00CE0A3A" w:rsidP="00A34354">
      <w:pPr>
        <w:pStyle w:val="a4"/>
        <w:numPr>
          <w:ilvl w:val="0"/>
          <w:numId w:val="0"/>
        </w:numPr>
        <w:spacing w:line="276" w:lineRule="auto"/>
        <w:rPr>
          <w:b/>
          <w:sz w:val="24"/>
          <w:szCs w:val="24"/>
        </w:rPr>
      </w:pPr>
    </w:p>
    <w:p w:rsidR="00E044C1" w:rsidRPr="00CC6391" w:rsidRDefault="00B620AF" w:rsidP="004E37B5">
      <w:pPr>
        <w:pStyle w:val="a5"/>
        <w:numPr>
          <w:ilvl w:val="0"/>
          <w:numId w:val="47"/>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Pr="00CC6391">
        <w:rPr>
          <w:sz w:val="24"/>
          <w:szCs w:val="24"/>
        </w:rPr>
        <w:t>).</w:t>
      </w:r>
    </w:p>
    <w:p w:rsidR="00E044C1" w:rsidRPr="00CC6391" w:rsidRDefault="00B620AF" w:rsidP="004E37B5">
      <w:pPr>
        <w:pStyle w:val="a5"/>
        <w:numPr>
          <w:ilvl w:val="0"/>
          <w:numId w:val="47"/>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4E37B5">
      <w:pPr>
        <w:pStyle w:val="a5"/>
        <w:numPr>
          <w:ilvl w:val="0"/>
          <w:numId w:val="47"/>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4E37B5">
      <w:pPr>
        <w:pStyle w:val="a5"/>
        <w:numPr>
          <w:ilvl w:val="0"/>
          <w:numId w:val="47"/>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CC6391" w:rsidRDefault="00B620AF" w:rsidP="00476C2D">
      <w:pPr>
        <w:pStyle w:val="21"/>
        <w:numPr>
          <w:ilvl w:val="0"/>
          <w:numId w:val="0"/>
        </w:numPr>
        <w:spacing w:line="276" w:lineRule="auto"/>
        <w:rPr>
          <w:sz w:val="24"/>
          <w:szCs w:val="24"/>
        </w:rPr>
      </w:pPr>
      <w:bookmarkStart w:id="76" w:name="_Ref55336378"/>
      <w:bookmarkStart w:id="77" w:name="_Toc57314676"/>
      <w:bookmarkStart w:id="78" w:name="_Toc69728990"/>
      <w:bookmarkStart w:id="79" w:name="_Toc425956815"/>
      <w:r w:rsidRPr="00CC6391">
        <w:rPr>
          <w:sz w:val="24"/>
          <w:szCs w:val="24"/>
        </w:rPr>
        <w:t xml:space="preserve">Справка о перечне и годовых объемах выполнения аналогичных договоров (форма </w:t>
      </w:r>
      <w:r w:rsidR="00A17D6F">
        <w:rPr>
          <w:sz w:val="24"/>
          <w:szCs w:val="24"/>
        </w:rPr>
        <w:t>9</w:t>
      </w:r>
      <w:r w:rsidRPr="00CC6391">
        <w:rPr>
          <w:sz w:val="24"/>
          <w:szCs w:val="24"/>
        </w:rPr>
        <w:t>)</w:t>
      </w:r>
      <w:bookmarkEnd w:id="76"/>
      <w:bookmarkEnd w:id="77"/>
      <w:bookmarkEnd w:id="78"/>
      <w:bookmarkEnd w:id="79"/>
    </w:p>
    <w:p w:rsidR="00E044C1" w:rsidRPr="00CC6391" w:rsidRDefault="0089186F" w:rsidP="00476C2D">
      <w:pPr>
        <w:pStyle w:val="a4"/>
        <w:numPr>
          <w:ilvl w:val="0"/>
          <w:numId w:val="0"/>
        </w:numPr>
        <w:spacing w:line="276" w:lineRule="auto"/>
        <w:rPr>
          <w:b/>
          <w:sz w:val="24"/>
          <w:szCs w:val="24"/>
        </w:rPr>
      </w:pPr>
      <w:r w:rsidRPr="00CC6391">
        <w:rPr>
          <w:b/>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476C2D" w:rsidRDefault="00476C2D" w:rsidP="00476C2D">
      <w:pPr>
        <w:spacing w:line="276" w:lineRule="auto"/>
        <w:ind w:firstLine="0"/>
        <w:jc w:val="right"/>
        <w:rPr>
          <w:sz w:val="24"/>
          <w:szCs w:val="24"/>
        </w:rPr>
      </w:pPr>
    </w:p>
    <w:p w:rsidR="00D25917" w:rsidRPr="00CC6391" w:rsidRDefault="00B620AF" w:rsidP="00476C2D">
      <w:pPr>
        <w:spacing w:line="276" w:lineRule="auto"/>
        <w:ind w:firstLine="0"/>
        <w:jc w:val="right"/>
        <w:rPr>
          <w:sz w:val="24"/>
          <w:szCs w:val="24"/>
        </w:rPr>
      </w:pPr>
      <w:r w:rsidRPr="00CC6391">
        <w:rPr>
          <w:sz w:val="24"/>
          <w:szCs w:val="24"/>
        </w:rPr>
        <w:t xml:space="preserve">Приложение </w:t>
      </w:r>
      <w:r w:rsidR="00A17D6F">
        <w:rPr>
          <w:sz w:val="24"/>
          <w:szCs w:val="24"/>
        </w:rPr>
        <w:t>8</w:t>
      </w:r>
      <w:r w:rsidR="00476C2D">
        <w:rPr>
          <w:sz w:val="24"/>
          <w:szCs w:val="24"/>
        </w:rPr>
        <w:t xml:space="preserve"> </w:t>
      </w:r>
      <w:r w:rsidRPr="00CC6391">
        <w:rPr>
          <w:sz w:val="24"/>
          <w:szCs w:val="24"/>
        </w:rPr>
        <w:t>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bookmarkStart w:id="80" w:name="_Ref55336389"/>
      <w:bookmarkStart w:id="81" w:name="_Toc57314677"/>
      <w:bookmarkStart w:id="82" w:name="_Toc69728991"/>
    </w:p>
    <w:p w:rsidR="00476C2D" w:rsidRDefault="00476C2D" w:rsidP="00ED0C65">
      <w:pPr>
        <w:suppressAutoHyphens/>
        <w:spacing w:line="276" w:lineRule="auto"/>
        <w:ind w:firstLine="0"/>
        <w:jc w:val="center"/>
        <w:rPr>
          <w:b/>
          <w:sz w:val="24"/>
          <w:szCs w:val="24"/>
        </w:rPr>
      </w:pPr>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proofErr w:type="gramStart"/>
            <w:r w:rsidRPr="00CC6391">
              <w:rPr>
                <w:sz w:val="24"/>
                <w:szCs w:val="24"/>
              </w:rPr>
              <w:t>п</w:t>
            </w:r>
            <w:proofErr w:type="gramEnd"/>
            <w:r w:rsidRPr="00CC6391">
              <w:rPr>
                <w:sz w:val="24"/>
                <w:szCs w:val="24"/>
              </w:rPr>
              <w:t>/п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lastRenderedPageBreak/>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476C2D" w:rsidRPr="00CC6391" w:rsidRDefault="00476C2D" w:rsidP="00ED0C65">
      <w:pPr>
        <w:spacing w:line="276" w:lineRule="auto"/>
        <w:ind w:right="3684"/>
        <w:jc w:val="center"/>
        <w:rPr>
          <w:b/>
          <w:sz w:val="24"/>
          <w:szCs w:val="24"/>
        </w:rPr>
      </w:pPr>
    </w:p>
    <w:p w:rsidR="009B5F20" w:rsidRPr="00CC6391" w:rsidRDefault="00EF1DD6" w:rsidP="00ED0C65">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rsidP="00ED0C65">
      <w:pPr>
        <w:spacing w:line="276" w:lineRule="auto"/>
        <w:ind w:firstLine="0"/>
        <w:jc w:val="left"/>
        <w:rPr>
          <w:rFonts w:eastAsia="Calibri"/>
          <w:snapToGrid/>
          <w:sz w:val="24"/>
          <w:szCs w:val="24"/>
          <w:lang w:eastAsia="en-US"/>
        </w:rPr>
      </w:pPr>
      <w:bookmarkStart w:id="83" w:name="_Toc207796007"/>
      <w:bookmarkStart w:id="84" w:name="_Toc423378617"/>
      <w:bookmarkStart w:id="85" w:name="_Toc423421120"/>
      <w:r w:rsidRPr="00CC6391">
        <w:rPr>
          <w:sz w:val="24"/>
          <w:szCs w:val="24"/>
        </w:rPr>
        <w:br w:type="page"/>
      </w:r>
    </w:p>
    <w:p w:rsidR="00E044C1" w:rsidRPr="00CC6391" w:rsidRDefault="00EF1DD6" w:rsidP="00476C2D">
      <w:pPr>
        <w:pStyle w:val="a4"/>
        <w:numPr>
          <w:ilvl w:val="0"/>
          <w:numId w:val="0"/>
        </w:numPr>
        <w:spacing w:line="276" w:lineRule="auto"/>
        <w:rPr>
          <w:b/>
          <w:sz w:val="24"/>
          <w:szCs w:val="24"/>
        </w:rPr>
      </w:pPr>
      <w:r w:rsidRPr="00CC6391">
        <w:rPr>
          <w:b/>
          <w:sz w:val="24"/>
          <w:szCs w:val="24"/>
        </w:rPr>
        <w:lastRenderedPageBreak/>
        <w:t>Инструкции по заполнению</w:t>
      </w:r>
      <w:bookmarkEnd w:id="83"/>
      <w:bookmarkEnd w:id="84"/>
      <w:bookmarkEnd w:id="85"/>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476C2D">
      <w:pPr>
        <w:pStyle w:val="a4"/>
        <w:numPr>
          <w:ilvl w:val="0"/>
          <w:numId w:val="50"/>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476C2D">
      <w:pPr>
        <w:pStyle w:val="a4"/>
        <w:numPr>
          <w:ilvl w:val="0"/>
          <w:numId w:val="50"/>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476C2D">
      <w:pPr>
        <w:pStyle w:val="a4"/>
        <w:numPr>
          <w:ilvl w:val="0"/>
          <w:numId w:val="50"/>
        </w:numPr>
        <w:spacing w:line="276" w:lineRule="auto"/>
        <w:ind w:left="0" w:firstLine="0"/>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476C2D">
      <w:pPr>
        <w:pStyle w:val="a4"/>
        <w:numPr>
          <w:ilvl w:val="0"/>
          <w:numId w:val="50"/>
        </w:numPr>
        <w:spacing w:line="276" w:lineRule="auto"/>
        <w:ind w:left="0" w:firstLine="0"/>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476C2D">
      <w:pPr>
        <w:pStyle w:val="a4"/>
        <w:numPr>
          <w:ilvl w:val="0"/>
          <w:numId w:val="0"/>
        </w:numPr>
        <w:spacing w:line="276" w:lineRule="auto"/>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476C2D" w:rsidRPr="00CC6391" w:rsidRDefault="00476C2D" w:rsidP="00E50CBB">
      <w:pPr>
        <w:tabs>
          <w:tab w:val="left" w:pos="851"/>
          <w:tab w:val="center" w:pos="1134"/>
        </w:tabs>
        <w:spacing w:line="240" w:lineRule="auto"/>
        <w:ind w:left="851" w:hanging="851"/>
        <w:rPr>
          <w:sz w:val="24"/>
          <w:szCs w:val="24"/>
        </w:rPr>
      </w:pPr>
    </w:p>
    <w:p w:rsidR="00E044C1" w:rsidRPr="00CC6391" w:rsidRDefault="00B620AF" w:rsidP="00476C2D">
      <w:pPr>
        <w:pStyle w:val="21"/>
        <w:numPr>
          <w:ilvl w:val="0"/>
          <w:numId w:val="0"/>
        </w:numPr>
        <w:spacing w:line="276" w:lineRule="auto"/>
        <w:rPr>
          <w:sz w:val="24"/>
          <w:szCs w:val="24"/>
        </w:rPr>
      </w:pPr>
      <w:bookmarkStart w:id="86" w:name="_Ref209512344"/>
      <w:bookmarkStart w:id="87" w:name="_Toc425956816"/>
      <w:r w:rsidRPr="00CC6391">
        <w:rPr>
          <w:sz w:val="24"/>
          <w:szCs w:val="24"/>
        </w:rPr>
        <w:lastRenderedPageBreak/>
        <w:t xml:space="preserve">Справка о материально-технических ресурсах (форма </w:t>
      </w:r>
      <w:r w:rsidR="00A17D6F">
        <w:rPr>
          <w:sz w:val="24"/>
          <w:szCs w:val="24"/>
        </w:rPr>
        <w:t>10</w:t>
      </w:r>
      <w:r w:rsidRPr="00CC6391">
        <w:rPr>
          <w:sz w:val="24"/>
          <w:szCs w:val="24"/>
        </w:rPr>
        <w:t>)</w:t>
      </w:r>
      <w:bookmarkEnd w:id="80"/>
      <w:bookmarkEnd w:id="81"/>
      <w:bookmarkEnd w:id="82"/>
      <w:bookmarkEnd w:id="86"/>
      <w:bookmarkEnd w:id="87"/>
    </w:p>
    <w:p w:rsidR="00E044C1" w:rsidRPr="00476C2D" w:rsidRDefault="00B620AF" w:rsidP="00476C2D">
      <w:pPr>
        <w:pStyle w:val="a4"/>
        <w:numPr>
          <w:ilvl w:val="0"/>
          <w:numId w:val="0"/>
        </w:numPr>
        <w:rPr>
          <w:b/>
          <w:sz w:val="24"/>
          <w:szCs w:val="24"/>
        </w:rPr>
      </w:pPr>
      <w:r w:rsidRPr="00476C2D">
        <w:rPr>
          <w:b/>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476C2D">
      <w:pPr>
        <w:spacing w:line="240" w:lineRule="auto"/>
        <w:ind w:firstLine="0"/>
        <w:jc w:val="right"/>
        <w:rPr>
          <w:sz w:val="24"/>
          <w:szCs w:val="24"/>
        </w:rPr>
      </w:pPr>
      <w:r w:rsidRPr="00CC6391">
        <w:rPr>
          <w:sz w:val="24"/>
          <w:szCs w:val="24"/>
        </w:rPr>
        <w:t xml:space="preserve">Приложение </w:t>
      </w:r>
      <w:r w:rsidR="00A17D6F">
        <w:rPr>
          <w:sz w:val="24"/>
          <w:szCs w:val="24"/>
        </w:rPr>
        <w:t>9</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476C2D">
      <w:pPr>
        <w:spacing w:line="240" w:lineRule="auto"/>
        <w:jc w:val="right"/>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proofErr w:type="gramStart"/>
            <w:r w:rsidRPr="00CC6391">
              <w:rPr>
                <w:sz w:val="24"/>
                <w:szCs w:val="24"/>
              </w:rPr>
              <w:t>п</w:t>
            </w:r>
            <w:proofErr w:type="gramEnd"/>
            <w:r w:rsidRPr="00CC6391">
              <w:rPr>
                <w:sz w:val="24"/>
                <w:szCs w:val="24"/>
              </w:rPr>
              <w:t>/п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B320F2">
      <w:pPr>
        <w:keepNext/>
        <w:spacing w:line="240" w:lineRule="auto"/>
        <w:rPr>
          <w:b/>
          <w:sz w:val="24"/>
          <w:szCs w:val="24"/>
        </w:rPr>
      </w:pPr>
    </w:p>
    <w:p w:rsidR="00480C9C" w:rsidRPr="00CC6391" w:rsidRDefault="00480C9C">
      <w:pPr>
        <w:spacing w:line="240" w:lineRule="auto"/>
        <w:ind w:firstLine="0"/>
        <w:jc w:val="left"/>
        <w:rPr>
          <w:rFonts w:eastAsia="Calibri"/>
          <w:snapToGrid/>
          <w:sz w:val="24"/>
          <w:szCs w:val="24"/>
          <w:lang w:eastAsia="en-US"/>
        </w:rPr>
      </w:pPr>
      <w:bookmarkStart w:id="88" w:name="_Toc423378620"/>
      <w:bookmarkStart w:id="89" w:name="_Toc423421123"/>
      <w:r w:rsidRPr="00CC6391">
        <w:rPr>
          <w:sz w:val="24"/>
          <w:szCs w:val="24"/>
        </w:rPr>
        <w:br w:type="page"/>
      </w:r>
    </w:p>
    <w:p w:rsidR="00E044C1" w:rsidRPr="00CC6391" w:rsidRDefault="00B620AF" w:rsidP="00476C2D">
      <w:pPr>
        <w:pStyle w:val="a4"/>
        <w:numPr>
          <w:ilvl w:val="0"/>
          <w:numId w:val="0"/>
        </w:numPr>
        <w:rPr>
          <w:b/>
          <w:sz w:val="24"/>
          <w:szCs w:val="24"/>
        </w:rPr>
      </w:pPr>
      <w:r w:rsidRPr="00CC6391">
        <w:rPr>
          <w:b/>
          <w:sz w:val="24"/>
          <w:szCs w:val="24"/>
        </w:rPr>
        <w:lastRenderedPageBreak/>
        <w:t>Инструкции по заполнению</w:t>
      </w:r>
      <w:bookmarkEnd w:id="88"/>
      <w:bookmarkEnd w:id="89"/>
    </w:p>
    <w:p w:rsidR="00E044C1" w:rsidRPr="00CC6391" w:rsidRDefault="00B620AF" w:rsidP="00476C2D">
      <w:pPr>
        <w:pStyle w:val="a5"/>
        <w:numPr>
          <w:ilvl w:val="0"/>
          <w:numId w:val="51"/>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476C2D">
      <w:pPr>
        <w:pStyle w:val="a5"/>
        <w:numPr>
          <w:ilvl w:val="0"/>
          <w:numId w:val="51"/>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476C2D">
      <w:pPr>
        <w:pStyle w:val="a5"/>
        <w:numPr>
          <w:ilvl w:val="0"/>
          <w:numId w:val="51"/>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476C2D">
      <w:pPr>
        <w:pStyle w:val="21"/>
        <w:numPr>
          <w:ilvl w:val="0"/>
          <w:numId w:val="0"/>
        </w:numPr>
        <w:spacing w:line="276" w:lineRule="auto"/>
        <w:rPr>
          <w:sz w:val="24"/>
          <w:szCs w:val="24"/>
        </w:rPr>
      </w:pPr>
      <w:bookmarkStart w:id="90" w:name="_Ref55336398"/>
      <w:bookmarkStart w:id="91" w:name="_Toc57314678"/>
      <w:bookmarkStart w:id="92" w:name="_Toc69728992"/>
      <w:bookmarkStart w:id="93" w:name="_Toc425956817"/>
      <w:r w:rsidRPr="00CC6391">
        <w:rPr>
          <w:sz w:val="24"/>
          <w:szCs w:val="24"/>
        </w:rPr>
        <w:lastRenderedPageBreak/>
        <w:t>Справка о кадровых ресурсах (форма</w:t>
      </w:r>
      <w:r w:rsidR="002E5A1F">
        <w:rPr>
          <w:sz w:val="24"/>
          <w:szCs w:val="24"/>
        </w:rPr>
        <w:t xml:space="preserve"> 11</w:t>
      </w:r>
      <w:r w:rsidRPr="00CC6391">
        <w:rPr>
          <w:sz w:val="24"/>
          <w:szCs w:val="24"/>
        </w:rPr>
        <w:t>)</w:t>
      </w:r>
      <w:bookmarkEnd w:id="90"/>
      <w:bookmarkEnd w:id="91"/>
      <w:bookmarkEnd w:id="92"/>
      <w:bookmarkEnd w:id="93"/>
    </w:p>
    <w:p w:rsidR="00E044C1" w:rsidRPr="00CC6391" w:rsidRDefault="0089186F" w:rsidP="00476C2D">
      <w:pPr>
        <w:pStyle w:val="a4"/>
        <w:numPr>
          <w:ilvl w:val="0"/>
          <w:numId w:val="0"/>
        </w:numPr>
        <w:spacing w:line="276" w:lineRule="auto"/>
        <w:rPr>
          <w:b/>
          <w:sz w:val="24"/>
          <w:szCs w:val="24"/>
        </w:rPr>
      </w:pPr>
      <w:r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476C2D">
      <w:pPr>
        <w:spacing w:line="276" w:lineRule="auto"/>
        <w:ind w:firstLine="0"/>
        <w:jc w:val="right"/>
        <w:rPr>
          <w:sz w:val="24"/>
          <w:szCs w:val="24"/>
        </w:rPr>
      </w:pPr>
      <w:r w:rsidRPr="00CC6391">
        <w:rPr>
          <w:sz w:val="24"/>
          <w:szCs w:val="24"/>
        </w:rPr>
        <w:t xml:space="preserve">Приложение </w:t>
      </w:r>
      <w:r w:rsidR="00476C2D">
        <w:rPr>
          <w:sz w:val="24"/>
          <w:szCs w:val="24"/>
        </w:rPr>
        <w:t>1</w:t>
      </w:r>
      <w:r w:rsidR="002E5A1F">
        <w:rPr>
          <w:sz w:val="24"/>
          <w:szCs w:val="24"/>
        </w:rPr>
        <w:t>0</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r>
            <w:proofErr w:type="gramStart"/>
            <w:r w:rsidRPr="00CC6391">
              <w:rPr>
                <w:sz w:val="24"/>
                <w:szCs w:val="24"/>
              </w:rPr>
              <w:t>п</w:t>
            </w:r>
            <w:proofErr w:type="gramEnd"/>
            <w:r w:rsidRPr="00CC6391">
              <w:rPr>
                <w:sz w:val="24"/>
                <w:szCs w:val="24"/>
              </w:rPr>
              <w:t>/п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476C2D">
      <w:pPr>
        <w:pStyle w:val="a4"/>
        <w:numPr>
          <w:ilvl w:val="0"/>
          <w:numId w:val="0"/>
        </w:numPr>
        <w:spacing w:line="276" w:lineRule="auto"/>
        <w:rPr>
          <w:b/>
          <w:sz w:val="24"/>
          <w:szCs w:val="24"/>
        </w:rPr>
      </w:pPr>
      <w:bookmarkStart w:id="94" w:name="_Toc423378623"/>
      <w:bookmarkStart w:id="95" w:name="_Toc423421126"/>
      <w:r w:rsidRPr="00CC6391">
        <w:rPr>
          <w:b/>
          <w:sz w:val="24"/>
          <w:szCs w:val="24"/>
        </w:rPr>
        <w:lastRenderedPageBreak/>
        <w:t>Инструкции по заполнению</w:t>
      </w:r>
      <w:bookmarkEnd w:id="94"/>
      <w:bookmarkEnd w:id="95"/>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476C2D">
      <w:pPr>
        <w:pStyle w:val="a5"/>
        <w:numPr>
          <w:ilvl w:val="0"/>
          <w:numId w:val="52"/>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476C2D">
      <w:pPr>
        <w:pStyle w:val="a5"/>
        <w:numPr>
          <w:ilvl w:val="0"/>
          <w:numId w:val="52"/>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476C2D">
      <w:pPr>
        <w:pStyle w:val="a5"/>
        <w:numPr>
          <w:ilvl w:val="0"/>
          <w:numId w:val="52"/>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476C2D">
      <w:pPr>
        <w:pStyle w:val="a5"/>
        <w:numPr>
          <w:ilvl w:val="0"/>
          <w:numId w:val="52"/>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476C2D">
      <w:pPr>
        <w:pStyle w:val="a5"/>
        <w:numPr>
          <w:ilvl w:val="0"/>
          <w:numId w:val="0"/>
        </w:numPr>
        <w:spacing w:line="276" w:lineRule="auto"/>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406535" w:rsidRPr="00CC6391" w:rsidRDefault="00406535" w:rsidP="008667B0">
      <w:pPr>
        <w:spacing w:line="240" w:lineRule="auto"/>
        <w:rPr>
          <w:sz w:val="24"/>
          <w:szCs w:val="24"/>
        </w:rPr>
      </w:pPr>
      <w:bookmarkStart w:id="96" w:name="_GoBack"/>
      <w:bookmarkEnd w:id="96"/>
    </w:p>
    <w:sectPr w:rsidR="00406535" w:rsidRPr="00CC6391" w:rsidSect="00FA63B6">
      <w:headerReference w:type="default" r:id="rId10"/>
      <w:footerReference w:type="default" r:id="rId11"/>
      <w:pgSz w:w="11906" w:h="16838" w:code="9"/>
      <w:pgMar w:top="1440" w:right="707" w:bottom="1440"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15F0E" w:rsidRDefault="00E15F0E">
      <w:r>
        <w:separator/>
      </w:r>
    </w:p>
  </w:endnote>
  <w:endnote w:type="continuationSeparator" w:id="0">
    <w:p w:rsidR="00E15F0E" w:rsidRDefault="00E15F0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277753"/>
      <w:docPartObj>
        <w:docPartGallery w:val="Page Numbers (Bottom of Page)"/>
        <w:docPartUnique/>
      </w:docPartObj>
    </w:sdtPr>
    <w:sdtContent>
      <w:p w:rsidR="00A17D6F" w:rsidRDefault="00991C2F">
        <w:pPr>
          <w:pStyle w:val="af0"/>
          <w:jc w:val="right"/>
        </w:pPr>
        <w:fldSimple w:instr=" PAGE   \* MERGEFORMAT ">
          <w:r w:rsidR="00811D34">
            <w:rPr>
              <w:noProof/>
            </w:rPr>
            <w:t>30</w:t>
          </w:r>
        </w:fldSimple>
      </w:p>
    </w:sdtContent>
  </w:sdt>
  <w:p w:rsidR="00A17D6F" w:rsidRDefault="00A17D6F">
    <w:pPr>
      <w:pStyle w:val="af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15F0E" w:rsidRDefault="00E15F0E">
      <w:r>
        <w:separator/>
      </w:r>
    </w:p>
  </w:footnote>
  <w:footnote w:type="continuationSeparator" w:id="0">
    <w:p w:rsidR="00E15F0E" w:rsidRDefault="00E15F0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7D6F" w:rsidRPr="00F01080" w:rsidRDefault="00A17D6F"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1">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2">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3">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0E9112A4"/>
    <w:multiLevelType w:val="hybridMultilevel"/>
    <w:tmpl w:val="B2B0A1E4"/>
    <w:lvl w:ilvl="0" w:tplc="04190019">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10C87879"/>
    <w:multiLevelType w:val="hybridMultilevel"/>
    <w:tmpl w:val="098CAB7C"/>
    <w:lvl w:ilvl="0" w:tplc="04190019">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18860A34"/>
    <w:multiLevelType w:val="hybridMultilevel"/>
    <w:tmpl w:val="3E049BDA"/>
    <w:lvl w:ilvl="0" w:tplc="781A106E">
      <w:start w:val="1"/>
      <w:numFmt w:val="lowerLetter"/>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18A82203"/>
    <w:multiLevelType w:val="hybridMultilevel"/>
    <w:tmpl w:val="0040D04C"/>
    <w:lvl w:ilvl="0" w:tplc="04190019">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nsid w:val="257B0712"/>
    <w:multiLevelType w:val="singleLevel"/>
    <w:tmpl w:val="FEFCAB5A"/>
    <w:lvl w:ilvl="0">
      <w:numFmt w:val="bullet"/>
      <w:pStyle w:val="-"/>
      <w:lvlText w:val="-"/>
      <w:lvlJc w:val="left"/>
      <w:pPr>
        <w:tabs>
          <w:tab w:val="num" w:pos="360"/>
        </w:tabs>
        <w:ind w:left="360" w:hanging="360"/>
      </w:pPr>
    </w:lvl>
  </w:abstractNum>
  <w:abstractNum w:abstractNumId="22">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7">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9">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1">
    <w:nsid w:val="3A576035"/>
    <w:multiLevelType w:val="hybridMultilevel"/>
    <w:tmpl w:val="1284B9C4"/>
    <w:lvl w:ilvl="0" w:tplc="04190019">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nsid w:val="478A395C"/>
    <w:multiLevelType w:val="multilevel"/>
    <w:tmpl w:val="CFFC9B8E"/>
    <w:lvl w:ilvl="0">
      <w:start w:val="1"/>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4">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5">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4E7F24EC"/>
    <w:multiLevelType w:val="hybridMultilevel"/>
    <w:tmpl w:val="6A1AFEEC"/>
    <w:lvl w:ilvl="0" w:tplc="5FDAA116">
      <w:start w:val="1"/>
      <w:numFmt w:val="lowerLetter"/>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50D661D3"/>
    <w:multiLevelType w:val="hybridMultilevel"/>
    <w:tmpl w:val="69E2A2D6"/>
    <w:lvl w:ilvl="0" w:tplc="04190019">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1">
    <w:nsid w:val="5A7755D5"/>
    <w:multiLevelType w:val="hybridMultilevel"/>
    <w:tmpl w:val="B9FA2FE2"/>
    <w:lvl w:ilvl="0" w:tplc="781A106E">
      <w:start w:val="1"/>
      <w:numFmt w:val="lowerLetter"/>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3">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4">
    <w:nsid w:val="62C61FA4"/>
    <w:multiLevelType w:val="hybridMultilevel"/>
    <w:tmpl w:val="3AB0EE9E"/>
    <w:lvl w:ilvl="0" w:tplc="04190019">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46">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7">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8">
    <w:nsid w:val="685D06FE"/>
    <w:multiLevelType w:val="hybridMultilevel"/>
    <w:tmpl w:val="E8C6BC3A"/>
    <w:lvl w:ilvl="0" w:tplc="781A106E">
      <w:start w:val="1"/>
      <w:numFmt w:val="lowerLetter"/>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nsid w:val="6979107A"/>
    <w:multiLevelType w:val="hybridMultilevel"/>
    <w:tmpl w:val="89A85902"/>
    <w:lvl w:ilvl="0" w:tplc="04190019">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1">
    <w:nsid w:val="6D8007AB"/>
    <w:multiLevelType w:val="hybridMultilevel"/>
    <w:tmpl w:val="A9E428F6"/>
    <w:lvl w:ilvl="0" w:tplc="04190019">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3">
    <w:nsid w:val="734E3534"/>
    <w:multiLevelType w:val="hybridMultilevel"/>
    <w:tmpl w:val="AA52BD90"/>
    <w:lvl w:ilvl="0" w:tplc="04190019">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5">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6">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32"/>
  </w:num>
  <w:num w:numId="2">
    <w:abstractNumId w:val="42"/>
  </w:num>
  <w:num w:numId="3">
    <w:abstractNumId w:val="28"/>
  </w:num>
  <w:num w:numId="4">
    <w:abstractNumId w:val="46"/>
  </w:num>
  <w:num w:numId="5">
    <w:abstractNumId w:val="26"/>
  </w:num>
  <w:num w:numId="6">
    <w:abstractNumId w:val="13"/>
  </w:num>
  <w:num w:numId="7">
    <w:abstractNumId w:val="27"/>
  </w:num>
  <w:num w:numId="8">
    <w:abstractNumId w:val="33"/>
  </w:num>
  <w:num w:numId="9">
    <w:abstractNumId w:val="25"/>
  </w:num>
  <w:num w:numId="10">
    <w:abstractNumId w:val="15"/>
  </w:num>
  <w:num w:numId="11">
    <w:abstractNumId w:val="20"/>
  </w:num>
  <w:num w:numId="12">
    <w:abstractNumId w:val="30"/>
  </w:num>
  <w:num w:numId="13">
    <w:abstractNumId w:val="3"/>
  </w:num>
  <w:num w:numId="14">
    <w:abstractNumId w:val="9"/>
  </w:num>
  <w:num w:numId="15">
    <w:abstractNumId w:val="29"/>
  </w:num>
  <w:num w:numId="16">
    <w:abstractNumId w:val="37"/>
  </w:num>
  <w:num w:numId="17">
    <w:abstractNumId w:val="56"/>
  </w:num>
  <w:num w:numId="18">
    <w:abstractNumId w:val="43"/>
  </w:num>
  <w:num w:numId="19">
    <w:abstractNumId w:val="50"/>
  </w:num>
  <w:num w:numId="20">
    <w:abstractNumId w:val="10"/>
  </w:num>
  <w:num w:numId="21">
    <w:abstractNumId w:val="54"/>
  </w:num>
  <w:num w:numId="22">
    <w:abstractNumId w:val="21"/>
  </w:num>
  <w:num w:numId="23">
    <w:abstractNumId w:val="1"/>
  </w:num>
  <w:num w:numId="24">
    <w:abstractNumId w:val="0"/>
  </w:num>
  <w:num w:numId="25">
    <w:abstractNumId w:val="34"/>
  </w:num>
  <w:num w:numId="26">
    <w:abstractNumId w:val="2"/>
  </w:num>
  <w:num w:numId="27">
    <w:abstractNumId w:val="12"/>
  </w:num>
  <w:num w:numId="28">
    <w:abstractNumId w:val="52"/>
  </w:num>
  <w:num w:numId="29">
    <w:abstractNumId w:val="11"/>
  </w:num>
  <w:num w:numId="30">
    <w:abstractNumId w:val="40"/>
  </w:num>
  <w:num w:numId="31">
    <w:abstractNumId w:val="47"/>
  </w:num>
  <w:num w:numId="3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6"/>
  </w:num>
  <w:num w:numId="37">
    <w:abstractNumId w:val="8"/>
  </w:num>
  <w:num w:numId="38">
    <w:abstractNumId w:val="14"/>
  </w:num>
  <w:num w:numId="39">
    <w:abstractNumId w:val="45"/>
  </w:num>
  <w:num w:numId="40">
    <w:abstractNumId w:val="55"/>
  </w:num>
  <w:num w:numId="41">
    <w:abstractNumId w:val="39"/>
  </w:num>
  <w:num w:numId="42">
    <w:abstractNumId w:val="17"/>
  </w:num>
  <w:num w:numId="43">
    <w:abstractNumId w:val="41"/>
  </w:num>
  <w:num w:numId="44">
    <w:abstractNumId w:val="18"/>
  </w:num>
  <w:num w:numId="45">
    <w:abstractNumId w:val="48"/>
  </w:num>
  <w:num w:numId="46">
    <w:abstractNumId w:val="38"/>
  </w:num>
  <w:num w:numId="47">
    <w:abstractNumId w:val="53"/>
  </w:num>
  <w:num w:numId="48">
    <w:abstractNumId w:val="51"/>
  </w:num>
  <w:num w:numId="49">
    <w:abstractNumId w:val="44"/>
  </w:num>
  <w:num w:numId="50">
    <w:abstractNumId w:val="49"/>
  </w:num>
  <w:num w:numId="51">
    <w:abstractNumId w:val="19"/>
  </w:num>
  <w:num w:numId="52">
    <w:abstractNumId w:val="31"/>
  </w:num>
  <w:num w:numId="53">
    <w:abstractNumId w:val="16"/>
  </w:num>
  <w:numIdMacAtCleanup w:val="4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ctiveWritingStyle w:appName="MSWord" w:lang="ru-RU" w:vendorID="1" w:dllVersion="512" w:checkStyle="1"/>
  <w:proofState w:spelling="clean" w:grammar="clean"/>
  <w:stylePaneFormatFilter w:val="3F01"/>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8194"/>
  </w:hdrShapeDefaults>
  <w:footnotePr>
    <w:footnote w:id="-1"/>
    <w:footnote w:id="0"/>
  </w:footnotePr>
  <w:endnotePr>
    <w:endnote w:id="-1"/>
    <w:endnote w:id="0"/>
  </w:endnotePr>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04A8"/>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316"/>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EE6"/>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5A1F"/>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6D0E"/>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C2D"/>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37B5"/>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3C86"/>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80D"/>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33BD"/>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21E"/>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1D34"/>
    <w:rsid w:val="00812387"/>
    <w:rsid w:val="00812BF1"/>
    <w:rsid w:val="00812CD2"/>
    <w:rsid w:val="00813A01"/>
    <w:rsid w:val="008147D2"/>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1C2F"/>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2475"/>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17D6F"/>
    <w:rsid w:val="00A20E28"/>
    <w:rsid w:val="00A21877"/>
    <w:rsid w:val="00A233C1"/>
    <w:rsid w:val="00A243A4"/>
    <w:rsid w:val="00A245BB"/>
    <w:rsid w:val="00A246FA"/>
    <w:rsid w:val="00A26AF0"/>
    <w:rsid w:val="00A27040"/>
    <w:rsid w:val="00A275BE"/>
    <w:rsid w:val="00A27BB5"/>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3C4E"/>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02B"/>
    <w:rsid w:val="00C14C5F"/>
    <w:rsid w:val="00C14EF1"/>
    <w:rsid w:val="00C14FC0"/>
    <w:rsid w:val="00C15594"/>
    <w:rsid w:val="00C1592F"/>
    <w:rsid w:val="00C15ECD"/>
    <w:rsid w:val="00C17192"/>
    <w:rsid w:val="00C200E5"/>
    <w:rsid w:val="00C21F3E"/>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D85"/>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B9"/>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5F0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D55"/>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1F79"/>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qFormat/>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6">
    <w:name w:val="Table Grid 1"/>
    <w:basedOn w:val="ac"/>
    <w:rsid w:val="003D4FBC"/>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6"/>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6"/>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r="http://schemas.openxmlformats.org/officeDocument/2006/relationships" xmlns:w="http://schemas.openxmlformats.org/wordprocessingml/2006/main">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26" Type="http://schemas.microsoft.com/office/2007/relationships/stylesWithEffects" Target="stylesWithEffect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5" Type="http://schemas.microsoft.com/office/2011/relationships/commentsExtended" Target="commentsExtended.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www.dnb.ru/rbr.asp?rbr=2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3332A13-73EA-4B48-80A6-BB7BFDD47E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30</Pages>
  <Words>4872</Words>
  <Characters>27773</Characters>
  <Application>Microsoft Office Word</Application>
  <DocSecurity>0</DocSecurity>
  <Lines>231</Lines>
  <Paragraphs>65</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32580</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Usacheva_L</cp:lastModifiedBy>
  <cp:revision>6</cp:revision>
  <cp:lastPrinted>2015-08-13T14:45:00Z</cp:lastPrinted>
  <dcterms:created xsi:type="dcterms:W3CDTF">2015-09-15T07:15:00Z</dcterms:created>
  <dcterms:modified xsi:type="dcterms:W3CDTF">2015-10-08T04:45:00Z</dcterms:modified>
</cp:coreProperties>
</file>