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C63D2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C63D2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C63D2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C63D2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9D7F6A" w:rsidRPr="00891828">
        <w:rPr>
          <w:color w:val="000000"/>
          <w:sz w:val="24"/>
          <w:szCs w:val="24"/>
        </w:rPr>
        <w:t>13</w:t>
      </w:r>
      <w:r w:rsidR="00891828" w:rsidRPr="00891828">
        <w:rPr>
          <w:color w:val="000000"/>
          <w:sz w:val="24"/>
          <w:szCs w:val="24"/>
        </w:rPr>
        <w:t>7</w:t>
      </w:r>
      <w:r w:rsidR="00F615D3" w:rsidRPr="00891828">
        <w:rPr>
          <w:sz w:val="24"/>
          <w:szCs w:val="24"/>
        </w:rPr>
        <w:t xml:space="preserve"> от </w:t>
      </w:r>
      <w:r w:rsidR="00651D82">
        <w:rPr>
          <w:sz w:val="24"/>
          <w:szCs w:val="24"/>
        </w:rPr>
        <w:t>0</w:t>
      </w:r>
      <w:r w:rsidR="00395981">
        <w:rPr>
          <w:sz w:val="24"/>
          <w:szCs w:val="24"/>
        </w:rPr>
        <w:t>8</w:t>
      </w:r>
      <w:r w:rsidR="00907E3B" w:rsidRPr="00891828">
        <w:rPr>
          <w:sz w:val="24"/>
          <w:szCs w:val="24"/>
        </w:rPr>
        <w:t>.10</w:t>
      </w:r>
      <w:r w:rsidR="00F615D3" w:rsidRPr="00891828">
        <w:rPr>
          <w:sz w:val="24"/>
          <w:szCs w:val="24"/>
        </w:rPr>
        <w:t>.2015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907E3B">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907E3B">
              <w:rPr>
                <w:bCs/>
                <w:sz w:val="24"/>
                <w:szCs w:val="24"/>
              </w:rPr>
              <w:t xml:space="preserve">клапана регулирующего </w:t>
            </w:r>
            <w:proofErr w:type="spellStart"/>
            <w:r w:rsidR="00907E3B">
              <w:rPr>
                <w:bCs/>
                <w:sz w:val="24"/>
                <w:szCs w:val="24"/>
                <w:lang w:val="en-US"/>
              </w:rPr>
              <w:t>Danfoss</w:t>
            </w:r>
            <w:proofErr w:type="spell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39598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F63FF1">
              <w:rPr>
                <w:sz w:val="24"/>
                <w:szCs w:val="24"/>
                <w:lang w:val="en-US" w:eastAsia="en-US"/>
              </w:rPr>
              <w:t>0</w:t>
            </w:r>
            <w:r w:rsidR="00395981">
              <w:rPr>
                <w:sz w:val="24"/>
                <w:szCs w:val="24"/>
                <w:lang w:eastAsia="en-US"/>
              </w:rPr>
              <w:t>8</w:t>
            </w:r>
            <w:r w:rsidRPr="009D7F6A">
              <w:rPr>
                <w:sz w:val="24"/>
                <w:szCs w:val="24"/>
                <w:lang w:eastAsia="en-US"/>
              </w:rPr>
              <w:t>.</w:t>
            </w:r>
            <w:r w:rsidR="00907E3B">
              <w:rPr>
                <w:sz w:val="24"/>
                <w:szCs w:val="24"/>
                <w:lang w:val="en-US" w:eastAsia="en-US"/>
              </w:rPr>
              <w:t>10</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D3093B">
              <w:rPr>
                <w:sz w:val="24"/>
                <w:szCs w:val="24"/>
                <w:lang w:eastAsia="en-US"/>
              </w:rPr>
              <w:t>28</w:t>
            </w:r>
            <w:r w:rsidRPr="009D7F6A">
              <w:rPr>
                <w:sz w:val="24"/>
                <w:szCs w:val="24"/>
                <w:lang w:eastAsia="en-US"/>
              </w:rPr>
              <w:t>.</w:t>
            </w:r>
            <w:r w:rsidR="009D7F6A" w:rsidRPr="009D7F6A">
              <w:rPr>
                <w:sz w:val="24"/>
                <w:szCs w:val="24"/>
                <w:lang w:eastAsia="en-US"/>
              </w:rPr>
              <w:t>10</w:t>
            </w:r>
            <w:r w:rsidR="000D23C6" w:rsidRPr="009D7F6A">
              <w:rPr>
                <w:sz w:val="24"/>
                <w:szCs w:val="24"/>
                <w:lang w:eastAsia="en-US"/>
              </w:rPr>
              <w:t>.</w:t>
            </w:r>
            <w:r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w:t>
              </w:r>
              <w:bookmarkStart w:id="4" w:name="_GoBack"/>
              <w:bookmarkEnd w:id="4"/>
              <w:r w:rsidR="00336F54" w:rsidRPr="004A0378">
                <w:rPr>
                  <w:rStyle w:val="af2"/>
                  <w:sz w:val="24"/>
                  <w:szCs w:val="24"/>
                  <w:lang w:val="en-US" w:eastAsia="en-US"/>
                </w:rPr>
                <w:t>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07E3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lang w:val="en-US"/>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D27" w:rsidRDefault="00C63D27">
      <w:r>
        <w:separator/>
      </w:r>
    </w:p>
  </w:endnote>
  <w:endnote w:type="continuationSeparator" w:id="0">
    <w:p w:rsidR="00C63D27" w:rsidRDefault="00C6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395981">
          <w:rPr>
            <w:noProof/>
          </w:rPr>
          <w:t>2</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D27" w:rsidRDefault="00C63D27">
      <w:r>
        <w:separator/>
      </w:r>
    </w:p>
  </w:footnote>
  <w:footnote w:type="continuationSeparator" w:id="0">
    <w:p w:rsidR="00C63D27" w:rsidRDefault="00C63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0CB90-6C6D-4756-A327-53AF82C70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4994</Words>
  <Characters>28470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10</cp:revision>
  <cp:lastPrinted>2015-10-08T04:15:00Z</cp:lastPrinted>
  <dcterms:created xsi:type="dcterms:W3CDTF">2015-10-01T07:01:00Z</dcterms:created>
  <dcterms:modified xsi:type="dcterms:W3CDTF">2015-10-08T04:24:00Z</dcterms:modified>
</cp:coreProperties>
</file>