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F1ED5">
          <w:rPr>
            <w:webHidden/>
          </w:rPr>
          <w:t>3</w:t>
        </w:r>
        <w:r w:rsidR="001F2C0F">
          <w:rPr>
            <w:webHidden/>
          </w:rPr>
          <w:fldChar w:fldCharType="end"/>
        </w:r>
      </w:hyperlink>
    </w:p>
    <w:p w:rsidR="001F2C0F" w:rsidRDefault="001F202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F1ED5">
          <w:rPr>
            <w:webHidden/>
          </w:rPr>
          <w:t>7</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F1ED5">
          <w:rPr>
            <w:webHidden/>
          </w:rPr>
          <w:t>7</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F1ED5">
          <w:rPr>
            <w:webHidden/>
          </w:rPr>
          <w:t>10</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F1ED5">
          <w:rPr>
            <w:webHidden/>
          </w:rPr>
          <w:t>13</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F1ED5">
          <w:rPr>
            <w:webHidden/>
          </w:rPr>
          <w:t>15</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F1ED5">
          <w:rPr>
            <w:webHidden/>
          </w:rPr>
          <w:t>17</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F1ED5">
          <w:rPr>
            <w:webHidden/>
          </w:rPr>
          <w:t>21</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F1ED5">
          <w:rPr>
            <w:webHidden/>
          </w:rPr>
          <w:t>23</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F1ED5">
          <w:rPr>
            <w:webHidden/>
          </w:rPr>
          <w:t>25</w:t>
        </w:r>
        <w:r w:rsidR="001F2C0F">
          <w:rPr>
            <w:webHidden/>
          </w:rPr>
          <w:fldChar w:fldCharType="end"/>
        </w:r>
      </w:hyperlink>
    </w:p>
    <w:p w:rsidR="001F2C0F" w:rsidRDefault="001F202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F1ED5">
          <w:rPr>
            <w:webHidden/>
          </w:rPr>
          <w:t>27</w:t>
        </w:r>
        <w:r w:rsidR="001F2C0F">
          <w:rPr>
            <w:webHidden/>
          </w:rPr>
          <w:fldChar w:fldCharType="end"/>
        </w:r>
      </w:hyperlink>
    </w:p>
    <w:p w:rsidR="001F2C0F" w:rsidRDefault="001F202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F1ED5">
          <w:rPr>
            <w:webHidden/>
          </w:rPr>
          <w:t>29</w:t>
        </w:r>
        <w:r w:rsidR="001F2C0F">
          <w:rPr>
            <w:webHidden/>
          </w:rPr>
          <w:fldChar w:fldCharType="end"/>
        </w:r>
      </w:hyperlink>
    </w:p>
    <w:p w:rsidR="001F2C0F" w:rsidRDefault="001F202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F1ED5">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F1ED5">
        <w:rPr>
          <w:sz w:val="24"/>
          <w:szCs w:val="24"/>
        </w:rPr>
        <w:t>142</w:t>
      </w:r>
      <w:r w:rsidR="00F615D3" w:rsidRPr="001F2C0F">
        <w:rPr>
          <w:sz w:val="24"/>
          <w:szCs w:val="24"/>
        </w:rPr>
        <w:t xml:space="preserve"> от </w:t>
      </w:r>
      <w:r w:rsidR="000F1ED5">
        <w:rPr>
          <w:sz w:val="24"/>
          <w:szCs w:val="24"/>
        </w:rPr>
        <w:t>08.10</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18144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20160">
              <w:rPr>
                <w:bCs/>
                <w:sz w:val="24"/>
                <w:szCs w:val="24"/>
              </w:rPr>
              <w:t>расходн</w:t>
            </w:r>
            <w:r w:rsidR="00181449">
              <w:rPr>
                <w:bCs/>
                <w:sz w:val="24"/>
                <w:szCs w:val="24"/>
              </w:rPr>
              <w:t>ых</w:t>
            </w:r>
            <w:r w:rsidR="00420160">
              <w:rPr>
                <w:bCs/>
                <w:sz w:val="24"/>
                <w:szCs w:val="24"/>
              </w:rPr>
              <w:t xml:space="preserve"> материал</w:t>
            </w:r>
            <w:r w:rsidR="00181449">
              <w:rPr>
                <w:bCs/>
                <w:sz w:val="24"/>
                <w:szCs w:val="24"/>
              </w:rPr>
              <w:t>ов и комплектующих</w:t>
            </w:r>
            <w:r w:rsidR="00420160">
              <w:rPr>
                <w:bCs/>
                <w:sz w:val="24"/>
                <w:szCs w:val="24"/>
              </w:rPr>
              <w:t xml:space="preserve"> к оргтехнике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0F1ED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F1ED5">
              <w:rPr>
                <w:color w:val="FF0000"/>
                <w:sz w:val="24"/>
                <w:szCs w:val="24"/>
                <w:lang w:eastAsia="en-US"/>
              </w:rPr>
              <w:t>08</w:t>
            </w:r>
            <w:r w:rsidR="00FE69C5" w:rsidRPr="00FE69C5">
              <w:rPr>
                <w:color w:val="FF0000"/>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4747FE" w:rsidRDefault="00BC5425" w:rsidP="00FE69C5">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FE69C5" w:rsidRPr="0007003D">
              <w:rPr>
                <w:sz w:val="24"/>
                <w:szCs w:val="24"/>
                <w:lang w:eastAsia="en-US"/>
              </w:rPr>
              <w:t xml:space="preserve">до 16:00 местного времени </w:t>
            </w:r>
            <w:r w:rsidR="00FE69C5">
              <w:rPr>
                <w:sz w:val="24"/>
                <w:szCs w:val="24"/>
                <w:lang w:eastAsia="en-US"/>
              </w:rPr>
              <w:t>16</w:t>
            </w:r>
            <w:r w:rsidR="00FE69C5" w:rsidRPr="0007003D">
              <w:rPr>
                <w:sz w:val="24"/>
                <w:szCs w:val="24"/>
                <w:lang w:eastAsia="en-US"/>
              </w:rPr>
              <w:t>.10.2015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w:t>
            </w:r>
            <w:r w:rsidRPr="004747FE">
              <w:rPr>
                <w:color w:val="000000"/>
                <w:sz w:val="24"/>
                <w:szCs w:val="24"/>
              </w:rPr>
              <w:lastRenderedPageBreak/>
              <w:t>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0191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lastRenderedPageBreak/>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bookmarkStart w:id="4" w:name="_GoBack"/>
      <w:bookmarkEnd w:id="4"/>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F1ED5" w:rsidRPr="001F2C0F">
        <w:rPr>
          <w:color w:val="000000"/>
          <w:sz w:val="24"/>
          <w:szCs w:val="24"/>
        </w:rPr>
        <w:t>График поставки товара  (форма</w:t>
      </w:r>
      <w:r w:rsidR="000F1ED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F1ED5" w:rsidRPr="000F1ED5">
        <w:rPr>
          <w:color w:val="000000"/>
          <w:sz w:val="24"/>
          <w:szCs w:val="24"/>
        </w:rPr>
        <w:t>Анкета Участника (форма 5</w:t>
      </w:r>
      <w:r w:rsidR="000F1ED5" w:rsidRPr="000F1ED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F1ED5" w:rsidRPr="000F1ED5">
        <w:rPr>
          <w:color w:val="000000"/>
          <w:sz w:val="24"/>
          <w:szCs w:val="24"/>
        </w:rPr>
        <w:t>Справка о перечне и годовых объемах выполнения аналогичных договоров (форма 6</w:t>
      </w:r>
      <w:r w:rsidR="000F1ED5" w:rsidRPr="000F1ED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F1ED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F1ED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021" w:rsidRDefault="001F2021">
      <w:r>
        <w:separator/>
      </w:r>
    </w:p>
  </w:endnote>
  <w:endnote w:type="continuationSeparator" w:id="0">
    <w:p w:rsidR="001F2021" w:rsidRDefault="001F2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0F1ED5">
          <w:rPr>
            <w:noProof/>
          </w:rPr>
          <w:t>8</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021" w:rsidRDefault="001F2021">
      <w:r>
        <w:separator/>
      </w:r>
    </w:p>
  </w:footnote>
  <w:footnote w:type="continuationSeparator" w:id="0">
    <w:p w:rsidR="001F2021" w:rsidRDefault="001F20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9BF04D-5F20-49BC-88C8-39070197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4955</Words>
  <Characters>28248</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8</cp:revision>
  <cp:lastPrinted>2015-10-08T04:26:00Z</cp:lastPrinted>
  <dcterms:created xsi:type="dcterms:W3CDTF">2015-09-08T08:42:00Z</dcterms:created>
  <dcterms:modified xsi:type="dcterms:W3CDTF">2015-10-08T04:26:00Z</dcterms:modified>
</cp:coreProperties>
</file>