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FBA" w:rsidRDefault="002B4FBA" w:rsidP="00BB10E8">
      <w:pPr>
        <w:spacing w:line="240" w:lineRule="auto"/>
        <w:ind w:firstLine="0"/>
        <w:jc w:val="center"/>
        <w:outlineLvl w:val="0"/>
        <w:rPr>
          <w:b/>
          <w:sz w:val="24"/>
          <w:szCs w:val="24"/>
        </w:rPr>
      </w:pPr>
      <w:bookmarkStart w:id="0" w:name="_Hlt447028322"/>
    </w:p>
    <w:p w:rsidR="00A90E4C" w:rsidRDefault="00A90E4C" w:rsidP="00BB10E8">
      <w:pPr>
        <w:spacing w:line="240" w:lineRule="auto"/>
        <w:ind w:firstLine="0"/>
        <w:jc w:val="center"/>
        <w:outlineLvl w:val="0"/>
        <w:rPr>
          <w:b/>
          <w:sz w:val="24"/>
          <w:szCs w:val="24"/>
        </w:rPr>
      </w:pPr>
    </w:p>
    <w:p w:rsidR="00A90E4C" w:rsidRDefault="00A90E4C" w:rsidP="00BB10E8">
      <w:pPr>
        <w:spacing w:line="240" w:lineRule="auto"/>
        <w:ind w:firstLine="0"/>
        <w:jc w:val="center"/>
        <w:outlineLvl w:val="0"/>
        <w:rPr>
          <w:b/>
          <w:sz w:val="24"/>
          <w:szCs w:val="24"/>
        </w:rPr>
      </w:pPr>
      <w:bookmarkStart w:id="1" w:name="_GoBack"/>
      <w:bookmarkEnd w:id="1"/>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Default="00BB10E8" w:rsidP="00BB10E8">
      <w:pPr>
        <w:spacing w:line="240" w:lineRule="auto"/>
        <w:ind w:firstLine="0"/>
        <w:jc w:val="center"/>
        <w:outlineLvl w:val="0"/>
        <w:rPr>
          <w:b/>
          <w:sz w:val="24"/>
          <w:szCs w:val="24"/>
        </w:rPr>
      </w:pPr>
    </w:p>
    <w:p w:rsidR="00BB10E8" w:rsidRPr="00CC1D59" w:rsidRDefault="00BB10E8" w:rsidP="00BB10E8">
      <w:pPr>
        <w:spacing w:line="240" w:lineRule="auto"/>
        <w:ind w:firstLine="0"/>
        <w:jc w:val="center"/>
        <w:outlineLvl w:val="0"/>
        <w:rPr>
          <w:b/>
          <w:sz w:val="24"/>
          <w:szCs w:val="24"/>
        </w:rPr>
      </w:pPr>
      <w:r w:rsidRPr="00CC1D59">
        <w:rPr>
          <w:b/>
          <w:sz w:val="24"/>
          <w:szCs w:val="24"/>
        </w:rPr>
        <w:t>ДОКУМЕНТАЦИЯ   ПО  ЗАПРОСУ ПРЕДЛОЖЕНИЙ</w:t>
      </w:r>
    </w:p>
    <w:p w:rsidR="00BB10E8" w:rsidRPr="00CC1D59" w:rsidRDefault="00BB10E8" w:rsidP="00BB10E8">
      <w:pPr>
        <w:pStyle w:val="affffb"/>
        <w:jc w:val="center"/>
        <w:rPr>
          <w:caps/>
          <w:color w:val="000000"/>
          <w:sz w:val="24"/>
          <w:szCs w:val="24"/>
          <w:highlight w:val="lightGray"/>
        </w:rPr>
      </w:pPr>
    </w:p>
    <w:p w:rsidR="00BB10E8" w:rsidRPr="00CC1D59" w:rsidRDefault="00BB10E8" w:rsidP="00BB10E8">
      <w:pPr>
        <w:suppressAutoHyphens/>
        <w:spacing w:line="240" w:lineRule="auto"/>
        <w:jc w:val="center"/>
        <w:rPr>
          <w:b/>
          <w:sz w:val="24"/>
          <w:szCs w:val="24"/>
          <w:highlight w:val="lightGray"/>
        </w:rPr>
      </w:pPr>
      <w:r w:rsidRPr="00CC1D59">
        <w:rPr>
          <w:b/>
          <w:sz w:val="24"/>
          <w:szCs w:val="24"/>
        </w:rPr>
        <w:t xml:space="preserve">ДЛЯ НУЖД </w:t>
      </w:r>
      <w:r w:rsidR="004B4713">
        <w:rPr>
          <w:b/>
          <w:sz w:val="24"/>
          <w:szCs w:val="24"/>
        </w:rPr>
        <w:t xml:space="preserve">филиала «Смоленская ГРЭС» </w:t>
      </w:r>
      <w:r w:rsidRPr="00CC1D59">
        <w:rPr>
          <w:b/>
          <w:sz w:val="24"/>
          <w:szCs w:val="24"/>
        </w:rPr>
        <w:t xml:space="preserve">ОАО «Э.ОН  РОССИЯ» </w:t>
      </w:r>
    </w:p>
    <w:p w:rsidR="00BB10E8" w:rsidRPr="00CC1D59" w:rsidRDefault="00BB10E8" w:rsidP="00BB10E8">
      <w:pPr>
        <w:suppressAutoHyphens/>
        <w:jc w:val="center"/>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Default="00BB10E8" w:rsidP="00BB10E8">
      <w:pPr>
        <w:spacing w:line="240" w:lineRule="auto"/>
        <w:rPr>
          <w:highlight w:val="lightGray"/>
        </w:rPr>
      </w:pPr>
    </w:p>
    <w:p w:rsidR="00BB10E8" w:rsidRPr="00CC1D59" w:rsidRDefault="00BB10E8" w:rsidP="00BB10E8">
      <w:pPr>
        <w:spacing w:line="240" w:lineRule="auto"/>
        <w:rPr>
          <w:highlight w:val="lightGray"/>
        </w:rPr>
      </w:pPr>
    </w:p>
    <w:p w:rsidR="00BB10E8" w:rsidRPr="00DD24C7" w:rsidRDefault="004B4713" w:rsidP="00BB10E8">
      <w:pPr>
        <w:ind w:firstLine="0"/>
        <w:jc w:val="center"/>
      </w:pPr>
      <w:r w:rsidRPr="004B4713">
        <w:rPr>
          <w:sz w:val="24"/>
          <w:szCs w:val="24"/>
        </w:rPr>
        <w:t>П. Озерный</w:t>
      </w:r>
      <w:r w:rsidR="00BB10E8" w:rsidRPr="00CC1D59">
        <w:rPr>
          <w:sz w:val="24"/>
          <w:szCs w:val="24"/>
          <w:highlight w:val="lightGray"/>
        </w:rPr>
        <w:br/>
      </w:r>
      <w:r w:rsidR="00BB10E8">
        <w:rPr>
          <w:sz w:val="24"/>
          <w:szCs w:val="24"/>
        </w:rPr>
        <w:t>2015 год</w:t>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302712">
          <w:rPr>
            <w:webHidden/>
          </w:rPr>
          <w:t>3</w:t>
        </w:r>
        <w:r w:rsidR="00C71562">
          <w:rPr>
            <w:webHidden/>
          </w:rPr>
          <w:fldChar w:fldCharType="end"/>
        </w:r>
      </w:hyperlink>
    </w:p>
    <w:p w:rsidR="00C71562" w:rsidRDefault="00214AFD">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4A53E9">
          <w:rPr>
            <w:webHidden/>
          </w:rPr>
          <w:t>5</w:t>
        </w:r>
      </w:hyperlink>
    </w:p>
    <w:p w:rsidR="00C71562" w:rsidRDefault="00214AFD">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4A53E9">
          <w:rPr>
            <w:webHidden/>
          </w:rPr>
          <w:t>5</w:t>
        </w:r>
      </w:hyperlink>
    </w:p>
    <w:p w:rsidR="00C71562" w:rsidRDefault="00214AFD">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302712">
          <w:rPr>
            <w:webHidden/>
          </w:rPr>
          <w:t>8</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302712">
          <w:rPr>
            <w:webHidden/>
          </w:rPr>
          <w:t>11</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302712">
          <w:rPr>
            <w:webHidden/>
          </w:rPr>
          <w:t>13</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302712">
          <w:rPr>
            <w:webHidden/>
          </w:rPr>
          <w:t>15</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hyperlink>
      <w:r w:rsidR="00302712">
        <w:t>19</w:t>
      </w:r>
    </w:p>
    <w:p w:rsidR="00C71562" w:rsidRDefault="00214AFD">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302712">
          <w:rPr>
            <w:webHidden/>
          </w:rPr>
          <w:t>21</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302712">
          <w:rPr>
            <w:webHidden/>
          </w:rPr>
          <w:t>23</w:t>
        </w:r>
        <w:r w:rsidR="00C71562">
          <w:rPr>
            <w:webHidden/>
          </w:rPr>
          <w:fldChar w:fldCharType="end"/>
        </w:r>
      </w:hyperlink>
    </w:p>
    <w:p w:rsidR="00C71562" w:rsidRDefault="00214AFD">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302712">
          <w:rPr>
            <w:webHidden/>
          </w:rPr>
          <w:t>25</w:t>
        </w:r>
        <w:r w:rsidR="00C71562">
          <w:rPr>
            <w:webHidden/>
          </w:rPr>
          <w:fldChar w:fldCharType="end"/>
        </w:r>
      </w:hyperlink>
    </w:p>
    <w:p w:rsidR="000910DB" w:rsidRPr="00DD24C7" w:rsidRDefault="00A332E3" w:rsidP="00E73383">
      <w:pPr>
        <w:pStyle w:val="13"/>
        <w:rPr>
          <w:b w:val="0"/>
          <w:bCs w:val="0"/>
          <w:caps w:val="0"/>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2" w:name="_Toc427744507"/>
      <w:bookmarkEnd w:id="0"/>
      <w:r w:rsidRPr="001F12B3">
        <w:rPr>
          <w:rFonts w:ascii="Times New Roman" w:hAnsi="Times New Roman"/>
          <w:sz w:val="24"/>
          <w:szCs w:val="24"/>
        </w:rPr>
        <w:lastRenderedPageBreak/>
        <w:t>Информационная карта документации</w:t>
      </w:r>
      <w:bookmarkEnd w:id="2"/>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9848FA">
        <w:rPr>
          <w:color w:val="000000"/>
          <w:sz w:val="24"/>
          <w:szCs w:val="24"/>
        </w:rPr>
        <w:t xml:space="preserve">№ </w:t>
      </w:r>
      <w:r w:rsidR="00995B1F">
        <w:rPr>
          <w:color w:val="000000"/>
          <w:sz w:val="24"/>
          <w:szCs w:val="24"/>
        </w:rPr>
        <w:t>4</w:t>
      </w:r>
      <w:r w:rsidR="002454FE">
        <w:rPr>
          <w:color w:val="000000"/>
          <w:sz w:val="24"/>
          <w:szCs w:val="24"/>
        </w:rPr>
        <w:t>6</w:t>
      </w:r>
      <w:r w:rsidR="00EB59DC">
        <w:rPr>
          <w:color w:val="000000"/>
          <w:sz w:val="24"/>
          <w:szCs w:val="24"/>
        </w:rPr>
        <w:t>0</w:t>
      </w:r>
      <w:r w:rsidR="0040161E">
        <w:rPr>
          <w:color w:val="000000"/>
          <w:sz w:val="24"/>
          <w:szCs w:val="24"/>
        </w:rPr>
        <w:t>03</w:t>
      </w:r>
      <w:r w:rsidR="009848FA" w:rsidRPr="009848FA">
        <w:rPr>
          <w:color w:val="000000"/>
          <w:sz w:val="24"/>
          <w:szCs w:val="24"/>
        </w:rPr>
        <w:t>/1</w:t>
      </w:r>
      <w:r w:rsidR="00F615D3" w:rsidRPr="009848FA">
        <w:rPr>
          <w:sz w:val="24"/>
          <w:szCs w:val="24"/>
        </w:rPr>
        <w:t xml:space="preserve"> от</w:t>
      </w:r>
      <w:r w:rsidR="00995B1F">
        <w:rPr>
          <w:sz w:val="24"/>
          <w:szCs w:val="24"/>
        </w:rPr>
        <w:t xml:space="preserve"> </w:t>
      </w:r>
      <w:r w:rsidR="0040161E">
        <w:rPr>
          <w:sz w:val="24"/>
          <w:szCs w:val="24"/>
        </w:rPr>
        <w:t>13</w:t>
      </w:r>
      <w:r w:rsidR="00F615D3" w:rsidRPr="009848FA">
        <w:rPr>
          <w:sz w:val="24"/>
          <w:szCs w:val="24"/>
        </w:rPr>
        <w:t>.</w:t>
      </w:r>
      <w:r w:rsidR="002454FE">
        <w:rPr>
          <w:sz w:val="24"/>
          <w:szCs w:val="24"/>
        </w:rPr>
        <w:t>10</w:t>
      </w:r>
      <w:r w:rsidR="00F615D3" w:rsidRPr="009848FA">
        <w:rPr>
          <w:sz w:val="24"/>
          <w:szCs w:val="24"/>
        </w:rPr>
        <w:t>.2015 г.</w:t>
      </w:r>
      <w:r w:rsidRPr="009848FA">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9848FA">
        <w:rPr>
          <w:color w:val="000000"/>
          <w:sz w:val="24"/>
          <w:szCs w:val="24"/>
        </w:rPr>
        <w:t>и доступна по ссылке</w:t>
      </w:r>
      <w:r w:rsidRPr="00F3026D">
        <w:rPr>
          <w:color w:val="000000"/>
          <w:sz w:val="24"/>
          <w:szCs w:val="24"/>
        </w:rPr>
        <w:t xml:space="preserve">: </w:t>
      </w:r>
      <w:hyperlink r:id="rId10" w:history="1">
        <w:r w:rsidR="009848FA" w:rsidRPr="00240894">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AD167C">
        <w:trPr>
          <w:trHeight w:val="506"/>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AD167C">
        <w:trPr>
          <w:trHeight w:val="25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40161E" w:rsidP="004E5AD4">
            <w:pPr>
              <w:autoSpaceDE w:val="0"/>
              <w:autoSpaceDN w:val="0"/>
              <w:adjustRightInd w:val="0"/>
              <w:spacing w:line="276" w:lineRule="auto"/>
              <w:ind w:right="-72" w:firstLine="0"/>
              <w:jc w:val="left"/>
              <w:rPr>
                <w:bCs/>
                <w:sz w:val="24"/>
                <w:szCs w:val="24"/>
              </w:rPr>
            </w:pPr>
            <w:r>
              <w:rPr>
                <w:bCs/>
                <w:sz w:val="24"/>
                <w:szCs w:val="24"/>
              </w:rPr>
              <w:t>Офисная мебель</w:t>
            </w:r>
          </w:p>
        </w:tc>
      </w:tr>
      <w:tr w:rsidR="00BC5425" w:rsidRPr="00F3026D" w:rsidTr="00AD167C">
        <w:trPr>
          <w:trHeight w:val="497"/>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9848FA">
              <w:rPr>
                <w:sz w:val="24"/>
                <w:szCs w:val="24"/>
                <w:lang w:eastAsia="en-US"/>
              </w:rPr>
              <w:t xml:space="preserve">ОАО «Э.ОН Россия» </w:t>
            </w:r>
            <w:r w:rsidRPr="009848FA">
              <w:rPr>
                <w:sz w:val="24"/>
                <w:szCs w:val="24"/>
              </w:rPr>
              <w:t xml:space="preserve">  </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9848FA" w:rsidP="00F3026D">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735D2B" w:rsidRPr="00F3026D" w:rsidRDefault="00735D2B" w:rsidP="00735D2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Новикова Ольга Анатольевна</w:t>
            </w:r>
          </w:p>
          <w:p w:rsidR="00735D2B" w:rsidRPr="00D92B0A" w:rsidRDefault="00735D2B" w:rsidP="00735D2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1" w:history="1">
              <w:r w:rsidRPr="00505906">
                <w:rPr>
                  <w:rStyle w:val="af2"/>
                  <w:sz w:val="24"/>
                  <w:szCs w:val="24"/>
                  <w:lang w:val="en-US"/>
                </w:rPr>
                <w:t>Novikova</w:t>
              </w:r>
              <w:r w:rsidRPr="00505906">
                <w:rPr>
                  <w:rStyle w:val="af2"/>
                  <w:sz w:val="24"/>
                  <w:szCs w:val="24"/>
                </w:rPr>
                <w:t>_</w:t>
              </w:r>
              <w:r w:rsidRPr="00505906">
                <w:rPr>
                  <w:rStyle w:val="af2"/>
                  <w:sz w:val="24"/>
                  <w:szCs w:val="24"/>
                  <w:lang w:val="en-US"/>
                </w:rPr>
                <w:t>OA</w:t>
              </w:r>
              <w:r w:rsidRPr="00505906">
                <w:rPr>
                  <w:rStyle w:val="af2"/>
                  <w:sz w:val="24"/>
                  <w:szCs w:val="24"/>
                </w:rPr>
                <w:t>@eon-russia.ru</w:t>
              </w:r>
            </w:hyperlink>
            <w:r w:rsidRPr="00D92B0A">
              <w:rPr>
                <w:sz w:val="24"/>
                <w:szCs w:val="24"/>
                <w:lang w:eastAsia="en-US"/>
              </w:rPr>
              <w:t xml:space="preserve"> </w:t>
            </w:r>
          </w:p>
          <w:p w:rsidR="00BC5425" w:rsidRPr="00D92B0A" w:rsidRDefault="00735D2B" w:rsidP="00735D2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91-07</w:t>
            </w:r>
          </w:p>
        </w:tc>
      </w:tr>
      <w:tr w:rsidR="00BC5425" w:rsidRPr="00F3026D" w:rsidTr="00B663F2">
        <w:trPr>
          <w:trHeight w:val="140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2"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40161E">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D92B0A">
              <w:rPr>
                <w:sz w:val="24"/>
                <w:szCs w:val="24"/>
                <w:lang w:eastAsia="en-US"/>
              </w:rPr>
              <w:t xml:space="preserve"> </w:t>
            </w:r>
            <w:r w:rsidR="0040161E">
              <w:rPr>
                <w:sz w:val="24"/>
                <w:szCs w:val="24"/>
                <w:lang w:eastAsia="en-US"/>
              </w:rPr>
              <w:t>13</w:t>
            </w:r>
            <w:r w:rsidR="00B663F2">
              <w:rPr>
                <w:sz w:val="24"/>
                <w:szCs w:val="24"/>
                <w:lang w:eastAsia="en-US"/>
              </w:rPr>
              <w:t>.</w:t>
            </w:r>
            <w:r w:rsidR="002454FE">
              <w:rPr>
                <w:sz w:val="24"/>
                <w:szCs w:val="24"/>
                <w:lang w:eastAsia="en-US"/>
              </w:rPr>
              <w:t>10</w:t>
            </w:r>
            <w:r w:rsidR="00B663F2">
              <w:rPr>
                <w:sz w:val="24"/>
                <w:szCs w:val="24"/>
                <w:lang w:eastAsia="en-US"/>
              </w:rPr>
              <w:t>.2015г.</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D23C6" w:rsidRPr="00B663F2">
              <w:rPr>
                <w:sz w:val="24"/>
                <w:szCs w:val="24"/>
                <w:lang w:eastAsia="en-US"/>
              </w:rPr>
              <w:t>1</w:t>
            </w:r>
            <w:r w:rsidR="004E5AD4">
              <w:rPr>
                <w:sz w:val="24"/>
                <w:szCs w:val="24"/>
                <w:lang w:eastAsia="en-US"/>
              </w:rPr>
              <w:t>5</w:t>
            </w:r>
            <w:r w:rsidRPr="00B663F2">
              <w:rPr>
                <w:sz w:val="24"/>
                <w:szCs w:val="24"/>
                <w:lang w:eastAsia="en-US"/>
              </w:rPr>
              <w:t>:00 (</w:t>
            </w:r>
            <w:proofErr w:type="gramStart"/>
            <w:r w:rsidR="000D23C6" w:rsidRPr="00B663F2">
              <w:rPr>
                <w:sz w:val="24"/>
                <w:szCs w:val="24"/>
                <w:lang w:eastAsia="en-US"/>
              </w:rPr>
              <w:t>МСК</w:t>
            </w:r>
            <w:proofErr w:type="gramEnd"/>
            <w:r w:rsidRPr="00B663F2">
              <w:rPr>
                <w:sz w:val="24"/>
                <w:szCs w:val="24"/>
                <w:lang w:eastAsia="en-US"/>
              </w:rPr>
              <w:t xml:space="preserve">) </w:t>
            </w:r>
            <w:r w:rsidR="0040161E">
              <w:rPr>
                <w:sz w:val="24"/>
                <w:szCs w:val="24"/>
                <w:lang w:eastAsia="en-US"/>
              </w:rPr>
              <w:t>27</w:t>
            </w:r>
            <w:r w:rsidRPr="00B663F2">
              <w:rPr>
                <w:sz w:val="24"/>
                <w:szCs w:val="24"/>
                <w:lang w:eastAsia="en-US"/>
              </w:rPr>
              <w:t>.</w:t>
            </w:r>
            <w:r w:rsidR="002454FE">
              <w:rPr>
                <w:sz w:val="24"/>
                <w:szCs w:val="24"/>
                <w:lang w:eastAsia="en-US"/>
              </w:rPr>
              <w:t>10</w:t>
            </w:r>
            <w:r w:rsidR="000D23C6" w:rsidRPr="00B663F2">
              <w:rPr>
                <w:sz w:val="24"/>
                <w:szCs w:val="24"/>
                <w:lang w:eastAsia="en-US"/>
              </w:rPr>
              <w:t>.</w:t>
            </w:r>
            <w:r w:rsidRPr="00B663F2">
              <w:rPr>
                <w:sz w:val="24"/>
                <w:szCs w:val="24"/>
                <w:lang w:eastAsia="en-US"/>
              </w:rPr>
              <w:t>20</w:t>
            </w:r>
            <w:r w:rsidR="000D23C6" w:rsidRPr="00B663F2">
              <w:rPr>
                <w:sz w:val="24"/>
                <w:szCs w:val="24"/>
                <w:lang w:eastAsia="en-US"/>
              </w:rPr>
              <w:t>15</w:t>
            </w:r>
            <w:r w:rsidRPr="00B663F2">
              <w:rPr>
                <w:sz w:val="24"/>
                <w:szCs w:val="24"/>
                <w:lang w:eastAsia="en-US"/>
              </w:rPr>
              <w:t xml:space="preserve"> 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0D23C6" w:rsidRPr="00B663F2">
              <w:rPr>
                <w:sz w:val="24"/>
                <w:szCs w:val="24"/>
                <w:lang w:eastAsia="en-US"/>
              </w:rPr>
              <w:t>электронная</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w:t>
            </w:r>
            <w:r w:rsidR="000D23C6">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hyperlink r:id="rId13" w:history="1">
              <w:r w:rsidR="00735D2B" w:rsidRPr="00505906">
                <w:rPr>
                  <w:rStyle w:val="af2"/>
                  <w:sz w:val="24"/>
                  <w:szCs w:val="24"/>
                  <w:lang w:val="en-US"/>
                </w:rPr>
                <w:t>Novikova</w:t>
              </w:r>
              <w:r w:rsidR="00735D2B" w:rsidRPr="00505906">
                <w:rPr>
                  <w:rStyle w:val="af2"/>
                  <w:sz w:val="24"/>
                  <w:szCs w:val="24"/>
                </w:rPr>
                <w:t>_</w:t>
              </w:r>
              <w:r w:rsidR="00735D2B" w:rsidRPr="00505906">
                <w:rPr>
                  <w:rStyle w:val="af2"/>
                  <w:sz w:val="24"/>
                  <w:szCs w:val="24"/>
                  <w:lang w:val="en-US"/>
                </w:rPr>
                <w:t>OA</w:t>
              </w:r>
              <w:r w:rsidR="00735D2B" w:rsidRPr="00505906">
                <w:rPr>
                  <w:rStyle w:val="af2"/>
                  <w:sz w:val="24"/>
                  <w:szCs w:val="24"/>
                </w:rPr>
                <w:t>@eon-russia.ru</w:t>
              </w:r>
            </w:hyperlink>
          </w:p>
        </w:tc>
      </w:tr>
      <w:tr w:rsidR="00BC5425" w:rsidRPr="00F3026D" w:rsidTr="00AD167C">
        <w:trPr>
          <w:trHeight w:val="281"/>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0D23C6">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 xml:space="preserve">поставки </w:t>
            </w:r>
            <w:r w:rsidR="000D23C6">
              <w:rPr>
                <w:b/>
                <w:sz w:val="24"/>
                <w:szCs w:val="24"/>
                <w:lang w:eastAsia="en-US"/>
              </w:rPr>
              <w:t>продукции</w:t>
            </w:r>
            <w:r w:rsidRPr="00F3026D">
              <w:rPr>
                <w:b/>
                <w:sz w:val="24"/>
                <w:szCs w:val="24"/>
                <w:lang w:eastAsia="en-US"/>
              </w:rPr>
              <w:t xml:space="preserve"> </w:t>
            </w:r>
          </w:p>
        </w:tc>
        <w:tc>
          <w:tcPr>
            <w:tcW w:w="5811" w:type="dxa"/>
          </w:tcPr>
          <w:p w:rsidR="00BC5425" w:rsidRPr="00F3026D" w:rsidRDefault="0040161E" w:rsidP="0096593F">
            <w:pPr>
              <w:tabs>
                <w:tab w:val="left" w:pos="0"/>
                <w:tab w:val="left" w:pos="5657"/>
              </w:tabs>
              <w:spacing w:line="276" w:lineRule="auto"/>
              <w:ind w:left="540" w:right="153" w:hanging="540"/>
              <w:jc w:val="left"/>
              <w:rPr>
                <w:i/>
                <w:sz w:val="24"/>
                <w:szCs w:val="24"/>
              </w:rPr>
            </w:pPr>
            <w:r>
              <w:rPr>
                <w:sz w:val="24"/>
                <w:szCs w:val="24"/>
                <w:lang w:eastAsia="en-US"/>
              </w:rPr>
              <w:t>январь - март</w:t>
            </w:r>
            <w:r w:rsidR="002454FE" w:rsidRPr="0096593F">
              <w:rPr>
                <w:sz w:val="24"/>
                <w:szCs w:val="24"/>
                <w:lang w:eastAsia="en-US"/>
              </w:rPr>
              <w:t xml:space="preserve"> </w:t>
            </w:r>
            <w:r w:rsidR="00735D2B" w:rsidRPr="0096593F">
              <w:rPr>
                <w:sz w:val="24"/>
                <w:szCs w:val="24"/>
                <w:lang w:eastAsia="en-US"/>
              </w:rPr>
              <w:t>201</w:t>
            </w:r>
            <w:r w:rsidR="0096593F" w:rsidRPr="0096593F">
              <w:rPr>
                <w:sz w:val="24"/>
                <w:szCs w:val="24"/>
                <w:lang w:eastAsia="en-US"/>
              </w:rPr>
              <w:t>6</w:t>
            </w:r>
            <w:r w:rsidR="00735D2B" w:rsidRPr="0096593F">
              <w:rPr>
                <w:sz w:val="24"/>
                <w:szCs w:val="24"/>
                <w:lang w:eastAsia="en-US"/>
              </w:rPr>
              <w:t>г.</w:t>
            </w:r>
          </w:p>
        </w:tc>
      </w:tr>
      <w:tr w:rsidR="00BC5425" w:rsidRPr="00F3026D" w:rsidTr="00C832FC">
        <w:trPr>
          <w:trHeight w:val="24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r w:rsidR="00EA7394">
              <w:rPr>
                <w:b/>
                <w:sz w:val="24"/>
                <w:szCs w:val="24"/>
                <w:lang w:eastAsia="en-US"/>
              </w:rPr>
              <w:t>поставки товара / Реквизиты Грузополучателя</w:t>
            </w:r>
          </w:p>
        </w:tc>
        <w:tc>
          <w:tcPr>
            <w:tcW w:w="5811" w:type="dxa"/>
          </w:tcPr>
          <w:p w:rsidR="00BC5425" w:rsidRPr="00F3026D" w:rsidRDefault="00EA7394" w:rsidP="0096593F">
            <w:pPr>
              <w:tabs>
                <w:tab w:val="left" w:pos="2410"/>
              </w:tabs>
              <w:spacing w:line="240" w:lineRule="auto"/>
              <w:ind w:firstLine="0"/>
              <w:rPr>
                <w:sz w:val="24"/>
                <w:szCs w:val="24"/>
                <w:lang w:eastAsia="en-US"/>
              </w:rPr>
            </w:pPr>
            <w:proofErr w:type="gramStart"/>
            <w:r w:rsidRPr="00CC466B">
              <w:rPr>
                <w:b/>
                <w:bCs/>
                <w:sz w:val="24"/>
                <w:szCs w:val="24"/>
              </w:rPr>
              <w:t>Место доставки:</w:t>
            </w:r>
            <w:r w:rsidRPr="00CC466B">
              <w:rPr>
                <w:bCs/>
                <w:sz w:val="24"/>
                <w:szCs w:val="24"/>
              </w:rPr>
              <w:t xml:space="preserve"> </w:t>
            </w:r>
            <w:r w:rsidR="0088211A" w:rsidRPr="0088211A">
              <w:rPr>
                <w:b/>
                <w:bCs/>
                <w:sz w:val="24"/>
                <w:szCs w:val="24"/>
              </w:rPr>
              <w:t>авто</w:t>
            </w:r>
            <w:r w:rsidR="0096593F">
              <w:rPr>
                <w:b/>
                <w:bCs/>
                <w:sz w:val="24"/>
                <w:szCs w:val="24"/>
              </w:rPr>
              <w:t xml:space="preserve">транспортом </w:t>
            </w:r>
            <w:r w:rsidR="0088211A">
              <w:rPr>
                <w:bCs/>
                <w:sz w:val="24"/>
                <w:szCs w:val="24"/>
              </w:rPr>
              <w:t xml:space="preserve">- </w:t>
            </w:r>
            <w:r w:rsidRPr="00CC466B">
              <w:rPr>
                <w:bCs/>
                <w:sz w:val="24"/>
                <w:szCs w:val="24"/>
              </w:rPr>
              <w:t>филиал «Смоленская ГРЭС» ОАО «Э.ОН Р</w:t>
            </w:r>
            <w:r w:rsidR="00CC466B">
              <w:rPr>
                <w:bCs/>
                <w:sz w:val="24"/>
                <w:szCs w:val="24"/>
              </w:rPr>
              <w:t>оссия</w:t>
            </w:r>
            <w:r w:rsidRPr="00CC466B">
              <w:rPr>
                <w:bCs/>
                <w:sz w:val="24"/>
                <w:szCs w:val="24"/>
              </w:rPr>
              <w:t xml:space="preserve">», 216239, Смоленская область, </w:t>
            </w:r>
            <w:proofErr w:type="spellStart"/>
            <w:r w:rsidRPr="00CC466B">
              <w:rPr>
                <w:bCs/>
                <w:sz w:val="24"/>
                <w:szCs w:val="24"/>
              </w:rPr>
              <w:t>Духовщинский</w:t>
            </w:r>
            <w:proofErr w:type="spellEnd"/>
            <w:r w:rsidRPr="00CC466B">
              <w:rPr>
                <w:bCs/>
                <w:sz w:val="24"/>
                <w:szCs w:val="24"/>
              </w:rPr>
              <w:t xml:space="preserve"> район, пос. Озерный.</w:t>
            </w:r>
            <w:proofErr w:type="gramEnd"/>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A56F5E">
            <w:pPr>
              <w:pStyle w:val="afffa"/>
              <w:tabs>
                <w:tab w:val="left" w:pos="0"/>
              </w:tabs>
              <w:spacing w:line="276" w:lineRule="auto"/>
              <w:ind w:left="0" w:right="-11"/>
              <w:contextualSpacing/>
              <w:jc w:val="both"/>
            </w:pPr>
            <w:r w:rsidRPr="00113BB5">
              <w:rPr>
                <w:spacing w:val="-1"/>
              </w:rPr>
              <w:t xml:space="preserve"> в течение 80 </w:t>
            </w:r>
            <w:r w:rsidRPr="00113BB5">
              <w:t xml:space="preserve">(восьмидесяти) календарных </w:t>
            </w:r>
            <w:r w:rsidRPr="00113BB5">
              <w:rPr>
                <w:spacing w:val="-1"/>
              </w:rPr>
              <w:t xml:space="preserve">дней </w:t>
            </w:r>
            <w:proofErr w:type="gramStart"/>
            <w:r w:rsidRPr="00113BB5">
              <w:rPr>
                <w:spacing w:val="-1"/>
              </w:rPr>
              <w:t>с  даты подписания</w:t>
            </w:r>
            <w:proofErr w:type="gramEnd"/>
            <w:r w:rsidRPr="00113BB5">
              <w:rPr>
                <w:spacing w:val="-1"/>
              </w:rPr>
              <w:t xml:space="preserve"> товарной накладной (или иного двустороннего документа, подтверждающего передачу товара</w:t>
            </w:r>
            <w:r w:rsidR="00A56F5E">
              <w:rPr>
                <w:spacing w:val="-1"/>
              </w:rPr>
              <w:t>)</w:t>
            </w:r>
          </w:p>
        </w:tc>
      </w:tr>
      <w:tr w:rsidR="00BC5425" w:rsidRPr="00F3026D" w:rsidTr="00C832FC">
        <w:trPr>
          <w:trHeight w:val="286"/>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56F5E" w:rsidP="00E73383">
            <w:pPr>
              <w:tabs>
                <w:tab w:val="left" w:pos="0"/>
              </w:tabs>
              <w:autoSpaceDE w:val="0"/>
              <w:autoSpaceDN w:val="0"/>
              <w:adjustRightInd w:val="0"/>
              <w:spacing w:line="276" w:lineRule="auto"/>
              <w:ind w:left="540" w:right="-72" w:hanging="540"/>
              <w:jc w:val="left"/>
              <w:rPr>
                <w:sz w:val="24"/>
                <w:szCs w:val="24"/>
              </w:rPr>
            </w:pPr>
            <w:r w:rsidRPr="00CC466B">
              <w:rPr>
                <w:sz w:val="24"/>
                <w:szCs w:val="24"/>
              </w:rPr>
              <w:t>1 (один)</w:t>
            </w:r>
          </w:p>
        </w:tc>
      </w:tr>
      <w:tr w:rsidR="00BC5425" w:rsidRPr="00F3026D" w:rsidTr="00C832FC">
        <w:trPr>
          <w:trHeight w:val="152"/>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A56F5E"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795E89" w:rsidP="00FE4AEF">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00664FC7" w:rsidRPr="00F3026D">
              <w:rPr>
                <w:sz w:val="24"/>
                <w:szCs w:val="24"/>
              </w:rPr>
              <w:t xml:space="preserve">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456486">
              <w:rPr>
                <w:sz w:val="24"/>
                <w:szCs w:val="24"/>
              </w:rPr>
              <w:t>, а также:</w:t>
            </w:r>
          </w:p>
          <w:p w:rsidR="00A56F5E" w:rsidRPr="00A56F5E" w:rsidRDefault="00A56F5E" w:rsidP="00A56F5E">
            <w:pPr>
              <w:spacing w:line="240" w:lineRule="auto"/>
              <w:ind w:firstLine="0"/>
              <w:rPr>
                <w:sz w:val="24"/>
                <w:szCs w:val="24"/>
              </w:rPr>
            </w:pPr>
            <w:r w:rsidRPr="00A56F5E">
              <w:rPr>
                <w:sz w:val="24"/>
                <w:szCs w:val="24"/>
              </w:rPr>
              <w:lastRenderedPageBreak/>
              <w:t>В приоритетном порядке будут рассматриваться предложения Производителей/Официальных предста</w:t>
            </w:r>
            <w:r w:rsidR="00456486">
              <w:rPr>
                <w:sz w:val="24"/>
                <w:szCs w:val="24"/>
              </w:rPr>
              <w:t>вителей изготовителей продукции</w:t>
            </w:r>
            <w:r w:rsidRPr="00A56F5E">
              <w:rPr>
                <w:sz w:val="24"/>
                <w:szCs w:val="24"/>
              </w:rPr>
              <w:t>.</w:t>
            </w:r>
          </w:p>
          <w:p w:rsidR="00A56F5E" w:rsidRPr="00A56F5E" w:rsidRDefault="00A56F5E" w:rsidP="00A56F5E">
            <w:pPr>
              <w:spacing w:line="240" w:lineRule="auto"/>
              <w:ind w:firstLine="0"/>
              <w:rPr>
                <w:sz w:val="24"/>
                <w:szCs w:val="24"/>
              </w:rPr>
            </w:pPr>
            <w:r w:rsidRPr="00A56F5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A56F5E" w:rsidRDefault="00A56F5E" w:rsidP="00A56F5E">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A56F5E" w:rsidRDefault="00A56F5E" w:rsidP="00A56F5E">
            <w:pPr>
              <w:spacing w:line="240" w:lineRule="auto"/>
              <w:ind w:firstLine="0"/>
              <w:rPr>
                <w:rFonts w:ascii="Verdana" w:hAnsi="Verdana"/>
                <w:color w:val="000000"/>
                <w:sz w:val="20"/>
              </w:rPr>
            </w:pPr>
            <w:r w:rsidRPr="00A56F5E">
              <w:rPr>
                <w:sz w:val="24"/>
                <w:szCs w:val="24"/>
              </w:rPr>
              <w:t xml:space="preserve"> Поставщик должен иметь опыт поставки аналогичного оборудования не менее 3 лет.</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73383" w:rsidRDefault="00E73383" w:rsidP="00E73383">
            <w:pPr>
              <w:tabs>
                <w:tab w:val="left" w:pos="0"/>
                <w:tab w:val="left" w:pos="5657"/>
              </w:tabs>
              <w:spacing w:line="276" w:lineRule="auto"/>
              <w:ind w:left="69" w:right="153" w:hanging="69"/>
              <w:rPr>
                <w:sz w:val="24"/>
                <w:szCs w:val="24"/>
              </w:rPr>
            </w:pPr>
            <w:r w:rsidRPr="00E73383">
              <w:rPr>
                <w:sz w:val="24"/>
                <w:szCs w:val="24"/>
              </w:rPr>
              <w:t>В соответствие с Приложением №1 (Спецификацией).</w:t>
            </w:r>
          </w:p>
        </w:tc>
      </w:tr>
      <w:tr w:rsidR="00BC5425" w:rsidRPr="00F3026D" w:rsidTr="00C832FC">
        <w:trPr>
          <w:trHeight w:val="70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0D23C6" w:rsidRDefault="001448AE" w:rsidP="009F580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менее чем</w:t>
            </w:r>
            <w:r w:rsidR="009F580E">
              <w:rPr>
                <w:sz w:val="24"/>
                <w:szCs w:val="24"/>
              </w:rPr>
              <w:t xml:space="preserve"> </w:t>
            </w:r>
            <w:r w:rsidR="000D23C6" w:rsidRPr="009F580E">
              <w:rPr>
                <w:sz w:val="24"/>
                <w:szCs w:val="24"/>
              </w:rPr>
              <w:t>60</w:t>
            </w:r>
            <w:r w:rsidR="00B3018D" w:rsidRPr="009F580E">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9B16D6">
            <w:pPr>
              <w:numPr>
                <w:ilvl w:val="0"/>
                <w:numId w:val="31"/>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Pr="00EB40B6" w:rsidRDefault="003B1A02" w:rsidP="00EB40B6">
            <w:pPr>
              <w:pStyle w:val="Times12"/>
              <w:tabs>
                <w:tab w:val="left" w:pos="0"/>
                <w:tab w:val="left" w:pos="1140"/>
              </w:tabs>
              <w:spacing w:line="276" w:lineRule="auto"/>
              <w:ind w:right="153" w:firstLine="0"/>
              <w:rPr>
                <w:szCs w:val="24"/>
              </w:rPr>
            </w:pPr>
            <w:r w:rsidRPr="00CC466B">
              <w:t>Скан-копия с Оригинала Предложения в полном объеме</w:t>
            </w:r>
            <w:r w:rsidR="00EB40B6">
              <w:t>.</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9F580E" w:rsidRDefault="003B1A02" w:rsidP="00F3026D">
            <w:pPr>
              <w:pStyle w:val="Times12"/>
              <w:tabs>
                <w:tab w:val="left" w:pos="70"/>
              </w:tabs>
              <w:spacing w:line="276" w:lineRule="auto"/>
              <w:ind w:left="540" w:right="153" w:hanging="540"/>
              <w:rPr>
                <w:spacing w:val="-6"/>
                <w:szCs w:val="24"/>
              </w:rPr>
            </w:pPr>
            <w:r w:rsidRPr="009F580E">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3026D">
              <w:rPr>
                <w:color w:val="FF0000"/>
                <w:sz w:val="24"/>
                <w:szCs w:val="24"/>
                <w:lang w:eastAsia="en-US"/>
              </w:rPr>
              <w:t xml:space="preserve"> </w:t>
            </w:r>
          </w:p>
          <w:p w:rsidR="00BC5425" w:rsidRPr="00F3026D" w:rsidRDefault="00BC5425" w:rsidP="00EB40B6">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bl>
    <w:p w:rsidR="00B75115" w:rsidRDefault="00B75115"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88211A">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995B1F">
        <w:rPr>
          <w:color w:val="000000"/>
          <w:sz w:val="24"/>
          <w:szCs w:val="24"/>
        </w:rPr>
        <w:t>4</w:t>
      </w:r>
      <w:r w:rsidR="004C61F9">
        <w:rPr>
          <w:color w:val="000000"/>
          <w:sz w:val="24"/>
          <w:szCs w:val="24"/>
        </w:rPr>
        <w:t>60</w:t>
      </w:r>
      <w:r w:rsidR="0040161E">
        <w:rPr>
          <w:color w:val="000000"/>
          <w:sz w:val="24"/>
          <w:szCs w:val="24"/>
        </w:rPr>
        <w:t>03</w:t>
      </w:r>
      <w:r w:rsidR="008E26A7">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40161E">
        <w:rPr>
          <w:color w:val="000000"/>
          <w:sz w:val="24"/>
          <w:szCs w:val="24"/>
        </w:rPr>
        <w:t>13</w:t>
      </w:r>
      <w:r w:rsidR="008E26A7">
        <w:rPr>
          <w:color w:val="000000"/>
          <w:sz w:val="24"/>
          <w:szCs w:val="24"/>
        </w:rPr>
        <w:t>.</w:t>
      </w:r>
      <w:r w:rsidR="004C61F9">
        <w:rPr>
          <w:color w:val="000000"/>
          <w:sz w:val="24"/>
          <w:szCs w:val="24"/>
        </w:rPr>
        <w:t>10</w:t>
      </w:r>
      <w:r w:rsidR="008E26A7">
        <w:rPr>
          <w:color w:val="000000"/>
          <w:sz w:val="24"/>
          <w:szCs w:val="24"/>
        </w:rPr>
        <w:t>.2015г</w:t>
      </w:r>
      <w:r w:rsidR="00055407" w:rsidRPr="00CC6391">
        <w:rPr>
          <w:i/>
          <w:color w:val="000000"/>
          <w:sz w:val="24"/>
          <w:szCs w:val="24"/>
        </w:rPr>
        <w:t>.</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w:t>
      </w:r>
      <w:r w:rsidR="00EB40B6">
        <w:rPr>
          <w:sz w:val="24"/>
          <w:szCs w:val="24"/>
        </w:rPr>
        <w:t>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lastRenderedPageBreak/>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Технико-</w:t>
      </w:r>
      <w:r w:rsidR="009F580E">
        <w:rPr>
          <w:color w:val="000000"/>
          <w:sz w:val="24"/>
          <w:szCs w:val="24"/>
        </w:rPr>
        <w:t xml:space="preserve">коммерческое предложение (форма 2) </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EB40B6" w:rsidRDefault="000C0F02" w:rsidP="00AC18D9">
      <w:pPr>
        <w:numPr>
          <w:ilvl w:val="0"/>
          <w:numId w:val="5"/>
        </w:numPr>
        <w:tabs>
          <w:tab w:val="clear" w:pos="927"/>
          <w:tab w:val="left" w:pos="567"/>
        </w:tabs>
        <w:spacing w:line="276" w:lineRule="auto"/>
        <w:ind w:left="567" w:hanging="567"/>
        <w:rPr>
          <w:color w:val="000000"/>
          <w:sz w:val="24"/>
          <w:szCs w:val="24"/>
        </w:rPr>
      </w:pPr>
      <w:r w:rsidRPr="00EB40B6">
        <w:fldChar w:fldCharType="begin"/>
      </w:r>
      <w:r w:rsidRPr="00EB40B6">
        <w:instrText xml:space="preserve"> REF _Ref86826666 \h  \* MERGEFORMAT </w:instrText>
      </w:r>
      <w:r w:rsidRPr="00EB40B6">
        <w:fldChar w:fldCharType="separate"/>
      </w:r>
      <w:r w:rsidR="00302712" w:rsidRPr="00CC6391">
        <w:rPr>
          <w:color w:val="000000"/>
          <w:sz w:val="24"/>
          <w:szCs w:val="24"/>
        </w:rPr>
        <w:t>График поставки товара  (форма</w:t>
      </w:r>
      <w:r w:rsidR="00302712" w:rsidRPr="00CC6391">
        <w:rPr>
          <w:noProof/>
          <w:color w:val="000000"/>
          <w:sz w:val="24"/>
          <w:szCs w:val="24"/>
        </w:rPr>
        <w:t xml:space="preserve"> </w:t>
      </w:r>
      <w:r w:rsidR="00302712">
        <w:rPr>
          <w:noProof/>
          <w:color w:val="000000"/>
          <w:sz w:val="24"/>
          <w:szCs w:val="24"/>
        </w:rPr>
        <w:t>3</w:t>
      </w:r>
      <w:r w:rsidR="00302712" w:rsidRPr="00CC6391">
        <w:rPr>
          <w:noProof/>
          <w:color w:val="000000"/>
          <w:sz w:val="24"/>
          <w:szCs w:val="24"/>
        </w:rPr>
        <w:t>)</w:t>
      </w:r>
      <w:r w:rsidRPr="00EB40B6">
        <w:fldChar w:fldCharType="end"/>
      </w:r>
      <w:r w:rsidR="00CB1227" w:rsidRPr="00EB40B6">
        <w:rPr>
          <w:color w:val="000000"/>
          <w:sz w:val="24"/>
          <w:szCs w:val="24"/>
        </w:rPr>
        <w:t xml:space="preserve"> </w:t>
      </w:r>
      <w:r w:rsidR="00055407" w:rsidRPr="00EB40B6">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302712" w:rsidRPr="00302712">
        <w:rPr>
          <w:color w:val="000000"/>
          <w:sz w:val="24"/>
          <w:szCs w:val="24"/>
        </w:rPr>
        <w:t>Анкета Участника (форма 5</w:t>
      </w:r>
      <w:r w:rsidR="00302712" w:rsidRPr="00302712">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302712" w:rsidRPr="00302712">
        <w:rPr>
          <w:color w:val="000000"/>
          <w:sz w:val="24"/>
          <w:szCs w:val="24"/>
        </w:rPr>
        <w:t>Справка о перечне и годовых объемах выполнения аналогичных договоров (форма 6</w:t>
      </w:r>
      <w:r w:rsidR="00302712" w:rsidRPr="00302712">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537601"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18"/>
      <w:bookmarkEnd w:id="19"/>
      <w:bookmarkEnd w:id="20"/>
      <w:bookmarkEnd w:id="21"/>
      <w:bookmarkEnd w:id="22"/>
      <w:bookmarkEnd w:id="23"/>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302712">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w:t>
      </w:r>
      <w:proofErr w:type="gramStart"/>
      <w:r w:rsidRPr="00CC6391">
        <w:rPr>
          <w:sz w:val="24"/>
          <w:szCs w:val="24"/>
        </w:rPr>
        <w:t>г</w:t>
      </w:r>
      <w:proofErr w:type="gramEnd"/>
      <w:r w:rsidRPr="00CC6391">
        <w:rPr>
          <w:sz w:val="24"/>
          <w:szCs w:val="24"/>
        </w:rPr>
        <w:t>.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proofErr w:type="gramStart"/>
            <w:r w:rsidRPr="00CC6391">
              <w:rPr>
                <w:b/>
                <w:color w:val="000000"/>
                <w:sz w:val="24"/>
                <w:szCs w:val="24"/>
              </w:rPr>
              <w:t>п</w:t>
            </w:r>
            <w:proofErr w:type="gramEnd"/>
            <w:r w:rsidRPr="00CC6391">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8E26A7">
              <w:rPr>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proofErr w:type="gramStart"/>
            <w:r w:rsidRPr="00CC6391">
              <w:rPr>
                <w:b/>
                <w:sz w:val="24"/>
                <w:szCs w:val="24"/>
              </w:rPr>
              <w:t>п</w:t>
            </w:r>
            <w:proofErr w:type="gramEnd"/>
            <w:r w:rsidRPr="00CC6391">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proofErr w:type="gramStart"/>
            <w:r w:rsidRPr="00484C5F">
              <w:rPr>
                <w:b w:val="0"/>
                <w:snapToGrid w:val="0"/>
                <w:color w:val="000000"/>
                <w:sz w:val="24"/>
                <w:szCs w:val="24"/>
              </w:rPr>
              <w:t>с  даты подписания</w:t>
            </w:r>
            <w:proofErr w:type="gramEnd"/>
            <w:r w:rsidRPr="00484C5F">
              <w:rPr>
                <w:b w:val="0"/>
                <w:snapToGrid w:val="0"/>
                <w:color w:val="000000"/>
                <w:sz w:val="24"/>
                <w:szCs w:val="24"/>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8E26A7" w:rsidRDefault="00537601" w:rsidP="00537601">
      <w:pPr>
        <w:tabs>
          <w:tab w:val="left" w:pos="567"/>
        </w:tabs>
        <w:spacing w:line="240" w:lineRule="auto"/>
        <w:ind w:firstLine="0"/>
        <w:rPr>
          <w:sz w:val="24"/>
          <w:szCs w:val="24"/>
          <w:u w:val="single"/>
        </w:rPr>
      </w:pPr>
      <w:r w:rsidRPr="008E26A7">
        <w:rPr>
          <w:sz w:val="24"/>
          <w:szCs w:val="24"/>
          <w:u w:val="single"/>
        </w:rPr>
        <w:t>Примечания:</w:t>
      </w:r>
    </w:p>
    <w:p w:rsidR="00537601" w:rsidRPr="008E26A7" w:rsidRDefault="00537601" w:rsidP="00537601">
      <w:pPr>
        <w:spacing w:line="240" w:lineRule="auto"/>
        <w:ind w:firstLine="0"/>
        <w:rPr>
          <w:sz w:val="24"/>
          <w:szCs w:val="24"/>
        </w:rPr>
      </w:pPr>
      <w:r w:rsidRPr="008E26A7">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E26A7" w:rsidRDefault="00537601" w:rsidP="00537601">
      <w:pPr>
        <w:spacing w:line="240" w:lineRule="auto"/>
        <w:ind w:firstLine="0"/>
        <w:rPr>
          <w:sz w:val="24"/>
          <w:szCs w:val="24"/>
        </w:rPr>
      </w:pPr>
      <w:r w:rsidRPr="008E26A7">
        <w:rPr>
          <w:sz w:val="24"/>
          <w:szCs w:val="24"/>
        </w:rPr>
        <w:t xml:space="preserve">2. Участник информирован о том, что те позиции, по которым в данном перечне Участником не </w:t>
      </w:r>
      <w:proofErr w:type="gramStart"/>
      <w:r w:rsidRPr="008E26A7">
        <w:rPr>
          <w:sz w:val="24"/>
          <w:szCs w:val="24"/>
        </w:rPr>
        <w:t>указаны цены должны</w:t>
      </w:r>
      <w:proofErr w:type="gramEnd"/>
      <w:r w:rsidRPr="008E26A7">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8E26A7">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5" w:name="_Toc213755446"/>
      <w:bookmarkStart w:id="26" w:name="_Toc423378599"/>
      <w:bookmarkStart w:id="27"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302712">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9B16D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9B16D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9B16D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852448" w:rsidRDefault="00406535" w:rsidP="00852448">
      <w:pPr>
        <w:ind w:firstLine="0"/>
        <w:rPr>
          <w:sz w:val="24"/>
          <w:szCs w:val="24"/>
        </w:rPr>
      </w:pPr>
    </w:p>
    <w:sectPr w:rsidR="00406535" w:rsidRPr="00852448"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4AFD" w:rsidRDefault="00214AFD">
      <w:r>
        <w:separator/>
      </w:r>
    </w:p>
  </w:endnote>
  <w:endnote w:type="continuationSeparator" w:id="0">
    <w:p w:rsidR="00214AFD" w:rsidRDefault="00214A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8211A" w:rsidRDefault="0088211A">
        <w:pPr>
          <w:pStyle w:val="af0"/>
          <w:jc w:val="right"/>
        </w:pPr>
        <w:r>
          <w:fldChar w:fldCharType="begin"/>
        </w:r>
        <w:r>
          <w:instrText xml:space="preserve"> PAGE   \* MERGEFORMAT </w:instrText>
        </w:r>
        <w:r>
          <w:fldChar w:fldCharType="separate"/>
        </w:r>
        <w:r w:rsidR="00A90E4C">
          <w:rPr>
            <w:noProof/>
          </w:rPr>
          <w:t>2</w:t>
        </w:r>
        <w:r>
          <w:rPr>
            <w:noProof/>
          </w:rPr>
          <w:fldChar w:fldCharType="end"/>
        </w:r>
      </w:p>
    </w:sdtContent>
  </w:sdt>
  <w:p w:rsidR="0088211A" w:rsidRDefault="0088211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4AFD" w:rsidRDefault="00214AFD">
      <w:r>
        <w:separator/>
      </w:r>
    </w:p>
  </w:footnote>
  <w:footnote w:type="continuationSeparator" w:id="0">
    <w:p w:rsidR="00214AFD" w:rsidRDefault="00214A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11A" w:rsidRPr="00F01080" w:rsidRDefault="0088211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39"/>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0FF6"/>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AAC"/>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4AFD"/>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4FE"/>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4F96"/>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24C"/>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22E"/>
    <w:rsid w:val="002B421C"/>
    <w:rsid w:val="002B4D3B"/>
    <w:rsid w:val="002B4FBA"/>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61E"/>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53E9"/>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1F9"/>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0D5B"/>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5B2"/>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9FB"/>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11A"/>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6C8"/>
    <w:rsid w:val="008E0AE1"/>
    <w:rsid w:val="008E1019"/>
    <w:rsid w:val="008E10F5"/>
    <w:rsid w:val="008E26A7"/>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593F"/>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0E4C"/>
    <w:rsid w:val="00A916CA"/>
    <w:rsid w:val="00A918D8"/>
    <w:rsid w:val="00A91ED1"/>
    <w:rsid w:val="00A93639"/>
    <w:rsid w:val="00A93C3D"/>
    <w:rsid w:val="00A9463D"/>
    <w:rsid w:val="00A95AF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999"/>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264F"/>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59DC"/>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177F49-1680-462B-84BF-8D0937135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26</Pages>
  <Words>4497</Words>
  <Characters>25633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30070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Новикова Ольга Анатольевна</cp:lastModifiedBy>
  <cp:revision>42</cp:revision>
  <cp:lastPrinted>2015-09-10T07:08:00Z</cp:lastPrinted>
  <dcterms:created xsi:type="dcterms:W3CDTF">2015-08-20T06:40:00Z</dcterms:created>
  <dcterms:modified xsi:type="dcterms:W3CDTF">2015-10-13T06:24:00Z</dcterms:modified>
</cp:coreProperties>
</file>