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6063AC">
        <w:rPr>
          <w:color w:val="000000"/>
          <w:sz w:val="24"/>
          <w:szCs w:val="24"/>
        </w:rPr>
        <w:t>848/ПУ</w:t>
      </w:r>
      <w:r w:rsidR="00A17D1C">
        <w:rPr>
          <w:color w:val="000000"/>
          <w:sz w:val="24"/>
          <w:szCs w:val="24"/>
        </w:rPr>
        <w:t xml:space="preserve"> от «</w:t>
      </w:r>
      <w:r w:rsidR="006063AC">
        <w:rPr>
          <w:color w:val="000000"/>
          <w:sz w:val="24"/>
          <w:szCs w:val="24"/>
        </w:rPr>
        <w:t xml:space="preserve">13» октября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6063AC" w:rsidP="00F3026D">
            <w:pPr>
              <w:autoSpaceDE w:val="0"/>
              <w:autoSpaceDN w:val="0"/>
              <w:adjustRightInd w:val="0"/>
              <w:spacing w:line="276" w:lineRule="auto"/>
              <w:ind w:right="-72" w:firstLine="0"/>
              <w:jc w:val="left"/>
              <w:rPr>
                <w:bCs/>
                <w:sz w:val="24"/>
                <w:szCs w:val="24"/>
              </w:rPr>
            </w:pPr>
            <w:r w:rsidRPr="006063AC">
              <w:rPr>
                <w:bCs/>
                <w:sz w:val="24"/>
                <w:szCs w:val="24"/>
              </w:rPr>
              <w:t>Выполнения работ по изготовлению, доставке и монтажу дополнительных металлоконструкций для крепления витражей УПТ</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6063AC">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6063AC">
              <w:rPr>
                <w:sz w:val="24"/>
                <w:szCs w:val="24"/>
                <w:lang w:eastAsia="en-US"/>
              </w:rPr>
              <w:t>13</w:t>
            </w:r>
            <w:r w:rsidR="00A339A5">
              <w:rPr>
                <w:sz w:val="24"/>
                <w:szCs w:val="24"/>
                <w:lang w:eastAsia="en-US"/>
              </w:rPr>
              <w:t>.10.2015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6063AC">
              <w:rPr>
                <w:sz w:val="24"/>
                <w:szCs w:val="24"/>
                <w:lang w:eastAsia="en-US"/>
              </w:rPr>
              <w:t>19</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33237">
              <w:rPr>
                <w:sz w:val="24"/>
                <w:szCs w:val="24"/>
                <w:lang w:eastAsia="en-US"/>
              </w:rPr>
              <w:lastRenderedPageBreak/>
              <w:t>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6063AC">
            <w:pPr>
              <w:tabs>
                <w:tab w:val="left" w:pos="0"/>
                <w:tab w:val="left" w:pos="5657"/>
              </w:tabs>
              <w:spacing w:line="276" w:lineRule="auto"/>
              <w:ind w:left="540" w:right="153" w:hanging="540"/>
              <w:jc w:val="left"/>
              <w:rPr>
                <w:i/>
                <w:sz w:val="24"/>
                <w:szCs w:val="24"/>
              </w:rPr>
            </w:pPr>
            <w:r w:rsidRPr="00033237">
              <w:rPr>
                <w:sz w:val="24"/>
                <w:szCs w:val="24"/>
                <w:lang w:eastAsia="en-US"/>
              </w:rPr>
              <w:t xml:space="preserve">с </w:t>
            </w:r>
            <w:r w:rsidR="006063AC">
              <w:rPr>
                <w:sz w:val="24"/>
                <w:szCs w:val="24"/>
                <w:lang w:eastAsia="en-US"/>
              </w:rPr>
              <w:t>20</w:t>
            </w:r>
            <w:r w:rsidRPr="00033237">
              <w:rPr>
                <w:sz w:val="24"/>
                <w:szCs w:val="24"/>
                <w:lang w:eastAsia="en-US"/>
              </w:rPr>
              <w:t xml:space="preserve">.10.2015 г. по </w:t>
            </w:r>
            <w:r w:rsidR="006063AC">
              <w:rPr>
                <w:sz w:val="24"/>
                <w:szCs w:val="24"/>
                <w:lang w:eastAsia="en-US"/>
              </w:rPr>
              <w:t>05</w:t>
            </w:r>
            <w:bookmarkStart w:id="1" w:name="_GoBack"/>
            <w:bookmarkEnd w:id="1"/>
            <w:r w:rsidRPr="00033237">
              <w:rPr>
                <w:sz w:val="24"/>
                <w:szCs w:val="24"/>
                <w:lang w:eastAsia="en-US"/>
              </w:rPr>
              <w:t>.</w:t>
            </w:r>
            <w:r w:rsidR="00A17D1C">
              <w:rPr>
                <w:sz w:val="24"/>
                <w:szCs w:val="24"/>
                <w:lang w:eastAsia="en-US"/>
              </w:rPr>
              <w:t>11</w:t>
            </w:r>
            <w:r w:rsidRPr="00033237">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FF8" w:rsidRDefault="00AB3FF8">
      <w:r>
        <w:separator/>
      </w:r>
    </w:p>
  </w:endnote>
  <w:endnote w:type="continuationSeparator" w:id="0">
    <w:p w:rsidR="00AB3FF8" w:rsidRDefault="00AB3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063AC">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FF8" w:rsidRDefault="00AB3FF8">
      <w:r>
        <w:separator/>
      </w:r>
    </w:p>
  </w:footnote>
  <w:footnote w:type="continuationSeparator" w:id="0">
    <w:p w:rsidR="00AB3FF8" w:rsidRDefault="00AB3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D8C87F-4D48-4788-B8CA-0D5D729E8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862</Words>
  <Characters>4916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19</cp:revision>
  <cp:lastPrinted>2015-08-13T14:45:00Z</cp:lastPrinted>
  <dcterms:created xsi:type="dcterms:W3CDTF">2015-08-18T13:20:00Z</dcterms:created>
  <dcterms:modified xsi:type="dcterms:W3CDTF">2015-10-13T08:08:00Z</dcterms:modified>
</cp:coreProperties>
</file>