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b/>
          <w:sz w:val="24"/>
          <w:szCs w:val="24"/>
        </w:rPr>
      </w:pPr>
      <w:bookmarkStart w:id="0" w:name="_Hlt447028322"/>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B21767">
          <w:rPr>
            <w:webHidden/>
          </w:rPr>
          <w:t>3</w:t>
        </w:r>
        <w:r w:rsidR="00C71562">
          <w:rPr>
            <w:webHidden/>
          </w:rPr>
          <w:fldChar w:fldCharType="end"/>
        </w:r>
      </w:hyperlink>
    </w:p>
    <w:p w:rsidR="00C71562" w:rsidRDefault="008E57A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8E57A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8E57A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8E57A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B21767">
          <w:rPr>
            <w:webHidden/>
          </w:rPr>
          <w:t>11</w:t>
        </w:r>
        <w:r w:rsidR="00C71562">
          <w:rPr>
            <w:webHidden/>
          </w:rPr>
          <w:fldChar w:fldCharType="end"/>
        </w:r>
      </w:hyperlink>
      <w:r w:rsidR="003A627C">
        <w:t>1</w:t>
      </w:r>
    </w:p>
    <w:p w:rsidR="00C71562" w:rsidRDefault="008E57A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B21767">
          <w:rPr>
            <w:webHidden/>
          </w:rPr>
          <w:t>13</w:t>
        </w:r>
        <w:r w:rsidR="00C71562">
          <w:rPr>
            <w:webHidden/>
          </w:rPr>
          <w:fldChar w:fldCharType="end"/>
        </w:r>
      </w:hyperlink>
      <w:r w:rsidR="003A627C">
        <w:t>3</w:t>
      </w:r>
    </w:p>
    <w:p w:rsidR="00C71562" w:rsidRDefault="008E57A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B21767">
          <w:rPr>
            <w:webHidden/>
          </w:rPr>
          <w:t>15</w:t>
        </w:r>
        <w:r w:rsidR="00C71562">
          <w:rPr>
            <w:webHidden/>
          </w:rPr>
          <w:fldChar w:fldCharType="end"/>
        </w:r>
      </w:hyperlink>
      <w:r w:rsidR="003A627C">
        <w:t>5</w:t>
      </w:r>
    </w:p>
    <w:p w:rsidR="00C71562" w:rsidRDefault="008E57A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8E57A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B21767">
          <w:rPr>
            <w:webHidden/>
          </w:rPr>
          <w:t>21</w:t>
        </w:r>
        <w:r w:rsidR="00C71562">
          <w:rPr>
            <w:webHidden/>
          </w:rPr>
          <w:fldChar w:fldCharType="end"/>
        </w:r>
      </w:hyperlink>
      <w:r w:rsidR="003A627C">
        <w:t>1</w:t>
      </w:r>
    </w:p>
    <w:p w:rsidR="00C71562" w:rsidRDefault="008E57A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B21767">
          <w:rPr>
            <w:webHidden/>
          </w:rPr>
          <w:t>23</w:t>
        </w:r>
        <w:r w:rsidR="00C71562">
          <w:rPr>
            <w:webHidden/>
          </w:rPr>
          <w:fldChar w:fldCharType="end"/>
        </w:r>
      </w:hyperlink>
      <w:r w:rsidR="003A627C">
        <w:t>3</w:t>
      </w:r>
    </w:p>
    <w:p w:rsidR="00C71562" w:rsidRDefault="008E57A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B21767">
          <w:rPr>
            <w:webHidden/>
          </w:rPr>
          <w:t>25</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4E5AD4">
        <w:rPr>
          <w:color w:val="000000"/>
          <w:sz w:val="24"/>
          <w:szCs w:val="24"/>
        </w:rPr>
        <w:t>Д0</w:t>
      </w:r>
      <w:r w:rsidR="00FD0A8E">
        <w:rPr>
          <w:color w:val="000000"/>
          <w:sz w:val="24"/>
          <w:szCs w:val="24"/>
        </w:rPr>
        <w:t>1</w:t>
      </w:r>
      <w:r w:rsidR="001F25BB">
        <w:rPr>
          <w:color w:val="000000"/>
          <w:sz w:val="24"/>
          <w:szCs w:val="24"/>
        </w:rPr>
        <w:t>7</w:t>
      </w:r>
      <w:r w:rsidR="00FD0A8E">
        <w:rPr>
          <w:color w:val="000000"/>
          <w:sz w:val="24"/>
          <w:szCs w:val="24"/>
        </w:rPr>
        <w:t>8</w:t>
      </w:r>
      <w:r w:rsidR="009848FA" w:rsidRPr="009848FA">
        <w:rPr>
          <w:color w:val="000000"/>
          <w:sz w:val="24"/>
          <w:szCs w:val="24"/>
        </w:rPr>
        <w:t>/1</w:t>
      </w:r>
      <w:r w:rsidR="00F615D3" w:rsidRPr="009848FA">
        <w:rPr>
          <w:sz w:val="24"/>
          <w:szCs w:val="24"/>
        </w:rPr>
        <w:t xml:space="preserve"> от </w:t>
      </w:r>
      <w:r w:rsidR="00FD0A8E">
        <w:rPr>
          <w:sz w:val="24"/>
          <w:szCs w:val="24"/>
        </w:rPr>
        <w:t>13</w:t>
      </w:r>
      <w:r w:rsidR="00F615D3" w:rsidRPr="009848FA">
        <w:rPr>
          <w:sz w:val="24"/>
          <w:szCs w:val="24"/>
        </w:rPr>
        <w:t>.</w:t>
      </w:r>
      <w:r w:rsidR="001F25BB">
        <w:rPr>
          <w:sz w:val="24"/>
          <w:szCs w:val="24"/>
        </w:rPr>
        <w:t>10</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FD0A8E">
            <w:pPr>
              <w:autoSpaceDE w:val="0"/>
              <w:autoSpaceDN w:val="0"/>
              <w:adjustRightInd w:val="0"/>
              <w:spacing w:line="276" w:lineRule="auto"/>
              <w:ind w:right="-72" w:firstLine="0"/>
              <w:jc w:val="left"/>
              <w:rPr>
                <w:bCs/>
                <w:sz w:val="24"/>
                <w:szCs w:val="24"/>
              </w:rPr>
            </w:pPr>
            <w:r>
              <w:rPr>
                <w:bCs/>
                <w:sz w:val="24"/>
                <w:szCs w:val="24"/>
              </w:rPr>
              <w:t xml:space="preserve">Поставка </w:t>
            </w:r>
            <w:r w:rsidR="00FD0A8E">
              <w:rPr>
                <w:bCs/>
                <w:sz w:val="24"/>
                <w:szCs w:val="24"/>
              </w:rPr>
              <w:t>электродов сварочных</w:t>
            </w:r>
            <w:r w:rsidR="00E5351A">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r>
              <w:rPr>
                <w:sz w:val="24"/>
                <w:szCs w:val="24"/>
                <w:lang w:eastAsia="en-US"/>
              </w:rPr>
              <w:t>Ольховнева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D0A8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D0A8E">
              <w:rPr>
                <w:sz w:val="24"/>
                <w:szCs w:val="24"/>
                <w:lang w:eastAsia="en-US"/>
              </w:rPr>
              <w:t>13</w:t>
            </w:r>
            <w:r w:rsidR="00B663F2">
              <w:rPr>
                <w:sz w:val="24"/>
                <w:szCs w:val="24"/>
                <w:lang w:eastAsia="en-US"/>
              </w:rPr>
              <w:t>.</w:t>
            </w:r>
            <w:r w:rsidR="001F25BB">
              <w:rPr>
                <w:sz w:val="24"/>
                <w:szCs w:val="24"/>
                <w:lang w:eastAsia="en-US"/>
              </w:rPr>
              <w:t>10</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FD0A8E">
              <w:rPr>
                <w:sz w:val="24"/>
                <w:szCs w:val="24"/>
                <w:lang w:eastAsia="en-US"/>
              </w:rPr>
              <w:t>28</w:t>
            </w:r>
            <w:r w:rsidRPr="00B663F2">
              <w:rPr>
                <w:sz w:val="24"/>
                <w:szCs w:val="24"/>
                <w:lang w:eastAsia="en-US"/>
              </w:rPr>
              <w:t>.</w:t>
            </w:r>
            <w:r w:rsidR="00E5351A">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FD0A8E" w:rsidP="00F3026D">
            <w:pPr>
              <w:tabs>
                <w:tab w:val="left" w:pos="0"/>
                <w:tab w:val="left" w:pos="5657"/>
              </w:tabs>
              <w:spacing w:line="276" w:lineRule="auto"/>
              <w:ind w:left="540" w:right="153" w:hanging="540"/>
              <w:jc w:val="left"/>
              <w:rPr>
                <w:i/>
                <w:sz w:val="24"/>
                <w:szCs w:val="24"/>
              </w:rPr>
            </w:pPr>
            <w:r>
              <w:rPr>
                <w:sz w:val="24"/>
                <w:szCs w:val="24"/>
                <w:lang w:eastAsia="en-US"/>
              </w:rPr>
              <w:t>Январь - февраль</w:t>
            </w:r>
            <w:r w:rsidR="00EE71F2">
              <w:rPr>
                <w:sz w:val="24"/>
                <w:szCs w:val="24"/>
                <w:lang w:eastAsia="en-US"/>
              </w:rPr>
              <w:t xml:space="preserve"> </w:t>
            </w:r>
            <w:r w:rsidR="00E5351A">
              <w:rPr>
                <w:sz w:val="24"/>
                <w:szCs w:val="24"/>
                <w:lang w:eastAsia="en-US"/>
              </w:rPr>
              <w:t>2016 года</w:t>
            </w:r>
            <w:r w:rsidR="00E73383">
              <w:rPr>
                <w:sz w:val="24"/>
                <w:szCs w:val="24"/>
                <w:lang w:eastAsia="en-US"/>
              </w:rPr>
              <w:t>.</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F580E">
        <w:rPr>
          <w:color w:val="000000"/>
          <w:sz w:val="24"/>
          <w:szCs w:val="24"/>
        </w:rPr>
        <w:t xml:space="preserve"> Д0</w:t>
      </w:r>
      <w:r w:rsidR="00FD0A8E">
        <w:rPr>
          <w:color w:val="000000"/>
          <w:sz w:val="24"/>
          <w:szCs w:val="24"/>
        </w:rPr>
        <w:t>1</w:t>
      </w:r>
      <w:r w:rsidR="00EB44EB">
        <w:rPr>
          <w:color w:val="000000"/>
          <w:sz w:val="24"/>
          <w:szCs w:val="24"/>
        </w:rPr>
        <w:t>7</w:t>
      </w:r>
      <w:r w:rsidR="00FD0A8E">
        <w:rPr>
          <w:color w:val="000000"/>
          <w:sz w:val="24"/>
          <w:szCs w:val="24"/>
        </w:rPr>
        <w:t>8</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FD0A8E">
        <w:rPr>
          <w:color w:val="000000"/>
          <w:sz w:val="24"/>
          <w:szCs w:val="24"/>
        </w:rPr>
        <w:t>13</w:t>
      </w:r>
      <w:bookmarkStart w:id="14" w:name="_GoBack"/>
      <w:bookmarkEnd w:id="14"/>
      <w:r w:rsidR="008E26A7">
        <w:rPr>
          <w:color w:val="000000"/>
          <w:sz w:val="24"/>
          <w:szCs w:val="24"/>
        </w:rPr>
        <w:t>.</w:t>
      </w:r>
      <w:r w:rsidR="00EB44EB">
        <w:rPr>
          <w:color w:val="000000"/>
          <w:sz w:val="24"/>
          <w:szCs w:val="24"/>
        </w:rPr>
        <w:t>10</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B21767" w:rsidRPr="00CC6391">
        <w:rPr>
          <w:color w:val="000000"/>
          <w:sz w:val="24"/>
          <w:szCs w:val="24"/>
        </w:rPr>
        <w:t>График поставки товара  (форма</w:t>
      </w:r>
      <w:r w:rsidR="00B21767" w:rsidRPr="00CC6391">
        <w:rPr>
          <w:noProof/>
          <w:color w:val="000000"/>
          <w:sz w:val="24"/>
          <w:szCs w:val="24"/>
        </w:rPr>
        <w:t xml:space="preserve"> </w:t>
      </w:r>
      <w:r w:rsidR="00B21767">
        <w:rPr>
          <w:noProof/>
          <w:color w:val="000000"/>
          <w:sz w:val="24"/>
          <w:szCs w:val="24"/>
        </w:rPr>
        <w:t>3</w:t>
      </w:r>
      <w:r w:rsidR="00B21767"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21767" w:rsidRPr="00B21767">
        <w:rPr>
          <w:color w:val="000000"/>
          <w:sz w:val="24"/>
          <w:szCs w:val="24"/>
        </w:rPr>
        <w:t>Анкета Участника (форма 5</w:t>
      </w:r>
      <w:r w:rsidR="00B21767" w:rsidRPr="00B2176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21767" w:rsidRPr="00B21767">
        <w:rPr>
          <w:color w:val="000000"/>
          <w:sz w:val="24"/>
          <w:szCs w:val="24"/>
        </w:rPr>
        <w:t>Справка о перечне и годовых объемах выполнения аналогичных договоров (форма 6</w:t>
      </w:r>
      <w:r w:rsidR="00B21767" w:rsidRPr="00B2176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2176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2176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7A8" w:rsidRDefault="008E57A8">
      <w:r>
        <w:separator/>
      </w:r>
    </w:p>
  </w:endnote>
  <w:endnote w:type="continuationSeparator" w:id="0">
    <w:p w:rsidR="008E57A8" w:rsidRDefault="008E5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F25BB" w:rsidRDefault="001F25BB">
        <w:pPr>
          <w:pStyle w:val="af0"/>
          <w:jc w:val="right"/>
        </w:pPr>
        <w:r>
          <w:fldChar w:fldCharType="begin"/>
        </w:r>
        <w:r>
          <w:instrText xml:space="preserve"> PAGE   \* MERGEFORMAT </w:instrText>
        </w:r>
        <w:r>
          <w:fldChar w:fldCharType="separate"/>
        </w:r>
        <w:r w:rsidR="00FD0A8E">
          <w:rPr>
            <w:noProof/>
          </w:rPr>
          <w:t>8</w:t>
        </w:r>
        <w:r>
          <w:rPr>
            <w:noProof/>
          </w:rPr>
          <w:fldChar w:fldCharType="end"/>
        </w:r>
      </w:p>
    </w:sdtContent>
  </w:sdt>
  <w:p w:rsidR="001F25BB" w:rsidRDefault="001F25B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7A8" w:rsidRDefault="008E57A8">
      <w:r>
        <w:separator/>
      </w:r>
    </w:p>
  </w:footnote>
  <w:footnote w:type="continuationSeparator" w:id="0">
    <w:p w:rsidR="008E57A8" w:rsidRDefault="008E5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5BB" w:rsidRPr="00F01080" w:rsidRDefault="001F25B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B77E8"/>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5BB"/>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CD2"/>
    <w:rsid w:val="002104A9"/>
    <w:rsid w:val="00211793"/>
    <w:rsid w:val="00211F1C"/>
    <w:rsid w:val="00213487"/>
    <w:rsid w:val="002147CC"/>
    <w:rsid w:val="0021514B"/>
    <w:rsid w:val="00216507"/>
    <w:rsid w:val="00216675"/>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2E40"/>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A00"/>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E57A8"/>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767"/>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4EB"/>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1F2"/>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A8E"/>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096534-8687-4EDD-A280-8D0F5B1FA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26</Pages>
  <Words>4491</Words>
  <Characters>25599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37</cp:revision>
  <cp:lastPrinted>2015-10-02T10:32:00Z</cp:lastPrinted>
  <dcterms:created xsi:type="dcterms:W3CDTF">2015-08-20T06:40:00Z</dcterms:created>
  <dcterms:modified xsi:type="dcterms:W3CDTF">2015-10-13T12:17:00Z</dcterms:modified>
</cp:coreProperties>
</file>