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4160D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160D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4160D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4160D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4160D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Start w:id="4" w:name="_GoBack"/>
      <w:bookmarkEnd w:id="3"/>
      <w:bookmarkEnd w:id="4"/>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F331F">
        <w:rPr>
          <w:b/>
          <w:color w:val="000000"/>
          <w:sz w:val="24"/>
          <w:szCs w:val="24"/>
        </w:rPr>
        <w:t xml:space="preserve">№ </w:t>
      </w:r>
      <w:r w:rsidR="003D1D13" w:rsidRPr="008F331F">
        <w:rPr>
          <w:b/>
          <w:sz w:val="24"/>
          <w:szCs w:val="24"/>
        </w:rPr>
        <w:t>53</w:t>
      </w:r>
      <w:r w:rsidR="008F331F">
        <w:rPr>
          <w:b/>
          <w:sz w:val="24"/>
          <w:szCs w:val="24"/>
        </w:rPr>
        <w:t>6</w:t>
      </w:r>
      <w:r w:rsidR="00F615D3" w:rsidRPr="008F331F">
        <w:rPr>
          <w:b/>
          <w:sz w:val="24"/>
          <w:szCs w:val="24"/>
        </w:rPr>
        <w:t xml:space="preserve"> от </w:t>
      </w:r>
      <w:r w:rsidR="003D1D13" w:rsidRPr="008F331F">
        <w:rPr>
          <w:b/>
          <w:sz w:val="24"/>
          <w:szCs w:val="24"/>
        </w:rPr>
        <w:t>1</w:t>
      </w:r>
      <w:r w:rsidR="004160D4">
        <w:rPr>
          <w:b/>
          <w:sz w:val="24"/>
          <w:szCs w:val="24"/>
        </w:rPr>
        <w:t>6</w:t>
      </w:r>
      <w:r w:rsidR="00F615D3" w:rsidRPr="008F331F">
        <w:rPr>
          <w:b/>
          <w:sz w:val="24"/>
          <w:szCs w:val="24"/>
        </w:rPr>
        <w:t>.</w:t>
      </w:r>
      <w:r w:rsidR="003D1D13" w:rsidRPr="008F331F">
        <w:rPr>
          <w:b/>
          <w:sz w:val="24"/>
          <w:szCs w:val="24"/>
        </w:rPr>
        <w:t>10</w:t>
      </w:r>
      <w:r w:rsidR="00F615D3" w:rsidRPr="008F331F">
        <w:rPr>
          <w:b/>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8F331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proofErr w:type="spellStart"/>
            <w:r w:rsidR="008F331F">
              <w:rPr>
                <w:bCs/>
                <w:sz w:val="24"/>
                <w:szCs w:val="24"/>
              </w:rPr>
              <w:t>аква-аурата</w:t>
            </w:r>
            <w:proofErr w:type="spellEnd"/>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8F331F">
              <w:rPr>
                <w:b/>
                <w:sz w:val="24"/>
                <w:szCs w:val="24"/>
                <w:lang w:eastAsia="en-US"/>
              </w:rPr>
              <w:t>ы</w:t>
            </w:r>
            <w:r w:rsidRPr="007442E1">
              <w:rPr>
                <w:b/>
                <w:sz w:val="24"/>
                <w:szCs w:val="24"/>
                <w:lang w:eastAsia="en-US"/>
              </w:rPr>
              <w:t xml:space="preserve"> </w:t>
            </w:r>
            <w:r w:rsidR="008F331F">
              <w:rPr>
                <w:b/>
                <w:sz w:val="24"/>
                <w:szCs w:val="24"/>
                <w:lang w:eastAsia="en-US"/>
              </w:rPr>
              <w:t>2, 3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8F331F">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8F331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8F331F">
              <w:rPr>
                <w:sz w:val="24"/>
                <w:szCs w:val="24"/>
                <w:lang w:eastAsia="en-US"/>
              </w:rPr>
              <w:t>6</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F331F">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8F331F">
              <w:rPr>
                <w:sz w:val="24"/>
                <w:szCs w:val="24"/>
                <w:lang w:eastAsia="en-US"/>
              </w:rPr>
              <w:t>30</w:t>
            </w:r>
            <w:r w:rsidRPr="004747FE">
              <w:rPr>
                <w:sz w:val="24"/>
                <w:szCs w:val="24"/>
                <w:lang w:eastAsia="en-US"/>
              </w:rPr>
              <w:t>.</w:t>
            </w:r>
            <w:r w:rsidR="003D1D1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8F331F">
              <w:rPr>
                <w:b/>
                <w:sz w:val="24"/>
                <w:szCs w:val="24"/>
                <w:lang w:eastAsia="en-US"/>
              </w:rPr>
              <w:t>ы</w:t>
            </w:r>
            <w:r w:rsidRPr="007442E1">
              <w:rPr>
                <w:b/>
                <w:sz w:val="24"/>
                <w:szCs w:val="24"/>
                <w:lang w:eastAsia="en-US"/>
              </w:rPr>
              <w:t xml:space="preserve"> </w:t>
            </w:r>
            <w:r w:rsidR="008F331F">
              <w:rPr>
                <w:b/>
                <w:sz w:val="24"/>
                <w:szCs w:val="24"/>
                <w:lang w:eastAsia="en-US"/>
              </w:rPr>
              <w:t>2, 3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8F331F">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F331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BE17A8" w:rsidP="00F3026D">
      <w:pPr>
        <w:pStyle w:val="a4"/>
        <w:numPr>
          <w:ilvl w:val="0"/>
          <w:numId w:val="0"/>
        </w:numPr>
        <w:spacing w:line="240" w:lineRule="auto"/>
        <w:rPr>
          <w:b/>
          <w:sz w:val="24"/>
          <w:szCs w:val="24"/>
        </w:rPr>
      </w:pPr>
      <w:r>
        <w:rPr>
          <w:b/>
          <w:sz w:val="24"/>
          <w:szCs w:val="24"/>
        </w:rPr>
        <w:t xml:space="preserve">И.О.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BE17A8">
        <w:rPr>
          <w:b/>
          <w:sz w:val="24"/>
          <w:szCs w:val="24"/>
        </w:rPr>
        <w:t>И.И.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8F331F">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sidRPr="0079731E">
        <w:rPr>
          <w:color w:val="000000"/>
        </w:rPr>
        <w:t>_</w:t>
      </w:r>
      <w:r w:rsidR="00BA3A92" w:rsidRPr="0079731E">
        <w:rPr>
          <w:color w:val="000000"/>
        </w:rPr>
        <w:t>______</w:t>
      </w:r>
      <w:proofErr w:type="gramStart"/>
      <w:r w:rsidR="0079731E" w:rsidRPr="0079731E">
        <w:rPr>
          <w:color w:val="000000"/>
        </w:rPr>
        <w:t xml:space="preserve">( </w:t>
      </w:r>
      <w:proofErr w:type="gramEnd"/>
      <w:r w:rsidR="0079731E">
        <w:rPr>
          <w:color w:val="000000"/>
        </w:rPr>
        <w:t xml:space="preserve">указать </w:t>
      </w:r>
      <w:r w:rsidR="0079731E" w:rsidRPr="0079731E">
        <w:rPr>
          <w:color w:val="000000"/>
        </w:rPr>
        <w:t xml:space="preserve">вид транспорта, мешки __ кг, уложенные на </w:t>
      </w:r>
      <w:r w:rsidR="0079731E">
        <w:rPr>
          <w:color w:val="000000"/>
        </w:rPr>
        <w:t>паллеты)</w:t>
      </w:r>
      <w:r w:rsidR="007442E1">
        <w:rPr>
          <w:color w:val="000000"/>
        </w:rPr>
        <w:t>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8F331F">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w:t>
            </w:r>
            <w:r w:rsidR="008F331F">
              <w:rPr>
                <w:b/>
                <w:bCs/>
                <w:szCs w:val="28"/>
              </w:rPr>
              <w:t>Шатурская</w:t>
            </w:r>
            <w:r w:rsidR="00F20F01">
              <w:rPr>
                <w:b/>
                <w:bCs/>
                <w:szCs w:val="28"/>
              </w:rPr>
              <w:t xml:space="preserve">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7442E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sidR="008F331F">
        <w:rPr>
          <w:b/>
          <w:color w:val="000000"/>
        </w:rPr>
        <w:t>______________</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8F331F">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r w:rsidR="008F331F">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8F331F">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79731E" w:rsidRPr="0079731E" w:rsidRDefault="0079731E" w:rsidP="0079731E">
      <w:pPr>
        <w:pStyle w:val="afffa"/>
        <w:numPr>
          <w:ilvl w:val="0"/>
          <w:numId w:val="40"/>
        </w:numPr>
        <w:ind w:right="-365"/>
        <w:rPr>
          <w:b/>
          <w:color w:val="000000"/>
        </w:rPr>
      </w:pPr>
      <w:r w:rsidRPr="0079731E">
        <w:rPr>
          <w:b/>
          <w:color w:val="000000"/>
        </w:rPr>
        <w:t xml:space="preserve">Способ доставки </w:t>
      </w:r>
      <w:r w:rsidRPr="0079731E">
        <w:rPr>
          <w:color w:val="000000"/>
        </w:rPr>
        <w:t>_______</w:t>
      </w:r>
      <w:proofErr w:type="gramStart"/>
      <w:r w:rsidRPr="0079731E">
        <w:rPr>
          <w:color w:val="000000"/>
        </w:rPr>
        <w:t xml:space="preserve">( </w:t>
      </w:r>
      <w:proofErr w:type="gramEnd"/>
      <w:r w:rsidRPr="0079731E">
        <w:rPr>
          <w:color w:val="000000"/>
        </w:rPr>
        <w:t>указать вид транспорта, мешки __ кг, уложенные на паллеты)______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8F331F">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proofErr w:type="spellStart"/>
            <w:r w:rsidR="008F331F">
              <w:rPr>
                <w:b/>
                <w:bCs/>
                <w:szCs w:val="28"/>
              </w:rPr>
              <w:t>Яйвинская</w:t>
            </w:r>
            <w:proofErr w:type="spellEnd"/>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8F331F">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79731E" w:rsidRPr="0079731E" w:rsidRDefault="0079731E" w:rsidP="0079731E">
      <w:pPr>
        <w:pStyle w:val="afffa"/>
        <w:numPr>
          <w:ilvl w:val="0"/>
          <w:numId w:val="41"/>
        </w:numPr>
        <w:ind w:right="-365"/>
        <w:rPr>
          <w:b/>
          <w:color w:val="000000"/>
        </w:rPr>
      </w:pPr>
      <w:r w:rsidRPr="0079731E">
        <w:rPr>
          <w:b/>
          <w:color w:val="000000"/>
        </w:rPr>
        <w:t xml:space="preserve">Способ доставки </w:t>
      </w:r>
      <w:r w:rsidRPr="0079731E">
        <w:rPr>
          <w:color w:val="000000"/>
        </w:rPr>
        <w:t>_______</w:t>
      </w:r>
      <w:proofErr w:type="gramStart"/>
      <w:r w:rsidRPr="0079731E">
        <w:rPr>
          <w:color w:val="000000"/>
        </w:rPr>
        <w:t xml:space="preserve">( </w:t>
      </w:r>
      <w:proofErr w:type="gramEnd"/>
      <w:r w:rsidRPr="0079731E">
        <w:rPr>
          <w:color w:val="000000"/>
        </w:rPr>
        <w:t>указать вид транспорта, мешки __ кг, уложенные на паллеты)______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31F" w:rsidRDefault="008F331F">
      <w:r>
        <w:separator/>
      </w:r>
    </w:p>
  </w:endnote>
  <w:endnote w:type="continuationSeparator" w:id="0">
    <w:p w:rsidR="008F331F" w:rsidRDefault="008F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F331F" w:rsidRDefault="008F331F">
        <w:pPr>
          <w:pStyle w:val="af0"/>
          <w:jc w:val="right"/>
        </w:pPr>
        <w:r>
          <w:fldChar w:fldCharType="begin"/>
        </w:r>
        <w:r>
          <w:instrText xml:space="preserve"> PAGE   \* MERGEFORMAT </w:instrText>
        </w:r>
        <w:r>
          <w:fldChar w:fldCharType="separate"/>
        </w:r>
        <w:r w:rsidR="004160D4">
          <w:rPr>
            <w:noProof/>
          </w:rPr>
          <w:t>2</w:t>
        </w:r>
        <w:r>
          <w:rPr>
            <w:noProof/>
          </w:rPr>
          <w:fldChar w:fldCharType="end"/>
        </w:r>
      </w:p>
    </w:sdtContent>
  </w:sdt>
  <w:p w:rsidR="008F331F" w:rsidRDefault="008F331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31F" w:rsidRDefault="008F331F">
      <w:r>
        <w:separator/>
      </w:r>
    </w:p>
  </w:footnote>
  <w:footnote w:type="continuationSeparator" w:id="0">
    <w:p w:rsidR="008F331F" w:rsidRDefault="008F3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31F" w:rsidRPr="00F01080" w:rsidRDefault="008F331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0D4"/>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31E"/>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31F"/>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270DA-5DD5-4EED-B88A-18600D34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29</Pages>
  <Words>3851</Words>
  <Characters>30252</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21</cp:revision>
  <cp:lastPrinted>2015-10-14T09:33:00Z</cp:lastPrinted>
  <dcterms:created xsi:type="dcterms:W3CDTF">2015-09-03T09:30:00Z</dcterms:created>
  <dcterms:modified xsi:type="dcterms:W3CDTF">2015-10-16T10:38:00Z</dcterms:modified>
</cp:coreProperties>
</file>