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C0D46">
          <w:rPr>
            <w:webHidden/>
          </w:rPr>
          <w:t>3</w:t>
        </w:r>
        <w:r w:rsidR="001F2C0F">
          <w:rPr>
            <w:webHidden/>
          </w:rPr>
          <w:fldChar w:fldCharType="end"/>
        </w:r>
      </w:hyperlink>
    </w:p>
    <w:p w:rsidR="001F2C0F" w:rsidRDefault="009C0D4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9C0D4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9C0D4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9C0D4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9C0D4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9C0D4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9C0D4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9C0D4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9C0D4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9C0D4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9C0D4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9C0D4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C60EEF">
        <w:rPr>
          <w:b/>
          <w:color w:val="000000"/>
          <w:sz w:val="24"/>
          <w:szCs w:val="24"/>
        </w:rPr>
        <w:t xml:space="preserve">№ </w:t>
      </w:r>
      <w:r w:rsidR="003D1D13" w:rsidRPr="00C60EEF">
        <w:rPr>
          <w:b/>
          <w:sz w:val="24"/>
          <w:szCs w:val="24"/>
        </w:rPr>
        <w:t>5</w:t>
      </w:r>
      <w:r w:rsidR="00C60EEF" w:rsidRPr="00C60EEF">
        <w:rPr>
          <w:b/>
          <w:sz w:val="24"/>
          <w:szCs w:val="24"/>
        </w:rPr>
        <w:t>41</w:t>
      </w:r>
      <w:r w:rsidR="00F615D3" w:rsidRPr="00C60EEF">
        <w:rPr>
          <w:b/>
          <w:sz w:val="24"/>
          <w:szCs w:val="24"/>
        </w:rPr>
        <w:t xml:space="preserve"> от </w:t>
      </w:r>
      <w:r w:rsidR="00C60EEF" w:rsidRPr="00C60EEF">
        <w:rPr>
          <w:b/>
          <w:sz w:val="24"/>
          <w:szCs w:val="24"/>
        </w:rPr>
        <w:t>20</w:t>
      </w:r>
      <w:r w:rsidR="00F615D3" w:rsidRPr="00C60EEF">
        <w:rPr>
          <w:b/>
          <w:sz w:val="24"/>
          <w:szCs w:val="24"/>
        </w:rPr>
        <w:t>.</w:t>
      </w:r>
      <w:r w:rsidR="003D1D13" w:rsidRPr="00C60EEF">
        <w:rPr>
          <w:b/>
          <w:sz w:val="24"/>
          <w:szCs w:val="24"/>
        </w:rPr>
        <w:t>10</w:t>
      </w:r>
      <w:r w:rsidR="00F615D3" w:rsidRPr="00C60EEF">
        <w:rPr>
          <w:b/>
          <w:sz w:val="24"/>
          <w:szCs w:val="24"/>
        </w:rPr>
        <w:t>.2015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9C0D4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C0D46">
              <w:rPr>
                <w:bCs/>
                <w:sz w:val="24"/>
                <w:szCs w:val="24"/>
              </w:rPr>
              <w:t>промывочных жидкостей обратного осмоса</w:t>
            </w:r>
            <w:bookmarkStart w:id="4" w:name="_GoBack"/>
            <w:bookmarkEnd w:id="4"/>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C60EEF">
              <w:rPr>
                <w:b/>
                <w:sz w:val="24"/>
                <w:szCs w:val="24"/>
                <w:lang w:eastAsia="en-US"/>
              </w:rPr>
              <w:t>1</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C60EEF">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C60EE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C60EEF">
              <w:rPr>
                <w:sz w:val="24"/>
                <w:szCs w:val="24"/>
                <w:lang w:eastAsia="en-US"/>
              </w:rPr>
              <w:t>20</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C60EEF">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C60EEF">
              <w:rPr>
                <w:sz w:val="24"/>
                <w:szCs w:val="24"/>
                <w:lang w:eastAsia="en-US"/>
              </w:rPr>
              <w:t>03</w:t>
            </w:r>
            <w:r w:rsidRPr="004747FE">
              <w:rPr>
                <w:sz w:val="24"/>
                <w:szCs w:val="24"/>
                <w:lang w:eastAsia="en-US"/>
              </w:rPr>
              <w:t>.</w:t>
            </w:r>
            <w:r w:rsidR="003D1D13">
              <w:rPr>
                <w:sz w:val="24"/>
                <w:szCs w:val="24"/>
                <w:lang w:eastAsia="en-US"/>
              </w:rPr>
              <w:t>1</w:t>
            </w:r>
            <w:r w:rsidR="00C60EEF">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C60EEF">
              <w:rPr>
                <w:b/>
                <w:sz w:val="24"/>
                <w:szCs w:val="24"/>
                <w:lang w:eastAsia="en-US"/>
              </w:rPr>
              <w:t>1</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lastRenderedPageBreak/>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C60EEF">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C60EE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C60EEF">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p>
        </w:tc>
        <w:tc>
          <w:tcPr>
            <w:tcW w:w="5184" w:type="dxa"/>
          </w:tcPr>
          <w:p w:rsidR="006A21AF" w:rsidRPr="001F2C0F" w:rsidRDefault="006A21AF" w:rsidP="006A21AF">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C0D46" w:rsidRPr="009C0D46">
        <w:rPr>
          <w:color w:val="000000"/>
          <w:sz w:val="24"/>
          <w:szCs w:val="24"/>
        </w:rPr>
        <w:t>Анкета Участника (форма 5</w:t>
      </w:r>
      <w:r w:rsidR="009C0D46" w:rsidRPr="009C0D4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C0D46" w:rsidRPr="009C0D46">
        <w:rPr>
          <w:color w:val="000000"/>
          <w:sz w:val="24"/>
          <w:szCs w:val="24"/>
        </w:rPr>
        <w:t>Справка о перечне и годовых объемах выполнения аналогичных договоров (форма 6</w:t>
      </w:r>
      <w:r w:rsidR="009C0D46" w:rsidRPr="009C0D4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C0D4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C60EEF">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w:t>
            </w:r>
            <w:r w:rsidR="00C60EEF">
              <w:rPr>
                <w:b/>
                <w:bCs/>
                <w:szCs w:val="28"/>
              </w:rPr>
              <w:t>Шатурская</w:t>
            </w:r>
            <w:r w:rsidR="00F20F01">
              <w:rPr>
                <w:b/>
                <w:bCs/>
                <w:szCs w:val="28"/>
              </w:rPr>
              <w:t xml:space="preserve">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C60EEF">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w:t>
            </w:r>
            <w:r w:rsidR="00C60EEF">
              <w:rPr>
                <w:i/>
                <w:color w:val="000000"/>
                <w:sz w:val="24"/>
                <w:szCs w:val="24"/>
              </w:rPr>
              <w:t xml:space="preserve"> склада заказчика. </w:t>
            </w:r>
            <w:r w:rsidR="007442E1">
              <w:rPr>
                <w:i/>
                <w:color w:val="000000"/>
                <w:sz w:val="24"/>
                <w:szCs w:val="24"/>
              </w:rPr>
              <w:t>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C60EEF">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C60EEF">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w:t>
            </w:r>
            <w:proofErr w:type="spellStart"/>
            <w:r w:rsidR="00C60EEF">
              <w:rPr>
                <w:b/>
                <w:bCs/>
                <w:szCs w:val="28"/>
              </w:rPr>
              <w:t>Яйвинская</w:t>
            </w:r>
            <w:proofErr w:type="spellEnd"/>
            <w:r w:rsidR="00F20F01">
              <w:rPr>
                <w:b/>
                <w:bCs/>
                <w:szCs w:val="28"/>
              </w:rPr>
              <w:t xml:space="preserve">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C60EEF">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w:t>
            </w:r>
            <w:r w:rsidR="00C60EEF">
              <w:rPr>
                <w:i/>
                <w:color w:val="000000"/>
                <w:sz w:val="24"/>
                <w:szCs w:val="24"/>
              </w:rPr>
              <w:t xml:space="preserve">ку, страхование и прочие затраты, </w:t>
            </w:r>
            <w:r w:rsidR="00C60EEF" w:rsidRPr="00C60EEF">
              <w:rPr>
                <w:i/>
                <w:color w:val="000000"/>
                <w:sz w:val="24"/>
                <w:szCs w:val="24"/>
              </w:rPr>
              <w:t>которые могут возникнуть при доставк</w:t>
            </w:r>
            <w:r w:rsidR="00C60EEF">
              <w:rPr>
                <w:i/>
                <w:color w:val="000000"/>
                <w:sz w:val="24"/>
                <w:szCs w:val="24"/>
              </w:rPr>
              <w:t xml:space="preserve">е продукции до склада заказчика. </w:t>
            </w:r>
            <w:r w:rsidR="007442E1">
              <w:rPr>
                <w:i/>
                <w:color w:val="000000"/>
                <w:sz w:val="24"/>
                <w:szCs w:val="24"/>
              </w:rPr>
              <w:t>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sidR="00C60EEF">
        <w:rPr>
          <w:b/>
          <w:color w:val="000000"/>
        </w:rPr>
        <w:t>______________</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2E1" w:rsidRDefault="007442E1">
      <w:r>
        <w:separator/>
      </w:r>
    </w:p>
  </w:endnote>
  <w:endnote w:type="continuationSeparator" w:id="0">
    <w:p w:rsidR="007442E1" w:rsidRDefault="0074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442E1" w:rsidRDefault="007442E1">
        <w:pPr>
          <w:pStyle w:val="af0"/>
          <w:jc w:val="right"/>
        </w:pPr>
        <w:r>
          <w:fldChar w:fldCharType="begin"/>
        </w:r>
        <w:r>
          <w:instrText xml:space="preserve"> PAGE   \* MERGEFORMAT </w:instrText>
        </w:r>
        <w:r>
          <w:fldChar w:fldCharType="separate"/>
        </w:r>
        <w:r w:rsidR="009C0D46">
          <w:rPr>
            <w:noProof/>
          </w:rPr>
          <w:t>28</w:t>
        </w:r>
        <w:r>
          <w:rPr>
            <w:noProof/>
          </w:rPr>
          <w:fldChar w:fldCharType="end"/>
        </w:r>
      </w:p>
    </w:sdtContent>
  </w:sdt>
  <w:p w:rsidR="007442E1" w:rsidRDefault="007442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2E1" w:rsidRDefault="007442E1">
      <w:r>
        <w:separator/>
      </w:r>
    </w:p>
  </w:footnote>
  <w:footnote w:type="continuationSeparator" w:id="0">
    <w:p w:rsidR="007442E1" w:rsidRDefault="00744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E1" w:rsidRPr="00F01080" w:rsidRDefault="007442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0D46"/>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0EEF"/>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2F49A-03F6-4244-9106-CF86FDCD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28</Pages>
  <Words>3544</Words>
  <Characters>27986</Characters>
  <Application>Microsoft Office Word</Application>
  <DocSecurity>0</DocSecurity>
  <Lines>233</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31468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21</cp:revision>
  <cp:lastPrinted>2015-10-20T12:34:00Z</cp:lastPrinted>
  <dcterms:created xsi:type="dcterms:W3CDTF">2015-09-03T09:30:00Z</dcterms:created>
  <dcterms:modified xsi:type="dcterms:W3CDTF">2015-10-20T12:34:00Z</dcterms:modified>
</cp:coreProperties>
</file>