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C65D45">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C65D45">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C65D45">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C65D45">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C65D45">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C267B9" w:rsidRPr="004747FE" w:rsidRDefault="00C267B9" w:rsidP="00C267B9">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Pr="00FD13CE">
        <w:rPr>
          <w:sz w:val="24"/>
          <w:szCs w:val="24"/>
        </w:rPr>
        <w:t>66004</w:t>
      </w:r>
      <w:r w:rsidRPr="001F2C0F">
        <w:rPr>
          <w:sz w:val="24"/>
          <w:szCs w:val="24"/>
        </w:rPr>
        <w:t xml:space="preserve"> </w:t>
      </w:r>
      <w:r w:rsidRPr="00482807">
        <w:rPr>
          <w:sz w:val="24"/>
          <w:szCs w:val="24"/>
        </w:rPr>
        <w:t xml:space="preserve">от </w:t>
      </w:r>
      <w:r w:rsidR="00482807" w:rsidRPr="00482807">
        <w:rPr>
          <w:sz w:val="24"/>
          <w:szCs w:val="24"/>
        </w:rPr>
        <w:t>22</w:t>
      </w:r>
      <w:r w:rsidRPr="00482807">
        <w:rPr>
          <w:sz w:val="24"/>
          <w:szCs w:val="24"/>
        </w:rPr>
        <w:t>.</w:t>
      </w:r>
      <w:r w:rsidR="00482807" w:rsidRPr="00482807">
        <w:rPr>
          <w:sz w:val="24"/>
          <w:szCs w:val="24"/>
        </w:rPr>
        <w:t>10</w:t>
      </w:r>
      <w:r w:rsidRPr="00482807">
        <w:rPr>
          <w:sz w:val="24"/>
          <w:szCs w:val="24"/>
        </w:rPr>
        <w:t>.2015 г.</w:t>
      </w:r>
      <w:r w:rsidRPr="00482807">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p w:rsidR="00C267B9" w:rsidRPr="004747FE" w:rsidRDefault="00C267B9" w:rsidP="00C267B9">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C267B9" w:rsidRPr="004747FE" w:rsidTr="00C267B9">
        <w:trPr>
          <w:trHeight w:val="543"/>
          <w:tblHeader/>
        </w:trPr>
        <w:tc>
          <w:tcPr>
            <w:tcW w:w="498" w:type="dxa"/>
            <w:vAlign w:val="center"/>
          </w:tcPr>
          <w:p w:rsidR="00C267B9" w:rsidRPr="004747FE" w:rsidRDefault="00C267B9" w:rsidP="00C267B9">
            <w:pPr>
              <w:spacing w:line="276" w:lineRule="auto"/>
              <w:ind w:left="540" w:hanging="540"/>
              <w:jc w:val="left"/>
              <w:rPr>
                <w:b/>
                <w:sz w:val="24"/>
                <w:szCs w:val="24"/>
              </w:rPr>
            </w:pPr>
            <w:r w:rsidRPr="004747FE">
              <w:rPr>
                <w:b/>
                <w:sz w:val="24"/>
                <w:szCs w:val="24"/>
              </w:rPr>
              <w:t>№</w:t>
            </w:r>
          </w:p>
          <w:p w:rsidR="00C267B9" w:rsidRPr="004747FE" w:rsidRDefault="00C267B9" w:rsidP="00C267B9">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C267B9" w:rsidRPr="004747FE" w:rsidRDefault="00C267B9" w:rsidP="00C267B9">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C267B9" w:rsidRPr="004747FE" w:rsidRDefault="00C267B9" w:rsidP="00C267B9">
            <w:pPr>
              <w:pStyle w:val="24"/>
              <w:spacing w:line="276" w:lineRule="auto"/>
              <w:ind w:left="539" w:right="153" w:hanging="539"/>
              <w:jc w:val="left"/>
              <w:rPr>
                <w:b/>
                <w:bCs/>
                <w:sz w:val="24"/>
              </w:rPr>
            </w:pPr>
            <w:r w:rsidRPr="004747FE">
              <w:rPr>
                <w:b/>
                <w:bCs/>
                <w:sz w:val="24"/>
              </w:rPr>
              <w:t>Содержание</w:t>
            </w:r>
          </w:p>
        </w:tc>
      </w:tr>
      <w:tr w:rsidR="00C267B9" w:rsidRPr="004747FE" w:rsidTr="00C267B9">
        <w:trPr>
          <w:trHeight w:val="567"/>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C267B9" w:rsidRPr="00FD13CE" w:rsidRDefault="00C267B9" w:rsidP="00C267B9">
            <w:pPr>
              <w:autoSpaceDE w:val="0"/>
              <w:autoSpaceDN w:val="0"/>
              <w:adjustRightInd w:val="0"/>
              <w:spacing w:line="276" w:lineRule="auto"/>
              <w:ind w:right="-72" w:firstLine="0"/>
              <w:jc w:val="left"/>
              <w:rPr>
                <w:sz w:val="24"/>
                <w:szCs w:val="24"/>
              </w:rPr>
            </w:pPr>
            <w:r w:rsidRPr="00482807">
              <w:rPr>
                <w:sz w:val="22"/>
                <w:szCs w:val="22"/>
              </w:rPr>
              <w:t xml:space="preserve"> </w:t>
            </w:r>
            <w:r w:rsidRPr="00FD13CE">
              <w:rPr>
                <w:sz w:val="24"/>
                <w:szCs w:val="24"/>
              </w:rPr>
              <w:t>Канцелярские товары и принадлежности</w:t>
            </w:r>
          </w:p>
          <w:p w:rsidR="00C267B9" w:rsidRPr="00C55FC9" w:rsidRDefault="00C267B9" w:rsidP="00C267B9">
            <w:pPr>
              <w:autoSpaceDE w:val="0"/>
              <w:autoSpaceDN w:val="0"/>
              <w:adjustRightInd w:val="0"/>
              <w:spacing w:line="276" w:lineRule="auto"/>
              <w:ind w:right="-72" w:firstLine="0"/>
              <w:jc w:val="left"/>
              <w:rPr>
                <w:bCs/>
                <w:sz w:val="24"/>
                <w:szCs w:val="24"/>
              </w:rPr>
            </w:pPr>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C267B9" w:rsidRPr="00032D37" w:rsidRDefault="00C267B9" w:rsidP="00C267B9">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proofErr w:type="spellStart"/>
            <w:r>
              <w:rPr>
                <w:b/>
                <w:sz w:val="24"/>
                <w:szCs w:val="24"/>
                <w:lang w:eastAsia="en-US"/>
              </w:rPr>
              <w:t>Яйвинская</w:t>
            </w:r>
            <w:proofErr w:type="spellEnd"/>
            <w:r>
              <w:rPr>
                <w:b/>
                <w:sz w:val="24"/>
                <w:szCs w:val="24"/>
                <w:lang w:eastAsia="en-US"/>
              </w:rPr>
              <w:t xml:space="preserve">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C267B9" w:rsidRPr="004747FE" w:rsidRDefault="00C267B9" w:rsidP="00C267B9">
            <w:pPr>
              <w:spacing w:line="276" w:lineRule="auto"/>
              <w:ind w:right="153" w:firstLine="0"/>
              <w:jc w:val="left"/>
              <w:rPr>
                <w:b/>
                <w:sz w:val="24"/>
                <w:szCs w:val="24"/>
                <w:lang w:eastAsia="en-US"/>
              </w:rPr>
            </w:pPr>
          </w:p>
        </w:tc>
        <w:tc>
          <w:tcPr>
            <w:tcW w:w="5811" w:type="dxa"/>
          </w:tcPr>
          <w:p w:rsidR="00C267B9" w:rsidRPr="004747FE" w:rsidRDefault="00C267B9" w:rsidP="00C267B9">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w:t>
            </w:r>
            <w:proofErr w:type="spellStart"/>
            <w:r>
              <w:rPr>
                <w:sz w:val="24"/>
                <w:szCs w:val="24"/>
                <w:lang w:eastAsia="en-US"/>
              </w:rPr>
              <w:t>Яйвинская</w:t>
            </w:r>
            <w:proofErr w:type="spellEnd"/>
            <w:r>
              <w:rPr>
                <w:sz w:val="24"/>
                <w:szCs w:val="24"/>
                <w:lang w:eastAsia="en-US"/>
              </w:rPr>
              <w:t xml:space="preserve"> ГРЭС»</w:t>
            </w:r>
            <w:r w:rsidRPr="004747FE">
              <w:rPr>
                <w:sz w:val="24"/>
                <w:szCs w:val="24"/>
                <w:lang w:eastAsia="en-US"/>
              </w:rPr>
              <w:t xml:space="preserve"> ОАО «Э.ОН Россия»</w:t>
            </w:r>
          </w:p>
          <w:p w:rsidR="00C267B9" w:rsidRPr="004747FE" w:rsidRDefault="00C267B9" w:rsidP="00C267B9">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C267B9" w:rsidRPr="004747FE" w:rsidRDefault="00C267B9" w:rsidP="00C267B9">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Pr>
                <w:sz w:val="24"/>
                <w:szCs w:val="24"/>
                <w:lang w:eastAsia="en-US"/>
              </w:rPr>
              <w:t>Мязина Наталья Владимировна</w:t>
            </w:r>
          </w:p>
          <w:p w:rsidR="00C267B9" w:rsidRPr="004747FE" w:rsidRDefault="00C267B9" w:rsidP="00C267B9">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Pr="006F3624">
                <w:rPr>
                  <w:rStyle w:val="af2"/>
                  <w:sz w:val="24"/>
                  <w:szCs w:val="24"/>
                  <w:lang w:val="en-US"/>
                </w:rPr>
                <w:t>Mayzina</w:t>
              </w:r>
              <w:r w:rsidRPr="006F3624">
                <w:rPr>
                  <w:rStyle w:val="af2"/>
                  <w:sz w:val="24"/>
                  <w:szCs w:val="24"/>
                </w:rPr>
                <w:t>_</w:t>
              </w:r>
              <w:r w:rsidRPr="006F3624">
                <w:rPr>
                  <w:rStyle w:val="af2"/>
                  <w:sz w:val="24"/>
                  <w:szCs w:val="24"/>
                  <w:lang w:val="en-US"/>
                </w:rPr>
                <w:t>NV</w:t>
              </w:r>
              <w:r w:rsidRPr="006F3624">
                <w:rPr>
                  <w:rStyle w:val="af2"/>
                  <w:sz w:val="24"/>
                  <w:szCs w:val="24"/>
                </w:rPr>
                <w:t>@eon-russia.ru</w:t>
              </w:r>
            </w:hyperlink>
            <w:r w:rsidRPr="004747FE">
              <w:rPr>
                <w:i/>
                <w:sz w:val="24"/>
                <w:szCs w:val="24"/>
                <w:lang w:eastAsia="en-US"/>
              </w:rPr>
              <w:t xml:space="preserve">  </w:t>
            </w:r>
          </w:p>
          <w:p w:rsidR="00C267B9" w:rsidRPr="004747FE" w:rsidRDefault="00C267B9" w:rsidP="00C267B9">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8 34 274 24 565</w:t>
            </w:r>
            <w:r w:rsidRPr="004747FE">
              <w:rPr>
                <w:sz w:val="24"/>
                <w:szCs w:val="24"/>
                <w:lang w:eastAsia="en-US"/>
              </w:rPr>
              <w:t xml:space="preserve"> </w:t>
            </w:r>
          </w:p>
        </w:tc>
      </w:tr>
      <w:tr w:rsidR="00C267B9" w:rsidRPr="004747FE" w:rsidTr="00C267B9">
        <w:trPr>
          <w:trHeight w:val="1773"/>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C267B9" w:rsidRPr="004747FE" w:rsidRDefault="00C267B9" w:rsidP="00C267B9">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C267B9" w:rsidRPr="004747FE" w:rsidRDefault="00C267B9" w:rsidP="00482807">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482807">
              <w:rPr>
                <w:sz w:val="24"/>
                <w:szCs w:val="24"/>
                <w:lang w:eastAsia="en-US"/>
              </w:rPr>
              <w:t xml:space="preserve">Уведомления: </w:t>
            </w:r>
            <w:r w:rsidR="00482807" w:rsidRPr="00482807">
              <w:rPr>
                <w:sz w:val="24"/>
                <w:szCs w:val="24"/>
                <w:lang w:val="en-US" w:eastAsia="en-US"/>
              </w:rPr>
              <w:t>22</w:t>
            </w:r>
            <w:r w:rsidRPr="00482807">
              <w:rPr>
                <w:sz w:val="24"/>
                <w:szCs w:val="24"/>
                <w:lang w:eastAsia="en-US"/>
              </w:rPr>
              <w:t>.</w:t>
            </w:r>
            <w:r w:rsidR="00482807" w:rsidRPr="00482807">
              <w:rPr>
                <w:sz w:val="24"/>
                <w:szCs w:val="24"/>
                <w:lang w:val="en-US" w:eastAsia="en-US"/>
              </w:rPr>
              <w:t>10</w:t>
            </w:r>
            <w:r w:rsidRPr="00482807">
              <w:rPr>
                <w:sz w:val="24"/>
                <w:szCs w:val="24"/>
                <w:lang w:eastAsia="en-US"/>
              </w:rPr>
              <w:t>.2015 г.</w:t>
            </w:r>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C267B9" w:rsidRPr="004747FE" w:rsidRDefault="00C267B9" w:rsidP="00C267B9">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482807">
              <w:rPr>
                <w:sz w:val="24"/>
                <w:szCs w:val="24"/>
                <w:lang w:eastAsia="en-US"/>
              </w:rPr>
              <w:t xml:space="preserve">до 11:00 </w:t>
            </w:r>
            <w:r w:rsidR="00482807" w:rsidRPr="00482807">
              <w:rPr>
                <w:sz w:val="24"/>
                <w:szCs w:val="24"/>
                <w:lang w:eastAsia="en-US"/>
              </w:rPr>
              <w:t>02</w:t>
            </w:r>
            <w:r w:rsidRPr="00482807">
              <w:rPr>
                <w:sz w:val="24"/>
                <w:szCs w:val="24"/>
                <w:lang w:eastAsia="en-US"/>
              </w:rPr>
              <w:t>.1</w:t>
            </w:r>
            <w:r w:rsidR="00482807" w:rsidRPr="00482807">
              <w:rPr>
                <w:sz w:val="24"/>
                <w:szCs w:val="24"/>
                <w:lang w:eastAsia="en-US"/>
              </w:rPr>
              <w:t>1</w:t>
            </w:r>
            <w:r w:rsidRPr="00482807">
              <w:rPr>
                <w:sz w:val="24"/>
                <w:szCs w:val="24"/>
                <w:lang w:eastAsia="en-US"/>
              </w:rPr>
              <w:t>.2015  г.</w:t>
            </w:r>
            <w:bookmarkStart w:id="4" w:name="_GoBack"/>
            <w:bookmarkEnd w:id="4"/>
          </w:p>
          <w:p w:rsidR="00C267B9" w:rsidRPr="004747FE" w:rsidRDefault="00C267B9" w:rsidP="00C267B9">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267B9" w:rsidRPr="004747FE" w:rsidRDefault="00C267B9" w:rsidP="00C267B9">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C267B9" w:rsidRPr="00F478D9" w:rsidRDefault="00C267B9" w:rsidP="00C267B9">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C267B9" w:rsidRPr="00F3026D" w:rsidRDefault="00C267B9" w:rsidP="00C267B9">
            <w:pPr>
              <w:tabs>
                <w:tab w:val="left" w:pos="0"/>
                <w:tab w:val="left" w:pos="5657"/>
              </w:tabs>
              <w:spacing w:line="276" w:lineRule="auto"/>
              <w:ind w:left="540" w:right="153" w:hanging="540"/>
              <w:jc w:val="left"/>
              <w:rPr>
                <w:i/>
                <w:sz w:val="24"/>
                <w:szCs w:val="24"/>
              </w:rPr>
            </w:pPr>
            <w:r>
              <w:rPr>
                <w:sz w:val="24"/>
                <w:szCs w:val="24"/>
                <w:lang w:eastAsia="en-US"/>
              </w:rPr>
              <w:t xml:space="preserve">01.01.2016г. – 30.01.2016г. </w:t>
            </w:r>
          </w:p>
          <w:p w:rsidR="00C267B9" w:rsidRPr="004747FE" w:rsidRDefault="00C267B9" w:rsidP="00C267B9">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C267B9" w:rsidRPr="004747FE" w:rsidTr="00C267B9">
        <w:trPr>
          <w:trHeight w:val="870"/>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C267B9" w:rsidRDefault="00C267B9" w:rsidP="00C267B9">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proofErr w:type="spellStart"/>
            <w:r>
              <w:rPr>
                <w:bCs/>
                <w:sz w:val="24"/>
                <w:szCs w:val="24"/>
              </w:rPr>
              <w:t>Яйвинская</w:t>
            </w:r>
            <w:proofErr w:type="spellEnd"/>
            <w:r>
              <w:rPr>
                <w:bCs/>
                <w:sz w:val="24"/>
                <w:szCs w:val="24"/>
              </w:rPr>
              <w:t xml:space="preserve">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C267B9" w:rsidRPr="004747FE" w:rsidRDefault="00C267B9" w:rsidP="00C267B9">
            <w:pPr>
              <w:tabs>
                <w:tab w:val="left" w:pos="2410"/>
              </w:tabs>
              <w:spacing w:line="240" w:lineRule="auto"/>
              <w:ind w:firstLine="0"/>
              <w:rPr>
                <w:sz w:val="24"/>
                <w:szCs w:val="24"/>
                <w:lang w:eastAsia="en-US"/>
              </w:rPr>
            </w:pPr>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C267B9" w:rsidRDefault="00C267B9" w:rsidP="00C267B9">
            <w:pPr>
              <w:pStyle w:val="afffa"/>
              <w:tabs>
                <w:tab w:val="left" w:pos="0"/>
              </w:tabs>
              <w:spacing w:line="276" w:lineRule="auto"/>
              <w:ind w:left="0" w:right="-11"/>
              <w:contextualSpacing/>
              <w:jc w:val="both"/>
            </w:pPr>
            <w:r w:rsidRPr="004747FE">
              <w:t>в течение 80 (восьмидесяти) календарных дней со дня</w:t>
            </w:r>
          </w:p>
          <w:p w:rsidR="00C267B9" w:rsidRPr="004747FE" w:rsidRDefault="00C267B9" w:rsidP="00C267B9">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C267B9" w:rsidRPr="004747FE" w:rsidTr="00C267B9">
        <w:trPr>
          <w:trHeight w:val="286"/>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C267B9" w:rsidRPr="004747FE" w:rsidRDefault="00C267B9" w:rsidP="00C267B9">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747FE">
              <w:rPr>
                <w:sz w:val="24"/>
                <w:szCs w:val="24"/>
              </w:rPr>
              <w:t xml:space="preserve"> (</w:t>
            </w:r>
            <w:r>
              <w:rPr>
                <w:sz w:val="24"/>
                <w:szCs w:val="24"/>
              </w:rPr>
              <w:t>один</w:t>
            </w:r>
            <w:r w:rsidRPr="004747FE">
              <w:rPr>
                <w:sz w:val="24"/>
                <w:szCs w:val="24"/>
              </w:rPr>
              <w:t>)</w:t>
            </w:r>
          </w:p>
          <w:p w:rsidR="00C267B9" w:rsidRPr="004747FE" w:rsidRDefault="00C267B9" w:rsidP="00C267B9">
            <w:pPr>
              <w:tabs>
                <w:tab w:val="left" w:pos="0"/>
              </w:tabs>
              <w:spacing w:line="276" w:lineRule="auto"/>
              <w:ind w:left="540" w:right="153" w:hanging="540"/>
              <w:jc w:val="left"/>
              <w:rPr>
                <w:sz w:val="24"/>
                <w:szCs w:val="24"/>
              </w:rPr>
            </w:pPr>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C267B9" w:rsidRPr="004747FE" w:rsidRDefault="00C267B9" w:rsidP="00C267B9">
            <w:pPr>
              <w:tabs>
                <w:tab w:val="left" w:pos="0"/>
              </w:tabs>
              <w:spacing w:line="276" w:lineRule="auto"/>
              <w:ind w:left="540" w:right="153" w:hanging="540"/>
              <w:rPr>
                <w:sz w:val="24"/>
                <w:szCs w:val="24"/>
              </w:rPr>
            </w:pPr>
            <w:r w:rsidRPr="004747FE">
              <w:rPr>
                <w:sz w:val="24"/>
                <w:szCs w:val="24"/>
              </w:rPr>
              <w:t>Рубль</w:t>
            </w:r>
          </w:p>
        </w:tc>
      </w:tr>
      <w:tr w:rsidR="00C267B9" w:rsidRPr="004747FE" w:rsidTr="00C267B9">
        <w:trPr>
          <w:trHeight w:val="152"/>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C267B9" w:rsidRDefault="00C267B9" w:rsidP="00C267B9">
            <w:pPr>
              <w:tabs>
                <w:tab w:val="left" w:pos="0"/>
              </w:tabs>
              <w:spacing w:line="276" w:lineRule="auto"/>
              <w:ind w:left="540" w:right="153" w:hanging="540"/>
              <w:rPr>
                <w:sz w:val="24"/>
                <w:szCs w:val="24"/>
              </w:rPr>
            </w:pPr>
          </w:p>
          <w:p w:rsidR="00C267B9" w:rsidRPr="004747FE" w:rsidRDefault="00C267B9" w:rsidP="00C267B9">
            <w:pPr>
              <w:tabs>
                <w:tab w:val="left" w:pos="0"/>
              </w:tabs>
              <w:spacing w:line="276" w:lineRule="auto"/>
              <w:ind w:left="540" w:right="153" w:hanging="540"/>
              <w:rPr>
                <w:sz w:val="24"/>
                <w:szCs w:val="24"/>
              </w:rPr>
            </w:pPr>
            <w:r>
              <w:rPr>
                <w:sz w:val="24"/>
                <w:szCs w:val="24"/>
              </w:rPr>
              <w:t>Русский</w:t>
            </w:r>
          </w:p>
        </w:tc>
      </w:tr>
      <w:tr w:rsidR="00C267B9" w:rsidRPr="004747FE" w:rsidTr="00C267B9">
        <w:trPr>
          <w:trHeight w:val="709"/>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C267B9" w:rsidRPr="008D131F" w:rsidRDefault="00C267B9" w:rsidP="00C267B9">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C267B9" w:rsidRPr="008D131F" w:rsidRDefault="00C267B9" w:rsidP="00C267B9">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C267B9" w:rsidRPr="008D131F" w:rsidRDefault="00C267B9" w:rsidP="00C267B9">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267B9" w:rsidRPr="008D131F" w:rsidRDefault="00C267B9" w:rsidP="00C267B9">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C267B9" w:rsidRPr="008D131F" w:rsidRDefault="00C267B9" w:rsidP="00C267B9">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C267B9" w:rsidRPr="004747FE" w:rsidTr="00C267B9">
        <w:trPr>
          <w:trHeight w:val="709"/>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C267B9" w:rsidRPr="008D131F" w:rsidRDefault="00C267B9" w:rsidP="00C267B9">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C267B9" w:rsidRPr="008D131F" w:rsidRDefault="00C267B9" w:rsidP="00C267B9">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267B9" w:rsidRPr="008D131F" w:rsidRDefault="00C267B9" w:rsidP="00C267B9">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C267B9" w:rsidRPr="008D131F" w:rsidRDefault="00C267B9" w:rsidP="00C267B9">
            <w:pPr>
              <w:spacing w:line="240" w:lineRule="auto"/>
              <w:rPr>
                <w:sz w:val="24"/>
                <w:szCs w:val="24"/>
              </w:rPr>
            </w:pPr>
            <w:r w:rsidRPr="008D131F">
              <w:rPr>
                <w:sz w:val="24"/>
                <w:szCs w:val="24"/>
              </w:rPr>
              <w:t>-    паспортом на изделие;</w:t>
            </w:r>
          </w:p>
          <w:p w:rsidR="00C267B9" w:rsidRPr="008D131F" w:rsidRDefault="00C267B9" w:rsidP="00C267B9">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C267B9" w:rsidRPr="008D131F" w:rsidRDefault="00C267B9" w:rsidP="00C267B9">
            <w:pPr>
              <w:spacing w:line="240" w:lineRule="auto"/>
              <w:rPr>
                <w:sz w:val="24"/>
                <w:szCs w:val="24"/>
              </w:rPr>
            </w:pPr>
            <w:r w:rsidRPr="008D131F">
              <w:rPr>
                <w:sz w:val="24"/>
                <w:szCs w:val="24"/>
              </w:rPr>
              <w:lastRenderedPageBreak/>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C267B9" w:rsidRPr="008D131F" w:rsidRDefault="00C267B9" w:rsidP="00C267B9">
            <w:pPr>
              <w:spacing w:line="240" w:lineRule="auto"/>
              <w:rPr>
                <w:sz w:val="24"/>
                <w:szCs w:val="24"/>
              </w:rPr>
            </w:pPr>
            <w:r w:rsidRPr="008D131F">
              <w:rPr>
                <w:sz w:val="24"/>
                <w:szCs w:val="24"/>
              </w:rPr>
              <w:t>12.4.   Закупаемая продукция должна быть заводского производства.</w:t>
            </w:r>
          </w:p>
          <w:p w:rsidR="00C267B9" w:rsidRPr="008D131F" w:rsidRDefault="00C267B9" w:rsidP="00C267B9">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C267B9" w:rsidRPr="008D131F" w:rsidRDefault="00C267B9" w:rsidP="00C267B9">
            <w:pPr>
              <w:tabs>
                <w:tab w:val="left" w:pos="495"/>
                <w:tab w:val="left" w:pos="5657"/>
              </w:tabs>
              <w:spacing w:line="276" w:lineRule="auto"/>
              <w:ind w:left="540" w:right="153" w:hanging="540"/>
              <w:rPr>
                <w:i/>
                <w:sz w:val="24"/>
                <w:szCs w:val="24"/>
              </w:rPr>
            </w:pPr>
          </w:p>
        </w:tc>
      </w:tr>
      <w:tr w:rsidR="00C267B9" w:rsidRPr="004747FE" w:rsidTr="00C267B9">
        <w:trPr>
          <w:trHeight w:val="709"/>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C267B9" w:rsidRPr="008D131F" w:rsidRDefault="00C267B9" w:rsidP="00C267B9">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C267B9" w:rsidRPr="004747FE" w:rsidTr="00C267B9">
        <w:trPr>
          <w:trHeight w:val="979"/>
        </w:trPr>
        <w:tc>
          <w:tcPr>
            <w:tcW w:w="498" w:type="dxa"/>
          </w:tcPr>
          <w:p w:rsidR="00C267B9" w:rsidRPr="004747FE" w:rsidRDefault="00C267B9" w:rsidP="003D6FB5">
            <w:pPr>
              <w:numPr>
                <w:ilvl w:val="0"/>
                <w:numId w:val="31"/>
              </w:numPr>
              <w:tabs>
                <w:tab w:val="num" w:pos="786"/>
              </w:tabs>
              <w:spacing w:line="276" w:lineRule="auto"/>
              <w:ind w:left="540" w:hanging="540"/>
              <w:jc w:val="left"/>
              <w:rPr>
                <w:sz w:val="24"/>
                <w:szCs w:val="24"/>
              </w:rPr>
            </w:pPr>
          </w:p>
        </w:tc>
        <w:tc>
          <w:tcPr>
            <w:tcW w:w="3969" w:type="dxa"/>
          </w:tcPr>
          <w:p w:rsidR="00C267B9" w:rsidRPr="004747FE" w:rsidRDefault="00C267B9" w:rsidP="00C267B9">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C267B9" w:rsidRPr="00FE4AEF" w:rsidRDefault="00C267B9" w:rsidP="003D6FB5">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C267B9" w:rsidRPr="00F5764B" w:rsidRDefault="00C267B9" w:rsidP="003D6FB5">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C267B9" w:rsidRPr="00FE4AEF" w:rsidRDefault="00C267B9" w:rsidP="003D6FB5">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C267B9" w:rsidRPr="004747FE" w:rsidRDefault="00C267B9" w:rsidP="003D6FB5">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C267B9" w:rsidRPr="004747FE" w:rsidRDefault="00C267B9" w:rsidP="00C267B9">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C267B9" w:rsidRPr="004747FE" w:rsidRDefault="00C267B9" w:rsidP="003D6FB5">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C267B9" w:rsidRPr="004747FE" w:rsidRDefault="00C267B9" w:rsidP="003D6FB5">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C267B9" w:rsidRPr="004747FE" w:rsidRDefault="00C267B9" w:rsidP="003D6FB5">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C267B9" w:rsidRPr="004747FE" w:rsidTr="00C267B9">
        <w:trPr>
          <w:trHeight w:val="391"/>
        </w:trPr>
        <w:tc>
          <w:tcPr>
            <w:tcW w:w="498" w:type="dxa"/>
          </w:tcPr>
          <w:p w:rsidR="00C267B9" w:rsidRPr="004747FE" w:rsidRDefault="00C267B9" w:rsidP="00C267B9">
            <w:pPr>
              <w:spacing w:line="276" w:lineRule="auto"/>
              <w:ind w:left="568" w:hanging="568"/>
              <w:jc w:val="left"/>
              <w:rPr>
                <w:sz w:val="24"/>
                <w:szCs w:val="24"/>
              </w:rPr>
            </w:pPr>
            <w:r w:rsidRPr="004747FE">
              <w:rPr>
                <w:b/>
                <w:sz w:val="24"/>
                <w:szCs w:val="24"/>
              </w:rPr>
              <w:t>17</w:t>
            </w:r>
            <w:r w:rsidRPr="004747FE">
              <w:rPr>
                <w:sz w:val="24"/>
                <w:szCs w:val="24"/>
              </w:rPr>
              <w:t>.</w:t>
            </w:r>
          </w:p>
          <w:p w:rsidR="00C267B9" w:rsidRPr="004747FE" w:rsidRDefault="00C267B9" w:rsidP="00C267B9">
            <w:pPr>
              <w:spacing w:line="276" w:lineRule="auto"/>
              <w:ind w:left="568" w:hanging="568"/>
              <w:jc w:val="left"/>
              <w:rPr>
                <w:sz w:val="24"/>
                <w:szCs w:val="24"/>
              </w:rPr>
            </w:pPr>
          </w:p>
        </w:tc>
        <w:tc>
          <w:tcPr>
            <w:tcW w:w="3969" w:type="dxa"/>
          </w:tcPr>
          <w:p w:rsidR="00C267B9" w:rsidRPr="004747FE" w:rsidRDefault="00C267B9" w:rsidP="00C267B9">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C267B9" w:rsidRPr="004747FE" w:rsidRDefault="00C267B9" w:rsidP="00C267B9">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C267B9" w:rsidRPr="004747FE" w:rsidTr="00C267B9">
        <w:trPr>
          <w:trHeight w:val="391"/>
        </w:trPr>
        <w:tc>
          <w:tcPr>
            <w:tcW w:w="498" w:type="dxa"/>
          </w:tcPr>
          <w:p w:rsidR="00C267B9" w:rsidRPr="004747FE" w:rsidRDefault="00C267B9" w:rsidP="00C267B9">
            <w:pPr>
              <w:spacing w:line="276" w:lineRule="auto"/>
              <w:ind w:left="568" w:hanging="568"/>
              <w:jc w:val="left"/>
              <w:rPr>
                <w:b/>
                <w:sz w:val="24"/>
                <w:szCs w:val="24"/>
              </w:rPr>
            </w:pPr>
            <w:r w:rsidRPr="004747FE">
              <w:rPr>
                <w:b/>
                <w:sz w:val="24"/>
                <w:szCs w:val="24"/>
              </w:rPr>
              <w:t>19.</w:t>
            </w:r>
          </w:p>
        </w:tc>
        <w:tc>
          <w:tcPr>
            <w:tcW w:w="3969" w:type="dxa"/>
          </w:tcPr>
          <w:p w:rsidR="00C267B9" w:rsidRPr="004747FE" w:rsidRDefault="00C267B9" w:rsidP="00C267B9">
            <w:pPr>
              <w:spacing w:line="276" w:lineRule="auto"/>
              <w:ind w:right="153" w:firstLine="0"/>
              <w:jc w:val="left"/>
              <w:rPr>
                <w:b/>
                <w:sz w:val="24"/>
                <w:szCs w:val="24"/>
              </w:rPr>
            </w:pPr>
            <w:r w:rsidRPr="004747FE">
              <w:rPr>
                <w:b/>
                <w:sz w:val="24"/>
                <w:szCs w:val="24"/>
              </w:rPr>
              <w:t xml:space="preserve">Соблюдение принципов </w:t>
            </w:r>
            <w:r w:rsidRPr="004747FE">
              <w:rPr>
                <w:b/>
                <w:sz w:val="24"/>
                <w:szCs w:val="24"/>
              </w:rPr>
              <w:lastRenderedPageBreak/>
              <w:t>Глобального договора ООН</w:t>
            </w:r>
          </w:p>
        </w:tc>
        <w:tc>
          <w:tcPr>
            <w:tcW w:w="5811" w:type="dxa"/>
          </w:tcPr>
          <w:p w:rsidR="00C267B9" w:rsidRPr="004747FE" w:rsidRDefault="00C267B9" w:rsidP="00C267B9">
            <w:pPr>
              <w:tabs>
                <w:tab w:val="left" w:pos="284"/>
              </w:tabs>
              <w:spacing w:line="276" w:lineRule="auto"/>
              <w:ind w:firstLine="0"/>
              <w:rPr>
                <w:color w:val="000000"/>
                <w:sz w:val="24"/>
                <w:szCs w:val="24"/>
              </w:rPr>
            </w:pPr>
            <w:r w:rsidRPr="004747FE">
              <w:rPr>
                <w:sz w:val="24"/>
                <w:szCs w:val="24"/>
              </w:rPr>
              <w:lastRenderedPageBreak/>
              <w:t xml:space="preserve">Участник должен соблюдать общепризнанные </w:t>
            </w:r>
            <w:r w:rsidRPr="004747FE">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http://www.eon-russia.ru/files/117/</w:t>
              </w:r>
            </w:hyperlink>
            <w:r w:rsidRPr="004747FE">
              <w:rPr>
                <w:i/>
                <w:sz w:val="24"/>
                <w:szCs w:val="24"/>
              </w:rPr>
              <w:t xml:space="preserve">. </w:t>
            </w:r>
          </w:p>
        </w:tc>
      </w:tr>
      <w:tr w:rsidR="00C267B9" w:rsidRPr="004747FE" w:rsidTr="00C267B9">
        <w:trPr>
          <w:trHeight w:val="391"/>
        </w:trPr>
        <w:tc>
          <w:tcPr>
            <w:tcW w:w="498" w:type="dxa"/>
          </w:tcPr>
          <w:p w:rsidR="00C267B9" w:rsidRPr="004747FE" w:rsidRDefault="00C267B9" w:rsidP="00C267B9">
            <w:pPr>
              <w:spacing w:line="276" w:lineRule="auto"/>
              <w:ind w:left="568" w:hanging="568"/>
              <w:jc w:val="left"/>
              <w:rPr>
                <w:b/>
                <w:sz w:val="24"/>
                <w:szCs w:val="24"/>
              </w:rPr>
            </w:pPr>
            <w:r w:rsidRPr="004747FE">
              <w:rPr>
                <w:b/>
                <w:sz w:val="24"/>
                <w:szCs w:val="24"/>
              </w:rPr>
              <w:lastRenderedPageBreak/>
              <w:t>20.</w:t>
            </w:r>
          </w:p>
        </w:tc>
        <w:tc>
          <w:tcPr>
            <w:tcW w:w="3969" w:type="dxa"/>
          </w:tcPr>
          <w:p w:rsidR="00C267B9" w:rsidRPr="004747FE" w:rsidRDefault="00C267B9" w:rsidP="00C267B9">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267B9" w:rsidRPr="004747FE" w:rsidRDefault="00C267B9" w:rsidP="00C267B9">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C267B9" w:rsidRPr="004747FE" w:rsidRDefault="00C267B9" w:rsidP="00C267B9">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Pr="00717991" w:rsidRDefault="00C267B9" w:rsidP="00C267B9">
      <w:pPr>
        <w:pStyle w:val="a4"/>
        <w:numPr>
          <w:ilvl w:val="0"/>
          <w:numId w:val="0"/>
        </w:numPr>
        <w:spacing w:line="240" w:lineRule="auto"/>
        <w:rPr>
          <w:b/>
          <w:sz w:val="24"/>
          <w:szCs w:val="24"/>
        </w:rPr>
      </w:pPr>
      <w:r>
        <w:rPr>
          <w:b/>
          <w:sz w:val="24"/>
          <w:szCs w:val="24"/>
        </w:rPr>
        <w:t>И.О. Начальника ОРО Филиала «</w:t>
      </w:r>
      <w:proofErr w:type="spellStart"/>
      <w:r>
        <w:rPr>
          <w:b/>
          <w:sz w:val="24"/>
          <w:szCs w:val="24"/>
        </w:rPr>
        <w:t>Яйвинская</w:t>
      </w:r>
      <w:proofErr w:type="spellEnd"/>
      <w:r>
        <w:rPr>
          <w:b/>
          <w:sz w:val="24"/>
          <w:szCs w:val="24"/>
        </w:rPr>
        <w:t xml:space="preserve"> ГРЭС» </w:t>
      </w:r>
    </w:p>
    <w:p w:rsidR="00C267B9" w:rsidRPr="00717991" w:rsidRDefault="00C267B9" w:rsidP="00C267B9">
      <w:pPr>
        <w:pStyle w:val="a4"/>
        <w:numPr>
          <w:ilvl w:val="0"/>
          <w:numId w:val="0"/>
        </w:numPr>
        <w:spacing w:line="240" w:lineRule="auto"/>
        <w:rPr>
          <w:b/>
          <w:sz w:val="24"/>
          <w:szCs w:val="24"/>
        </w:rPr>
      </w:pPr>
      <w:r>
        <w:rPr>
          <w:b/>
          <w:sz w:val="24"/>
          <w:szCs w:val="24"/>
        </w:rPr>
        <w:t>ОАО «Э.ОН Россия»</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Н.В. Мязина</w:t>
      </w:r>
    </w:p>
    <w:p w:rsidR="00BC5425" w:rsidRPr="008D131F" w:rsidRDefault="00BC5425" w:rsidP="00BC5425">
      <w:pPr>
        <w:autoSpaceDE w:val="0"/>
        <w:autoSpaceDN w:val="0"/>
        <w:adjustRightInd w:val="0"/>
        <w:spacing w:line="240" w:lineRule="auto"/>
        <w:ind w:right="-72" w:firstLine="0"/>
        <w:jc w:val="left"/>
        <w:rPr>
          <w:b/>
          <w:bCs/>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w:t>
      </w:r>
      <w:proofErr w:type="gramStart"/>
      <w:r w:rsidRPr="008D131F">
        <w:rPr>
          <w:color w:val="000000"/>
          <w:sz w:val="24"/>
          <w:szCs w:val="24"/>
        </w:rPr>
        <w:t>имеет правовой статус оферты и действует</w:t>
      </w:r>
      <w:proofErr w:type="gramEnd"/>
      <w:r w:rsidRPr="008D131F">
        <w:rPr>
          <w:color w:val="000000"/>
          <w:sz w:val="24"/>
          <w:szCs w:val="24"/>
        </w:rPr>
        <w:t xml:space="preserve">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w:t>
      </w:r>
      <w:proofErr w:type="gramStart"/>
      <w:r w:rsidRPr="008D131F">
        <w:rPr>
          <w:sz w:val="24"/>
          <w:szCs w:val="24"/>
        </w:rPr>
        <w:t>перечислить и указать</w:t>
      </w:r>
      <w:proofErr w:type="gramEnd"/>
      <w:r w:rsidRPr="008D131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w:t>
      </w:r>
      <w:proofErr w:type="gramStart"/>
      <w:r w:rsidRPr="008D131F">
        <w:rPr>
          <w:sz w:val="24"/>
          <w:szCs w:val="24"/>
        </w:rPr>
        <w:t>подписано и скреплено</w:t>
      </w:r>
      <w:proofErr w:type="gramEnd"/>
      <w:r w:rsidRPr="008D131F">
        <w:rPr>
          <w:sz w:val="24"/>
          <w:szCs w:val="24"/>
        </w:rPr>
        <w:t xml:space="preserve">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 xml:space="preserve">Заказчик оставляет за собой право </w:t>
      </w:r>
      <w:proofErr w:type="gramStart"/>
      <w:r w:rsidRPr="008D131F">
        <w:rPr>
          <w:sz w:val="24"/>
          <w:szCs w:val="24"/>
        </w:rPr>
        <w:t>рассмотреть и принять</w:t>
      </w:r>
      <w:proofErr w:type="gramEnd"/>
      <w:r w:rsidRPr="008D131F">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В данной справке перечисляются материально-технические ресурсы, которые Участник </w:t>
      </w:r>
      <w:proofErr w:type="gramStart"/>
      <w:r w:rsidRPr="008D131F">
        <w:rPr>
          <w:sz w:val="24"/>
          <w:szCs w:val="24"/>
        </w:rPr>
        <w:t>считает ключевыми и планирует</w:t>
      </w:r>
      <w:proofErr w:type="gramEnd"/>
      <w:r w:rsidRPr="008D131F">
        <w:rPr>
          <w:sz w:val="24"/>
          <w:szCs w:val="24"/>
        </w:rPr>
        <w:t xml:space="preserve">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w:t>
      </w:r>
      <w:proofErr w:type="gramStart"/>
      <w:r w:rsidRPr="0046691A">
        <w:rPr>
          <w:sz w:val="22"/>
          <w:szCs w:val="22"/>
        </w:rPr>
        <w:t xml:space="preserve">Открытое акционерное общество «Э. ОН Россия» (ОАО «Э. ОН Россия»), именуемое в дальнейшем «Покупатель», </w:t>
      </w:r>
      <w:r w:rsidRPr="0046691A">
        <w:rPr>
          <w:bCs/>
          <w:sz w:val="22"/>
          <w:szCs w:val="22"/>
        </w:rPr>
        <w:t>в лице директора филиала «</w:t>
      </w:r>
      <w:proofErr w:type="spellStart"/>
      <w:r w:rsidRPr="0046691A">
        <w:rPr>
          <w:bCs/>
          <w:sz w:val="22"/>
          <w:szCs w:val="22"/>
        </w:rPr>
        <w:t>Яйвинская</w:t>
      </w:r>
      <w:proofErr w:type="spellEnd"/>
      <w:r w:rsidRPr="0046691A">
        <w:rPr>
          <w:bCs/>
          <w:sz w:val="22"/>
          <w:szCs w:val="22"/>
        </w:rPr>
        <w:t xml:space="preserve">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w:t>
      </w:r>
      <w:proofErr w:type="gramEnd"/>
      <w:r w:rsidRPr="0046691A">
        <w:rPr>
          <w:color w:val="auto"/>
          <w:sz w:val="22"/>
          <w:szCs w:val="22"/>
        </w:rPr>
        <w:t xml:space="preserve">»,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w:t>
      </w:r>
      <w:proofErr w:type="gramStart"/>
      <w:r w:rsidRPr="0046691A">
        <w:rPr>
          <w:color w:val="000000"/>
          <w:sz w:val="22"/>
          <w:szCs w:val="22"/>
        </w:rPr>
        <w:t>принять и оплатить</w:t>
      </w:r>
      <w:proofErr w:type="gramEnd"/>
      <w:r w:rsidRPr="0046691A">
        <w:rPr>
          <w:color w:val="000000"/>
          <w:sz w:val="22"/>
          <w:szCs w:val="22"/>
        </w:rPr>
        <w:t xml:space="preserve">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46691A">
        <w:rPr>
          <w:color w:val="000000"/>
          <w:sz w:val="22"/>
          <w:szCs w:val="22"/>
        </w:rPr>
        <w:t>подписываются обеими Сторонами и являются</w:t>
      </w:r>
      <w:proofErr w:type="gramEnd"/>
      <w:r w:rsidRPr="0046691A">
        <w:rPr>
          <w:color w:val="000000"/>
          <w:sz w:val="22"/>
          <w:szCs w:val="22"/>
        </w:rPr>
        <w:t xml:space="preserve">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1.3. Исполнение Договора осуществляет Покупатель в лице своего филиала  «</w:t>
      </w:r>
      <w:proofErr w:type="spellStart"/>
      <w:r w:rsidRPr="0046691A">
        <w:rPr>
          <w:color w:val="000000"/>
          <w:sz w:val="22"/>
          <w:szCs w:val="22"/>
        </w:rPr>
        <w:t>Яйвинская</w:t>
      </w:r>
      <w:proofErr w:type="spellEnd"/>
      <w:r w:rsidRPr="0046691A">
        <w:rPr>
          <w:color w:val="000000"/>
          <w:sz w:val="22"/>
          <w:szCs w:val="22"/>
        </w:rPr>
        <w:t xml:space="preserve">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6691A">
        <w:rPr>
          <w:sz w:val="22"/>
          <w:szCs w:val="22"/>
        </w:rPr>
        <w:t>кроме</w:t>
      </w:r>
      <w:proofErr w:type="gramEnd"/>
      <w:r w:rsidRPr="0046691A">
        <w:rPr>
          <w:sz w:val="22"/>
          <w:szCs w:val="22"/>
        </w:rPr>
        <w:t xml:space="preserve"> </w:t>
      </w:r>
      <w:proofErr w:type="gramStart"/>
      <w:r w:rsidRPr="0046691A">
        <w:rPr>
          <w:sz w:val="22"/>
          <w:szCs w:val="22"/>
        </w:rPr>
        <w:t>ГОСТ</w:t>
      </w:r>
      <w:proofErr w:type="gramEnd"/>
      <w:r w:rsidRPr="0046691A">
        <w:rPr>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46691A">
        <w:rPr>
          <w:sz w:val="22"/>
          <w:szCs w:val="22"/>
        </w:rPr>
        <w:t>е–</w:t>
      </w:r>
      <w:proofErr w:type="gramEnd"/>
      <w:r w:rsidRPr="0046691A">
        <w:rPr>
          <w:sz w:val="22"/>
          <w:szCs w:val="22"/>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6691A">
        <w:rPr>
          <w:sz w:val="22"/>
          <w:szCs w:val="22"/>
        </w:rPr>
        <w:t>помимо</w:t>
      </w:r>
      <w:proofErr w:type="gramEnd"/>
      <w:r w:rsidRPr="0046691A">
        <w:rPr>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 xml:space="preserve">3.6. </w:t>
      </w:r>
      <w:proofErr w:type="gramStart"/>
      <w:r w:rsidRPr="0046691A">
        <w:rPr>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46691A">
        <w:rPr>
          <w:sz w:val="22"/>
          <w:szCs w:val="22"/>
        </w:rPr>
        <w:t xml:space="preserve">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w:t>
      </w:r>
      <w:proofErr w:type="gramStart"/>
      <w:r w:rsidRPr="0046691A">
        <w:rPr>
          <w:sz w:val="22"/>
          <w:szCs w:val="22"/>
        </w:rPr>
        <w:t>и</w:t>
      </w:r>
      <w:proofErr w:type="gramEnd"/>
      <w:r w:rsidRPr="0046691A">
        <w:rPr>
          <w:sz w:val="22"/>
          <w:szCs w:val="22"/>
        </w:rPr>
        <w:t xml:space="preserve">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xml:space="preserve">- письмом, направляемым </w:t>
      </w:r>
      <w:proofErr w:type="gramStart"/>
      <w:r w:rsidRPr="0046691A">
        <w:rPr>
          <w:sz w:val="22"/>
          <w:szCs w:val="22"/>
        </w:rPr>
        <w:t>экспресс-почтой</w:t>
      </w:r>
      <w:proofErr w:type="gramEnd"/>
      <w:r w:rsidRPr="0046691A">
        <w:rPr>
          <w:sz w:val="22"/>
          <w:szCs w:val="22"/>
        </w:rPr>
        <w:t>.</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46691A">
        <w:rPr>
          <w:sz w:val="22"/>
          <w:szCs w:val="22"/>
        </w:rPr>
        <w:t>признаются Сторонами как имеющие юридическую силу и признаются</w:t>
      </w:r>
      <w:proofErr w:type="gramEnd"/>
      <w:r w:rsidRPr="0046691A">
        <w:rPr>
          <w:sz w:val="22"/>
          <w:szCs w:val="22"/>
        </w:rPr>
        <w:t xml:space="preserve">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 xml:space="preserve">ж) за чьими пломбами (отправителя или грузоперевозчика) </w:t>
      </w:r>
      <w:proofErr w:type="gramStart"/>
      <w:r w:rsidRPr="0046691A">
        <w:rPr>
          <w:sz w:val="22"/>
          <w:szCs w:val="22"/>
        </w:rPr>
        <w:t>отгружена и получена</w:t>
      </w:r>
      <w:proofErr w:type="gramEnd"/>
      <w:r w:rsidRPr="0046691A">
        <w:rPr>
          <w:sz w:val="22"/>
          <w:szCs w:val="22"/>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w:t>
      </w:r>
      <w:proofErr w:type="gramStart"/>
      <w:r w:rsidRPr="0046691A">
        <w:rPr>
          <w:sz w:val="22"/>
          <w:szCs w:val="22"/>
        </w:rPr>
        <w:t>оплачивает стоимость поставленной</w:t>
      </w:r>
      <w:proofErr w:type="gramEnd"/>
      <w:r w:rsidRPr="0046691A">
        <w:rPr>
          <w:sz w:val="22"/>
          <w:szCs w:val="22"/>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 xml:space="preserve">4.4. В случае </w:t>
      </w:r>
      <w:proofErr w:type="gramStart"/>
      <w:r w:rsidRPr="0046691A">
        <w:rPr>
          <w:color w:val="000000"/>
          <w:sz w:val="22"/>
          <w:szCs w:val="22"/>
        </w:rPr>
        <w:t>не предъявления</w:t>
      </w:r>
      <w:proofErr w:type="gramEnd"/>
      <w:r w:rsidRPr="0046691A">
        <w:rPr>
          <w:color w:val="000000"/>
          <w:sz w:val="22"/>
          <w:szCs w:val="22"/>
        </w:rPr>
        <w:t xml:space="preserve">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w:t>
      </w:r>
      <w:proofErr w:type="gramStart"/>
      <w:r w:rsidRPr="0046691A">
        <w:rPr>
          <w:sz w:val="22"/>
          <w:szCs w:val="22"/>
        </w:rPr>
        <w:t>дств с р</w:t>
      </w:r>
      <w:proofErr w:type="gramEnd"/>
      <w:r w:rsidRPr="0046691A">
        <w:rPr>
          <w:sz w:val="22"/>
          <w:szCs w:val="22"/>
        </w:rPr>
        <w:t>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 xml:space="preserve">5.1. </w:t>
      </w:r>
      <w:proofErr w:type="gramStart"/>
      <w:r w:rsidRPr="0046691A">
        <w:rPr>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46691A">
        <w:rPr>
          <w:sz w:val="22"/>
          <w:szCs w:val="22"/>
        </w:rPr>
        <w:t xml:space="preserve">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 xml:space="preserve">В случае неявки представителя Поставщика в указанный срок, Покупатель в одностороннем порядке </w:t>
      </w:r>
      <w:proofErr w:type="gramStart"/>
      <w:r w:rsidRPr="0046691A">
        <w:rPr>
          <w:sz w:val="22"/>
          <w:szCs w:val="22"/>
        </w:rPr>
        <w:t>фиксирует недостатки продукции в акте и направляет</w:t>
      </w:r>
      <w:proofErr w:type="gramEnd"/>
      <w:r w:rsidRPr="0046691A">
        <w:rPr>
          <w:sz w:val="22"/>
          <w:szCs w:val="22"/>
        </w:rPr>
        <w:t xml:space="preserve">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w:t>
      </w:r>
      <w:proofErr w:type="gramStart"/>
      <w:r w:rsidRPr="0046691A">
        <w:rPr>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w:t>
      </w:r>
      <w:proofErr w:type="gramStart"/>
      <w:r w:rsidRPr="0046691A">
        <w:rPr>
          <w:sz w:val="22"/>
          <w:szCs w:val="22"/>
        </w:rPr>
        <w:t>й-</w:t>
      </w:r>
      <w:proofErr w:type="gramEnd"/>
      <w:r w:rsidRPr="0046691A">
        <w:rPr>
          <w:sz w:val="22"/>
          <w:szCs w:val="22"/>
        </w:rPr>
        <w:t xml:space="preserve">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Поставщиком  Покупателю в течение 5 </w:t>
      </w:r>
      <w:proofErr w:type="gramStart"/>
      <w:r w:rsidRPr="0046691A">
        <w:rPr>
          <w:sz w:val="22"/>
          <w:szCs w:val="22"/>
        </w:rPr>
        <w:t xml:space="preserve">( </w:t>
      </w:r>
      <w:proofErr w:type="gramEnd"/>
      <w:r w:rsidRPr="0046691A">
        <w:rPr>
          <w:sz w:val="22"/>
          <w:szCs w:val="22"/>
        </w:rPr>
        <w:t>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w:t>
      </w:r>
      <w:proofErr w:type="gramStart"/>
      <w:r w:rsidRPr="0046691A">
        <w:rPr>
          <w:sz w:val="22"/>
          <w:szCs w:val="22"/>
        </w:rPr>
        <w:t>недостатков</w:t>
      </w:r>
      <w:proofErr w:type="gramEnd"/>
      <w:r w:rsidRPr="0046691A">
        <w:rPr>
          <w:sz w:val="22"/>
          <w:szCs w:val="22"/>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 xml:space="preserve">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6691A">
        <w:rPr>
          <w:sz w:val="22"/>
          <w:szCs w:val="22"/>
        </w:rPr>
        <w:t>с даты расторжения</w:t>
      </w:r>
      <w:proofErr w:type="gramEnd"/>
      <w:r w:rsidRPr="0046691A">
        <w:rPr>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 xml:space="preserve">7.1. Договор </w:t>
      </w:r>
      <w:proofErr w:type="gramStart"/>
      <w:r w:rsidRPr="0046691A">
        <w:rPr>
          <w:sz w:val="22"/>
          <w:szCs w:val="22"/>
        </w:rPr>
        <w:t>вступает в силу с момента его подписания Сторонами и действует</w:t>
      </w:r>
      <w:proofErr w:type="gramEnd"/>
      <w:r w:rsidRPr="0046691A">
        <w:rPr>
          <w:sz w:val="22"/>
          <w:szCs w:val="22"/>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 xml:space="preserve">8.1. </w:t>
      </w:r>
      <w:proofErr w:type="gramStart"/>
      <w:r w:rsidRPr="0046691A">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w:t>
      </w:r>
      <w:proofErr w:type="gramStart"/>
      <w:r w:rsidRPr="0046691A">
        <w:rPr>
          <w:sz w:val="22"/>
          <w:szCs w:val="22"/>
        </w:rPr>
        <w:t>разглашать и не раскрывать</w:t>
      </w:r>
      <w:proofErr w:type="gramEnd"/>
      <w:r w:rsidRPr="0046691A">
        <w:rPr>
          <w:sz w:val="22"/>
          <w:szCs w:val="22"/>
        </w:rPr>
        <w:t xml:space="preserve">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6691A">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r>
      <w:proofErr w:type="gramStart"/>
      <w:r w:rsidRPr="0046691A">
        <w:rPr>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roofErr w:type="gramEnd"/>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1" w:name="OCRUncertain200"/>
      <w:r w:rsidRPr="0046691A">
        <w:rPr>
          <w:sz w:val="22"/>
          <w:szCs w:val="22"/>
        </w:rPr>
        <w:t>доказывания</w:t>
      </w:r>
      <w:bookmarkEnd w:id="81"/>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w:t>
      </w:r>
      <w:proofErr w:type="gramStart"/>
      <w:r w:rsidRPr="0046691A">
        <w:rPr>
          <w:sz w:val="22"/>
          <w:szCs w:val="22"/>
        </w:rPr>
        <w:t>совершены в письменной форме и подписаны</w:t>
      </w:r>
      <w:proofErr w:type="gramEnd"/>
      <w:r w:rsidRPr="0046691A">
        <w:rPr>
          <w:sz w:val="22"/>
          <w:szCs w:val="22"/>
        </w:rPr>
        <w:t xml:space="preserve"> обеими Сторонами. </w:t>
      </w:r>
    </w:p>
    <w:p w:rsidR="0027435D" w:rsidRPr="0046691A" w:rsidRDefault="0027435D" w:rsidP="0027435D">
      <w:pPr>
        <w:pStyle w:val="affe"/>
        <w:ind w:firstLine="567"/>
        <w:rPr>
          <w:sz w:val="22"/>
          <w:szCs w:val="22"/>
        </w:rPr>
      </w:pPr>
      <w:r w:rsidRPr="0046691A">
        <w:rPr>
          <w:sz w:val="22"/>
          <w:szCs w:val="22"/>
        </w:rPr>
        <w:t xml:space="preserve">10.2. </w:t>
      </w:r>
      <w:proofErr w:type="gramStart"/>
      <w:r w:rsidRPr="0046691A">
        <w:rPr>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proofErr w:type="gramStart"/>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w:t>
      </w:r>
      <w:proofErr w:type="gramEnd"/>
      <w:r w:rsidRPr="0046691A">
        <w:rPr>
          <w:sz w:val="22"/>
          <w:szCs w:val="22"/>
        </w:rPr>
        <w:t xml:space="preserve"> </w:t>
      </w:r>
      <w:proofErr w:type="gramStart"/>
      <w:r w:rsidRPr="0046691A">
        <w:rPr>
          <w:sz w:val="22"/>
          <w:szCs w:val="22"/>
        </w:rPr>
        <w:t>которой были уступлены.</w:t>
      </w:r>
      <w:proofErr w:type="gramEnd"/>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w:t>
      </w:r>
      <w:proofErr w:type="gramStart"/>
      <w:r w:rsidRPr="0046691A">
        <w:rPr>
          <w:sz w:val="22"/>
          <w:szCs w:val="22"/>
        </w:rPr>
        <w:t xml:space="preserve">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w:t>
      </w:r>
      <w:proofErr w:type="gramEnd"/>
      <w:r w:rsidRPr="0046691A">
        <w:rPr>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Приложение № 1  Спецификация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824" w:type="dxa"/>
        <w:tblLook w:val="01E0" w:firstRow="1" w:lastRow="1" w:firstColumn="1" w:lastColumn="1" w:noHBand="0" w:noVBand="0"/>
      </w:tblPr>
      <w:tblGrid>
        <w:gridCol w:w="4928"/>
        <w:gridCol w:w="4928"/>
        <w:gridCol w:w="4928"/>
        <w:gridCol w:w="5040"/>
      </w:tblGrid>
      <w:tr w:rsidR="0027435D" w:rsidRPr="0046691A" w:rsidTr="00CA50EA">
        <w:tc>
          <w:tcPr>
            <w:tcW w:w="4928" w:type="dxa"/>
          </w:tcPr>
          <w:p w:rsidR="0027435D" w:rsidRPr="0046691A" w:rsidRDefault="0027435D" w:rsidP="00CA50EA">
            <w:pPr>
              <w:tabs>
                <w:tab w:val="left" w:pos="9720"/>
              </w:tabs>
              <w:ind w:right="-365"/>
              <w:rPr>
                <w:b/>
                <w:sz w:val="22"/>
                <w:szCs w:val="22"/>
              </w:rPr>
            </w:pPr>
            <w:r w:rsidRPr="0046691A">
              <w:rPr>
                <w:b/>
                <w:sz w:val="22"/>
                <w:szCs w:val="22"/>
              </w:rPr>
              <w:t>ПОСТАВЩИК:</w:t>
            </w:r>
          </w:p>
          <w:p w:rsidR="0027435D" w:rsidRPr="0046691A" w:rsidRDefault="0027435D" w:rsidP="00CA50EA">
            <w:pPr>
              <w:rPr>
                <w:sz w:val="22"/>
                <w:szCs w:val="22"/>
              </w:rPr>
            </w:pPr>
            <w:r>
              <w:rPr>
                <w:b/>
                <w:sz w:val="22"/>
                <w:szCs w:val="22"/>
              </w:rPr>
              <w:t xml:space="preserve"> </w:t>
            </w:r>
          </w:p>
          <w:p w:rsidR="0027435D" w:rsidRPr="0046691A" w:rsidRDefault="0027435D" w:rsidP="00CA50EA">
            <w:pPr>
              <w:tabs>
                <w:tab w:val="left" w:pos="9720"/>
              </w:tabs>
              <w:ind w:right="-365"/>
              <w:rPr>
                <w:b/>
                <w:sz w:val="22"/>
                <w:szCs w:val="22"/>
              </w:rPr>
            </w:pPr>
          </w:p>
          <w:p w:rsidR="0027435D" w:rsidRPr="0046691A" w:rsidRDefault="0027435D" w:rsidP="00CA50EA">
            <w:pPr>
              <w:rPr>
                <w:sz w:val="22"/>
                <w:szCs w:val="22"/>
              </w:rPr>
            </w:pPr>
          </w:p>
          <w:p w:rsidR="0027435D" w:rsidRPr="0046691A" w:rsidRDefault="0027435D" w:rsidP="00CA50EA">
            <w:pPr>
              <w:rPr>
                <w:sz w:val="22"/>
                <w:szCs w:val="22"/>
              </w:rPr>
            </w:pPr>
          </w:p>
          <w:p w:rsidR="0027435D" w:rsidRPr="0046691A" w:rsidRDefault="0027435D" w:rsidP="00CA50EA">
            <w:pPr>
              <w:tabs>
                <w:tab w:val="left" w:pos="9720"/>
              </w:tabs>
              <w:ind w:right="-365"/>
              <w:rPr>
                <w:color w:val="000000"/>
                <w:sz w:val="22"/>
                <w:szCs w:val="22"/>
              </w:rPr>
            </w:pPr>
          </w:p>
          <w:p w:rsidR="0027435D" w:rsidRPr="0046691A"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Default="0027435D" w:rsidP="00CA50EA">
            <w:pPr>
              <w:tabs>
                <w:tab w:val="left" w:pos="9720"/>
              </w:tabs>
              <w:ind w:right="-365"/>
              <w:rPr>
                <w:color w:val="000000"/>
                <w:sz w:val="22"/>
                <w:szCs w:val="22"/>
              </w:rPr>
            </w:pPr>
          </w:p>
          <w:p w:rsidR="0027435D" w:rsidRPr="0046691A" w:rsidRDefault="0027435D" w:rsidP="00CA50EA">
            <w:pPr>
              <w:tabs>
                <w:tab w:val="left" w:pos="9720"/>
              </w:tabs>
              <w:ind w:right="-365"/>
              <w:rPr>
                <w:color w:val="000000"/>
                <w:sz w:val="22"/>
                <w:szCs w:val="22"/>
              </w:rPr>
            </w:pPr>
          </w:p>
          <w:p w:rsidR="0027435D" w:rsidRPr="0046691A" w:rsidRDefault="0027435D" w:rsidP="00CA50EA">
            <w:pPr>
              <w:tabs>
                <w:tab w:val="left" w:pos="9720"/>
              </w:tabs>
              <w:ind w:right="-365"/>
              <w:rPr>
                <w:color w:val="000000"/>
                <w:sz w:val="22"/>
                <w:szCs w:val="22"/>
              </w:rPr>
            </w:pPr>
          </w:p>
          <w:p w:rsidR="0027435D" w:rsidRPr="0046691A" w:rsidRDefault="0027435D" w:rsidP="00CA50EA">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CA50EA">
            <w:pPr>
              <w:tabs>
                <w:tab w:val="left" w:pos="9720"/>
              </w:tabs>
              <w:ind w:right="-365"/>
              <w:rPr>
                <w:b/>
                <w:color w:val="000000"/>
                <w:sz w:val="22"/>
                <w:szCs w:val="22"/>
              </w:rPr>
            </w:pPr>
          </w:p>
          <w:p w:rsidR="0027435D" w:rsidRPr="0046691A" w:rsidRDefault="0027435D" w:rsidP="00CA50EA">
            <w:pPr>
              <w:tabs>
                <w:tab w:val="left" w:pos="9720"/>
              </w:tabs>
              <w:ind w:right="-365"/>
              <w:rPr>
                <w:b/>
                <w:color w:val="000000"/>
                <w:sz w:val="22"/>
                <w:szCs w:val="22"/>
              </w:rPr>
            </w:pPr>
            <w:r w:rsidRPr="0046691A">
              <w:rPr>
                <w:b/>
                <w:color w:val="000000"/>
                <w:sz w:val="22"/>
                <w:szCs w:val="22"/>
              </w:rPr>
              <w:lastRenderedPageBreak/>
              <w:t xml:space="preserve">Директор </w:t>
            </w:r>
            <w:r>
              <w:rPr>
                <w:b/>
                <w:color w:val="000000"/>
                <w:sz w:val="22"/>
                <w:szCs w:val="22"/>
              </w:rPr>
              <w:t xml:space="preserve"> </w:t>
            </w:r>
          </w:p>
          <w:p w:rsidR="0027435D" w:rsidRPr="0046691A" w:rsidRDefault="0027435D" w:rsidP="00CA50EA">
            <w:pPr>
              <w:tabs>
                <w:tab w:val="left" w:pos="9720"/>
              </w:tabs>
              <w:ind w:right="-365"/>
              <w:rPr>
                <w:b/>
                <w:color w:val="000000"/>
                <w:sz w:val="22"/>
                <w:szCs w:val="22"/>
              </w:rPr>
            </w:pPr>
          </w:p>
          <w:p w:rsidR="0027435D" w:rsidRPr="0046691A" w:rsidRDefault="0027435D" w:rsidP="00CA50EA">
            <w:pPr>
              <w:tabs>
                <w:tab w:val="left" w:pos="9720"/>
              </w:tabs>
              <w:ind w:right="-365"/>
              <w:rPr>
                <w:b/>
                <w:color w:val="000000"/>
                <w:sz w:val="22"/>
                <w:szCs w:val="22"/>
              </w:rPr>
            </w:pPr>
          </w:p>
          <w:p w:rsidR="0027435D" w:rsidRPr="0046691A" w:rsidRDefault="0027435D" w:rsidP="00CA50EA">
            <w:pPr>
              <w:tabs>
                <w:tab w:val="left" w:pos="9720"/>
              </w:tabs>
              <w:ind w:right="-365"/>
              <w:rPr>
                <w:b/>
                <w:color w:val="000000"/>
                <w:sz w:val="22"/>
                <w:szCs w:val="22"/>
              </w:rPr>
            </w:pPr>
          </w:p>
          <w:p w:rsidR="0027435D" w:rsidRPr="0046691A" w:rsidRDefault="0027435D" w:rsidP="00CA50EA">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CA50EA">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CA50EA">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27435D" w:rsidP="00CA50EA">
            <w:pPr>
              <w:tabs>
                <w:tab w:val="left" w:pos="9720"/>
              </w:tabs>
              <w:ind w:left="145" w:right="-365" w:hanging="145"/>
              <w:rPr>
                <w:b/>
                <w:sz w:val="22"/>
                <w:szCs w:val="22"/>
              </w:rPr>
            </w:pPr>
            <w:r w:rsidRPr="0046691A">
              <w:rPr>
                <w:b/>
                <w:sz w:val="22"/>
                <w:szCs w:val="22"/>
              </w:rPr>
              <w:t>ОАО «Э.ОН Россия»</w:t>
            </w:r>
          </w:p>
          <w:p w:rsidR="0027435D" w:rsidRPr="0046691A" w:rsidRDefault="0027435D" w:rsidP="00CA50EA">
            <w:pPr>
              <w:tabs>
                <w:tab w:val="left" w:pos="9720"/>
              </w:tabs>
              <w:ind w:left="145" w:right="-365" w:hanging="145"/>
              <w:rPr>
                <w:sz w:val="22"/>
                <w:szCs w:val="22"/>
              </w:rPr>
            </w:pPr>
            <w:r w:rsidRPr="0046691A">
              <w:rPr>
                <w:sz w:val="22"/>
                <w:szCs w:val="22"/>
              </w:rPr>
              <w:t>Юридический адрес:</w:t>
            </w:r>
          </w:p>
          <w:p w:rsidR="0027435D" w:rsidRPr="0046691A" w:rsidRDefault="0027435D" w:rsidP="00CA50EA">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CA50EA">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CA50EA">
            <w:pPr>
              <w:tabs>
                <w:tab w:val="left" w:pos="9720"/>
              </w:tabs>
              <w:ind w:left="145" w:right="-365" w:hanging="145"/>
              <w:rPr>
                <w:sz w:val="22"/>
                <w:szCs w:val="22"/>
              </w:rPr>
            </w:pPr>
            <w:r w:rsidRPr="0046691A">
              <w:rPr>
                <w:sz w:val="22"/>
                <w:szCs w:val="22"/>
              </w:rPr>
              <w:t xml:space="preserve">г. Сургут, улица  </w:t>
            </w:r>
            <w:proofErr w:type="spellStart"/>
            <w:r w:rsidRPr="0046691A">
              <w:rPr>
                <w:sz w:val="22"/>
                <w:szCs w:val="22"/>
              </w:rPr>
              <w:t>Энергостроителей</w:t>
            </w:r>
            <w:proofErr w:type="spellEnd"/>
            <w:r w:rsidRPr="0046691A">
              <w:rPr>
                <w:sz w:val="22"/>
                <w:szCs w:val="22"/>
              </w:rPr>
              <w:t xml:space="preserve">, 23, </w:t>
            </w:r>
          </w:p>
          <w:p w:rsidR="0027435D" w:rsidRPr="0046691A" w:rsidRDefault="0027435D" w:rsidP="00CA50EA">
            <w:pPr>
              <w:tabs>
                <w:tab w:val="left" w:pos="9720"/>
              </w:tabs>
              <w:ind w:left="145" w:right="-365" w:hanging="145"/>
              <w:rPr>
                <w:sz w:val="22"/>
                <w:szCs w:val="22"/>
              </w:rPr>
            </w:pPr>
            <w:r w:rsidRPr="0046691A">
              <w:rPr>
                <w:sz w:val="22"/>
                <w:szCs w:val="22"/>
              </w:rPr>
              <w:t>сооружение 34</w:t>
            </w:r>
          </w:p>
          <w:p w:rsidR="0027435D" w:rsidRPr="0046691A" w:rsidRDefault="0027435D" w:rsidP="00CA50EA">
            <w:pPr>
              <w:tabs>
                <w:tab w:val="left" w:pos="9720"/>
              </w:tabs>
              <w:ind w:left="145" w:right="-365" w:hanging="145"/>
              <w:rPr>
                <w:sz w:val="22"/>
                <w:szCs w:val="22"/>
              </w:rPr>
            </w:pPr>
            <w:r w:rsidRPr="0046691A">
              <w:rPr>
                <w:sz w:val="22"/>
                <w:szCs w:val="22"/>
              </w:rPr>
              <w:t>ИНН/КПП 8602067092/860201001</w:t>
            </w:r>
          </w:p>
          <w:p w:rsidR="0027435D" w:rsidRPr="0046691A" w:rsidRDefault="0027435D" w:rsidP="00CA50EA">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CA50EA">
            <w:pPr>
              <w:tabs>
                <w:tab w:val="left" w:pos="9720"/>
              </w:tabs>
              <w:ind w:left="145" w:right="-365" w:hanging="145"/>
              <w:rPr>
                <w:b/>
                <w:sz w:val="22"/>
                <w:szCs w:val="22"/>
              </w:rPr>
            </w:pPr>
            <w:r w:rsidRPr="0046691A">
              <w:rPr>
                <w:b/>
                <w:sz w:val="22"/>
                <w:szCs w:val="22"/>
              </w:rPr>
              <w:t>Филиал «</w:t>
            </w:r>
            <w:proofErr w:type="spellStart"/>
            <w:r w:rsidRPr="0046691A">
              <w:rPr>
                <w:b/>
                <w:sz w:val="22"/>
                <w:szCs w:val="22"/>
              </w:rPr>
              <w:t>Яйвинская</w:t>
            </w:r>
            <w:proofErr w:type="spellEnd"/>
            <w:r w:rsidRPr="0046691A">
              <w:rPr>
                <w:b/>
                <w:sz w:val="22"/>
                <w:szCs w:val="22"/>
              </w:rPr>
              <w:t xml:space="preserve"> ГРЭС» ОАО </w:t>
            </w:r>
          </w:p>
          <w:p w:rsidR="0027435D" w:rsidRPr="0046691A" w:rsidRDefault="0027435D" w:rsidP="00CA50EA">
            <w:pPr>
              <w:tabs>
                <w:tab w:val="left" w:pos="9720"/>
              </w:tabs>
              <w:ind w:left="145" w:right="-365" w:hanging="145"/>
              <w:rPr>
                <w:b/>
                <w:sz w:val="22"/>
                <w:szCs w:val="22"/>
              </w:rPr>
            </w:pPr>
            <w:r w:rsidRPr="0046691A">
              <w:rPr>
                <w:b/>
                <w:sz w:val="22"/>
                <w:szCs w:val="22"/>
              </w:rPr>
              <w:t>«Э.ОН Россия»</w:t>
            </w:r>
          </w:p>
          <w:p w:rsidR="0027435D" w:rsidRPr="0046691A" w:rsidRDefault="0027435D" w:rsidP="00CA50EA">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CA50EA">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CA50EA">
            <w:pPr>
              <w:tabs>
                <w:tab w:val="left" w:pos="9720"/>
              </w:tabs>
              <w:ind w:left="145" w:right="-365" w:hanging="145"/>
              <w:rPr>
                <w:sz w:val="22"/>
                <w:szCs w:val="22"/>
              </w:rPr>
            </w:pPr>
            <w:r w:rsidRPr="0046691A">
              <w:rPr>
                <w:sz w:val="22"/>
                <w:szCs w:val="22"/>
              </w:rPr>
              <w:t>тел/факс (34274) 2-13-96/3-14-64</w:t>
            </w:r>
          </w:p>
          <w:p w:rsidR="0027435D" w:rsidRPr="0027435D" w:rsidRDefault="0027435D" w:rsidP="00CA50EA">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7"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CA50EA">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CA50EA">
            <w:pPr>
              <w:tabs>
                <w:tab w:val="left" w:pos="9720"/>
              </w:tabs>
              <w:ind w:left="145" w:right="-365" w:hanging="145"/>
              <w:rPr>
                <w:sz w:val="22"/>
                <w:szCs w:val="22"/>
              </w:rPr>
            </w:pPr>
            <w:r w:rsidRPr="0046691A">
              <w:rPr>
                <w:sz w:val="22"/>
                <w:szCs w:val="22"/>
              </w:rPr>
              <w:t>ОКПО 75518826</w:t>
            </w:r>
          </w:p>
          <w:p w:rsidR="0027435D" w:rsidRPr="0046691A" w:rsidRDefault="0027435D" w:rsidP="00CA50EA">
            <w:pPr>
              <w:tabs>
                <w:tab w:val="left" w:pos="9720"/>
              </w:tabs>
              <w:ind w:left="145" w:right="-365" w:hanging="145"/>
              <w:rPr>
                <w:sz w:val="22"/>
                <w:szCs w:val="22"/>
              </w:rPr>
            </w:pPr>
            <w:r w:rsidRPr="0046691A">
              <w:rPr>
                <w:sz w:val="22"/>
                <w:szCs w:val="22"/>
              </w:rPr>
              <w:t>ОГРН 1058602056985</w:t>
            </w:r>
          </w:p>
          <w:p w:rsidR="0027435D" w:rsidRPr="0046691A" w:rsidRDefault="0027435D" w:rsidP="00CA50EA">
            <w:pPr>
              <w:tabs>
                <w:tab w:val="left" w:pos="9720"/>
              </w:tabs>
              <w:ind w:left="145" w:right="-365" w:hanging="145"/>
              <w:rPr>
                <w:sz w:val="22"/>
                <w:szCs w:val="22"/>
              </w:rPr>
            </w:pPr>
            <w:proofErr w:type="gramStart"/>
            <w:r w:rsidRPr="0046691A">
              <w:rPr>
                <w:sz w:val="22"/>
                <w:szCs w:val="22"/>
              </w:rPr>
              <w:t>Р</w:t>
            </w:r>
            <w:proofErr w:type="gramEnd"/>
            <w:r w:rsidRPr="0046691A">
              <w:rPr>
                <w:sz w:val="22"/>
                <w:szCs w:val="22"/>
              </w:rPr>
              <w:t xml:space="preserve">/с 40702810892000000442  </w:t>
            </w:r>
          </w:p>
          <w:p w:rsidR="0027435D" w:rsidRPr="0046691A" w:rsidRDefault="0027435D" w:rsidP="00CA50EA">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CA50EA">
            <w:pPr>
              <w:tabs>
                <w:tab w:val="left" w:pos="9720"/>
              </w:tabs>
              <w:ind w:left="145" w:right="-365" w:hanging="145"/>
              <w:rPr>
                <w:sz w:val="22"/>
                <w:szCs w:val="22"/>
              </w:rPr>
            </w:pPr>
            <w:r w:rsidRPr="0046691A">
              <w:rPr>
                <w:sz w:val="22"/>
                <w:szCs w:val="22"/>
              </w:rPr>
              <w:t>К/с 30101810200000000823</w:t>
            </w:r>
          </w:p>
          <w:p w:rsidR="0027435D" w:rsidRPr="0046691A" w:rsidRDefault="0027435D" w:rsidP="00CA50EA">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CA50EA">
            <w:pPr>
              <w:tabs>
                <w:tab w:val="left" w:pos="9720"/>
              </w:tabs>
              <w:ind w:left="145" w:right="-365" w:hanging="145"/>
              <w:rPr>
                <w:sz w:val="22"/>
                <w:szCs w:val="22"/>
              </w:rPr>
            </w:pPr>
            <w:r w:rsidRPr="0046691A">
              <w:rPr>
                <w:sz w:val="22"/>
                <w:szCs w:val="22"/>
              </w:rPr>
              <w:t>ОКВЭД 40.10.11</w:t>
            </w:r>
          </w:p>
          <w:p w:rsidR="0027435D" w:rsidRPr="0046691A" w:rsidRDefault="0027435D" w:rsidP="00CA50EA">
            <w:pPr>
              <w:tabs>
                <w:tab w:val="left" w:pos="9720"/>
              </w:tabs>
              <w:ind w:left="145" w:right="-365" w:hanging="145"/>
              <w:rPr>
                <w:sz w:val="22"/>
                <w:szCs w:val="22"/>
              </w:rPr>
            </w:pPr>
          </w:p>
          <w:p w:rsidR="0027435D" w:rsidRPr="0046691A" w:rsidRDefault="0027435D" w:rsidP="00CA50EA">
            <w:pPr>
              <w:tabs>
                <w:tab w:val="left" w:pos="9720"/>
              </w:tabs>
              <w:ind w:left="145" w:right="-365" w:hanging="145"/>
              <w:rPr>
                <w:sz w:val="22"/>
                <w:szCs w:val="22"/>
              </w:rPr>
            </w:pPr>
          </w:p>
          <w:p w:rsidR="0027435D" w:rsidRPr="0046691A" w:rsidRDefault="0027435D" w:rsidP="00CA50EA">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CA50EA">
            <w:pPr>
              <w:tabs>
                <w:tab w:val="left" w:pos="9720"/>
              </w:tabs>
              <w:ind w:right="-365"/>
              <w:rPr>
                <w:color w:val="000000"/>
                <w:sz w:val="22"/>
                <w:szCs w:val="22"/>
              </w:rPr>
            </w:pPr>
          </w:p>
          <w:p w:rsidR="0027435D" w:rsidRPr="0046691A" w:rsidRDefault="0027435D" w:rsidP="00CA50EA">
            <w:pPr>
              <w:tabs>
                <w:tab w:val="left" w:pos="9360"/>
              </w:tabs>
              <w:ind w:right="-5"/>
              <w:rPr>
                <w:b/>
                <w:color w:val="000000"/>
                <w:sz w:val="22"/>
                <w:szCs w:val="22"/>
              </w:rPr>
            </w:pPr>
            <w:r w:rsidRPr="0046691A">
              <w:rPr>
                <w:b/>
                <w:color w:val="000000"/>
                <w:sz w:val="22"/>
                <w:szCs w:val="22"/>
              </w:rPr>
              <w:lastRenderedPageBreak/>
              <w:t>Директор филиала                     «</w:t>
            </w:r>
            <w:proofErr w:type="spellStart"/>
            <w:r w:rsidRPr="0046691A">
              <w:rPr>
                <w:b/>
                <w:color w:val="000000"/>
                <w:sz w:val="22"/>
                <w:szCs w:val="22"/>
              </w:rPr>
              <w:t>Яйвинская</w:t>
            </w:r>
            <w:proofErr w:type="spellEnd"/>
            <w:r w:rsidRPr="0046691A">
              <w:rPr>
                <w:b/>
                <w:color w:val="000000"/>
                <w:sz w:val="22"/>
                <w:szCs w:val="22"/>
              </w:rPr>
              <w:t xml:space="preserve"> ГРЭС» ОАО «Э. ОН Россия»</w:t>
            </w:r>
          </w:p>
          <w:p w:rsidR="0027435D" w:rsidRPr="0046691A" w:rsidRDefault="0027435D" w:rsidP="00CA50EA">
            <w:pPr>
              <w:tabs>
                <w:tab w:val="left" w:pos="9360"/>
              </w:tabs>
              <w:ind w:right="-5"/>
              <w:rPr>
                <w:b/>
                <w:color w:val="000000"/>
                <w:sz w:val="22"/>
                <w:szCs w:val="22"/>
              </w:rPr>
            </w:pPr>
          </w:p>
          <w:p w:rsidR="0027435D" w:rsidRPr="0046691A" w:rsidRDefault="0027435D" w:rsidP="00CA50EA">
            <w:pPr>
              <w:tabs>
                <w:tab w:val="left" w:pos="9360"/>
              </w:tabs>
              <w:ind w:right="-5"/>
              <w:rPr>
                <w:b/>
                <w:color w:val="000000"/>
                <w:sz w:val="22"/>
                <w:szCs w:val="22"/>
              </w:rPr>
            </w:pPr>
          </w:p>
          <w:p w:rsidR="0027435D" w:rsidRPr="0046691A" w:rsidRDefault="0027435D" w:rsidP="00CA50EA">
            <w:pPr>
              <w:tabs>
                <w:tab w:val="left" w:pos="9360"/>
              </w:tabs>
              <w:ind w:right="-5"/>
              <w:rPr>
                <w:b/>
                <w:color w:val="000000"/>
                <w:sz w:val="22"/>
                <w:szCs w:val="22"/>
              </w:rPr>
            </w:pPr>
            <w:r w:rsidRPr="0046691A">
              <w:rPr>
                <w:b/>
                <w:color w:val="000000"/>
                <w:sz w:val="22"/>
                <w:szCs w:val="22"/>
              </w:rPr>
              <w:t xml:space="preserve"> 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CA50EA">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CA50EA">
            <w:pPr>
              <w:tabs>
                <w:tab w:val="left" w:pos="9720"/>
              </w:tabs>
              <w:ind w:right="-365"/>
              <w:rPr>
                <w:b/>
                <w:color w:val="000000"/>
                <w:sz w:val="22"/>
                <w:szCs w:val="22"/>
              </w:rPr>
            </w:pPr>
          </w:p>
        </w:tc>
        <w:tc>
          <w:tcPr>
            <w:tcW w:w="4928" w:type="dxa"/>
          </w:tcPr>
          <w:p w:rsidR="0027435D" w:rsidRPr="0046691A" w:rsidRDefault="0027435D" w:rsidP="00CA50EA">
            <w:pPr>
              <w:rPr>
                <w:i/>
                <w:sz w:val="22"/>
                <w:szCs w:val="22"/>
              </w:rPr>
            </w:pPr>
          </w:p>
        </w:tc>
        <w:tc>
          <w:tcPr>
            <w:tcW w:w="5040" w:type="dxa"/>
          </w:tcPr>
          <w:p w:rsidR="0027435D" w:rsidRPr="0046691A" w:rsidRDefault="0027435D" w:rsidP="00CA50EA">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D45" w:rsidRDefault="00C65D45">
      <w:r>
        <w:separator/>
      </w:r>
    </w:p>
  </w:endnote>
  <w:endnote w:type="continuationSeparator" w:id="0">
    <w:p w:rsidR="00C65D45" w:rsidRDefault="00C6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267B9" w:rsidRDefault="00C267B9">
        <w:pPr>
          <w:pStyle w:val="af0"/>
          <w:jc w:val="right"/>
        </w:pPr>
        <w:r>
          <w:fldChar w:fldCharType="begin"/>
        </w:r>
        <w:r>
          <w:instrText xml:space="preserve"> PAGE   \* MERGEFORMAT </w:instrText>
        </w:r>
        <w:r>
          <w:fldChar w:fldCharType="separate"/>
        </w:r>
        <w:r w:rsidR="00482807">
          <w:rPr>
            <w:noProof/>
          </w:rPr>
          <w:t>7</w:t>
        </w:r>
        <w:r>
          <w:rPr>
            <w:noProof/>
          </w:rPr>
          <w:fldChar w:fldCharType="end"/>
        </w:r>
      </w:p>
    </w:sdtContent>
  </w:sdt>
  <w:p w:rsidR="00C267B9" w:rsidRDefault="00C267B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D45" w:rsidRDefault="00C65D45">
      <w:r>
        <w:separator/>
      </w:r>
    </w:p>
  </w:footnote>
  <w:footnote w:type="continuationSeparator" w:id="0">
    <w:p w:rsidR="00C65D45" w:rsidRDefault="00C65D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7B9" w:rsidRPr="00F01080" w:rsidRDefault="00C267B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2807"/>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D45"/>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mailto:yagres@eon-russia.ru"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ayzina_NV@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7552A-8D80-4E85-84E4-81677C0C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9776</Words>
  <Characters>55728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65374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mayzina_nv</cp:lastModifiedBy>
  <cp:revision>3</cp:revision>
  <cp:lastPrinted>2015-10-09T13:17:00Z</cp:lastPrinted>
  <dcterms:created xsi:type="dcterms:W3CDTF">2015-10-12T05:39:00Z</dcterms:created>
  <dcterms:modified xsi:type="dcterms:W3CDTF">2015-10-22T12:05:00Z</dcterms:modified>
</cp:coreProperties>
</file>