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60DFA">
          <w:rPr>
            <w:webHidden/>
          </w:rPr>
          <w:t>3</w:t>
        </w:r>
        <w:r w:rsidR="001F2C0F">
          <w:rPr>
            <w:webHidden/>
          </w:rPr>
          <w:fldChar w:fldCharType="end"/>
        </w:r>
      </w:hyperlink>
    </w:p>
    <w:p w:rsidR="001F2C0F" w:rsidRDefault="00CD394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60DFA">
          <w:rPr>
            <w:webHidden/>
          </w:rPr>
          <w:t>7</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60DFA">
          <w:rPr>
            <w:webHidden/>
          </w:rPr>
          <w:t>7</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60DFA">
          <w:rPr>
            <w:webHidden/>
          </w:rPr>
          <w:t>10</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260DFA">
          <w:rPr>
            <w:webHidden/>
          </w:rPr>
          <w:t>13</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60DFA">
          <w:rPr>
            <w:webHidden/>
          </w:rPr>
          <w:t>15</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60DFA">
          <w:rPr>
            <w:webHidden/>
          </w:rPr>
          <w:t>17</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60DFA">
          <w:rPr>
            <w:webHidden/>
          </w:rPr>
          <w:t>21</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60DFA">
          <w:rPr>
            <w:webHidden/>
          </w:rPr>
          <w:t>23</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60DFA">
          <w:rPr>
            <w:webHidden/>
          </w:rPr>
          <w:t>25</w:t>
        </w:r>
        <w:r w:rsidR="001F2C0F">
          <w:rPr>
            <w:webHidden/>
          </w:rPr>
          <w:fldChar w:fldCharType="end"/>
        </w:r>
      </w:hyperlink>
    </w:p>
    <w:p w:rsidR="001F2C0F" w:rsidRDefault="00CD394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60DFA">
          <w:rPr>
            <w:webHidden/>
          </w:rPr>
          <w:t>27</w:t>
        </w:r>
        <w:r w:rsidR="001F2C0F">
          <w:rPr>
            <w:webHidden/>
          </w:rPr>
          <w:fldChar w:fldCharType="end"/>
        </w:r>
      </w:hyperlink>
    </w:p>
    <w:p w:rsidR="001F2C0F" w:rsidRDefault="00CD394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60DFA">
          <w:rPr>
            <w:webHidden/>
          </w:rPr>
          <w:t>29</w:t>
        </w:r>
        <w:r w:rsidR="001F2C0F">
          <w:rPr>
            <w:webHidden/>
          </w:rPr>
          <w:fldChar w:fldCharType="end"/>
        </w:r>
      </w:hyperlink>
    </w:p>
    <w:p w:rsidR="001F2C0F" w:rsidRDefault="00CD394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60DFA">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3C1654">
        <w:rPr>
          <w:sz w:val="24"/>
          <w:szCs w:val="24"/>
        </w:rPr>
        <w:t xml:space="preserve">№ </w:t>
      </w:r>
      <w:r w:rsidR="003C1654" w:rsidRPr="003C1654">
        <w:rPr>
          <w:sz w:val="24"/>
          <w:szCs w:val="24"/>
        </w:rPr>
        <w:t>168</w:t>
      </w:r>
      <w:r w:rsidR="00F615D3" w:rsidRPr="003C1654">
        <w:rPr>
          <w:sz w:val="24"/>
          <w:szCs w:val="24"/>
        </w:rPr>
        <w:t xml:space="preserve"> от </w:t>
      </w:r>
      <w:r w:rsidR="003C1654" w:rsidRPr="003C1654">
        <w:rPr>
          <w:sz w:val="24"/>
          <w:szCs w:val="24"/>
        </w:rPr>
        <w:t>23</w:t>
      </w:r>
      <w:r w:rsidR="000F1ED5" w:rsidRPr="003C1654">
        <w:rPr>
          <w:sz w:val="24"/>
          <w:szCs w:val="24"/>
        </w:rPr>
        <w:t>.10</w:t>
      </w:r>
      <w:r w:rsidR="00F615D3" w:rsidRPr="003C1654">
        <w:rPr>
          <w:sz w:val="24"/>
          <w:szCs w:val="24"/>
        </w:rPr>
        <w:t>.2015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C5218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5218D">
              <w:rPr>
                <w:bCs/>
                <w:sz w:val="24"/>
                <w:szCs w:val="24"/>
              </w:rPr>
              <w:t>лакокрасочных изделий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3C165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C1654" w:rsidRPr="003C1654">
              <w:rPr>
                <w:sz w:val="24"/>
                <w:szCs w:val="24"/>
                <w:lang w:eastAsia="en-US"/>
              </w:rPr>
              <w:t>23</w:t>
            </w:r>
            <w:r w:rsidR="00FE69C5" w:rsidRPr="003C1654">
              <w:rPr>
                <w:sz w:val="24"/>
                <w:szCs w:val="24"/>
                <w:lang w:eastAsia="en-US"/>
              </w:rPr>
              <w:t>.10</w:t>
            </w:r>
            <w:r w:rsidRPr="003C1654">
              <w:rPr>
                <w:sz w:val="24"/>
                <w:szCs w:val="24"/>
                <w:lang w:eastAsia="en-US"/>
              </w:rPr>
              <w:t>.20</w:t>
            </w:r>
            <w:r w:rsidR="00D92B0A" w:rsidRPr="003C1654">
              <w:rPr>
                <w:sz w:val="24"/>
                <w:szCs w:val="24"/>
                <w:lang w:eastAsia="en-US"/>
              </w:rPr>
              <w:t xml:space="preserve">15 </w:t>
            </w:r>
            <w:r w:rsidRPr="003C1654">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bookmarkStart w:id="4" w:name="_GoBack"/>
            <w:bookmarkEnd w:id="4"/>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w:t>
            </w:r>
            <w:r w:rsidR="00931955" w:rsidRPr="003C1654">
              <w:rPr>
                <w:sz w:val="24"/>
                <w:szCs w:val="24"/>
                <w:lang w:eastAsia="en-US"/>
              </w:rPr>
              <w:t xml:space="preserve">часов  </w:t>
            </w:r>
            <w:r w:rsidR="00260DFA">
              <w:rPr>
                <w:sz w:val="24"/>
                <w:szCs w:val="24"/>
                <w:lang w:eastAsia="en-US"/>
              </w:rPr>
              <w:t>16</w:t>
            </w:r>
            <w:r w:rsidR="00931955" w:rsidRPr="003C1654">
              <w:rPr>
                <w:sz w:val="24"/>
                <w:szCs w:val="24"/>
                <w:lang w:eastAsia="en-US"/>
              </w:rPr>
              <w:t xml:space="preserve"> ноября 2015 года </w:t>
            </w:r>
            <w:r w:rsidR="00931955" w:rsidRPr="00931955">
              <w:rPr>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proofErr w:type="spellStart"/>
            <w:r>
              <w:rPr>
                <w:color w:val="000000"/>
                <w:sz w:val="24"/>
                <w:szCs w:val="24"/>
              </w:rPr>
              <w:lastRenderedPageBreak/>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C5218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2310D4" w:rsidRPr="004747FE" w:rsidRDefault="002310D4" w:rsidP="00AC3132">
            <w:pPr>
              <w:tabs>
                <w:tab w:val="left" w:pos="0"/>
                <w:tab w:val="left" w:pos="5657"/>
              </w:tabs>
              <w:spacing w:line="276" w:lineRule="auto"/>
              <w:ind w:right="153" w:firstLine="0"/>
              <w:rPr>
                <w:sz w:val="24"/>
                <w:szCs w:val="24"/>
              </w:rPr>
            </w:pPr>
            <w:r w:rsidRPr="002310D4">
              <w:rPr>
                <w:sz w:val="24"/>
                <w:szCs w:val="24"/>
              </w:rPr>
              <w:t xml:space="preserve">- </w:t>
            </w:r>
            <w:r w:rsidRPr="00260DFA">
              <w:rPr>
                <w:b/>
                <w:sz w:val="24"/>
                <w:szCs w:val="24"/>
              </w:rPr>
              <w:t xml:space="preserve">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260DFA">
              <w:rPr>
                <w:b/>
                <w:sz w:val="24"/>
                <w:szCs w:val="24"/>
              </w:rPr>
              <w:t>стрейч</w:t>
            </w:r>
            <w:proofErr w:type="spellEnd"/>
            <w:r w:rsidRPr="00260DFA">
              <w:rPr>
                <w:b/>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w:t>
            </w:r>
            <w:r w:rsidRPr="004747FE">
              <w:rPr>
                <w:sz w:val="24"/>
                <w:szCs w:val="24"/>
              </w:rPr>
              <w:lastRenderedPageBreak/>
              <w:t>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260DFA" w:rsidRPr="001F2C0F">
        <w:rPr>
          <w:color w:val="000000"/>
          <w:sz w:val="24"/>
          <w:szCs w:val="24"/>
        </w:rPr>
        <w:t>График поставки товара  (форма</w:t>
      </w:r>
      <w:r w:rsidR="00260DFA"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60DFA" w:rsidRPr="00260DFA">
        <w:rPr>
          <w:color w:val="000000"/>
          <w:sz w:val="24"/>
          <w:szCs w:val="24"/>
        </w:rPr>
        <w:t>Анкета Участника (форма 5</w:t>
      </w:r>
      <w:r w:rsidR="00260DFA" w:rsidRPr="00260DF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60DFA" w:rsidRPr="00260DFA">
        <w:rPr>
          <w:color w:val="000000"/>
          <w:sz w:val="24"/>
          <w:szCs w:val="24"/>
        </w:rPr>
        <w:t>Справка о перечне и годовых объемах выполнения аналогичных договоров (форма 6</w:t>
      </w:r>
      <w:r w:rsidR="00260DFA" w:rsidRPr="00260DF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60DF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E83FC1">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E83FC1" w:rsidRDefault="00E83FC1" w:rsidP="00537601">
      <w:pPr>
        <w:spacing w:line="240" w:lineRule="auto"/>
        <w:ind w:right="3684"/>
        <w:rPr>
          <w:sz w:val="24"/>
          <w:szCs w:val="24"/>
          <w:vertAlign w:val="superscript"/>
        </w:rPr>
      </w:pPr>
    </w:p>
    <w:p w:rsidR="00E83FC1" w:rsidRDefault="00E83FC1" w:rsidP="00537601">
      <w:pPr>
        <w:spacing w:line="240" w:lineRule="auto"/>
        <w:ind w:right="3684"/>
        <w:rPr>
          <w:sz w:val="24"/>
          <w:szCs w:val="24"/>
          <w:vertAlign w:val="superscript"/>
        </w:rPr>
      </w:pPr>
    </w:p>
    <w:p w:rsidR="00E83FC1" w:rsidRDefault="00E83FC1" w:rsidP="00537601">
      <w:pPr>
        <w:spacing w:line="240" w:lineRule="auto"/>
        <w:ind w:right="3684"/>
        <w:rPr>
          <w:sz w:val="24"/>
          <w:szCs w:val="24"/>
          <w:vertAlign w:val="superscript"/>
        </w:rPr>
      </w:pPr>
    </w:p>
    <w:p w:rsidR="00E83FC1" w:rsidRDefault="00E83FC1" w:rsidP="00537601">
      <w:pPr>
        <w:spacing w:line="240" w:lineRule="auto"/>
        <w:ind w:right="3684"/>
        <w:rPr>
          <w:sz w:val="24"/>
          <w:szCs w:val="24"/>
          <w:vertAlign w:val="superscript"/>
        </w:rPr>
      </w:pPr>
    </w:p>
    <w:p w:rsidR="00E83FC1" w:rsidRDefault="00E83FC1" w:rsidP="00537601">
      <w:pPr>
        <w:spacing w:line="240" w:lineRule="auto"/>
        <w:ind w:right="3684"/>
        <w:rPr>
          <w:sz w:val="24"/>
          <w:szCs w:val="24"/>
          <w:vertAlign w:val="superscript"/>
        </w:rPr>
      </w:pPr>
    </w:p>
    <w:p w:rsidR="00E83FC1" w:rsidRPr="001F2C0F" w:rsidRDefault="00E83FC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83FC1" w:rsidRDefault="00E83FC1" w:rsidP="009A4A3C">
      <w:pPr>
        <w:tabs>
          <w:tab w:val="left" w:pos="851"/>
        </w:tabs>
        <w:spacing w:line="240" w:lineRule="auto"/>
        <w:ind w:left="851" w:hanging="851"/>
        <w:rPr>
          <w:snapToGrid/>
          <w:sz w:val="24"/>
          <w:szCs w:val="24"/>
        </w:rPr>
      </w:pPr>
    </w:p>
    <w:p w:rsidR="00E83FC1" w:rsidRDefault="00E83FC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260DFA">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94D" w:rsidRDefault="00CD394D">
      <w:r>
        <w:separator/>
      </w:r>
    </w:p>
  </w:endnote>
  <w:endnote w:type="continuationSeparator" w:id="0">
    <w:p w:rsidR="00CD394D" w:rsidRDefault="00CD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260DFA">
          <w:rPr>
            <w:noProof/>
          </w:rPr>
          <w:t>27</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94D" w:rsidRDefault="00CD394D">
      <w:r>
        <w:separator/>
      </w:r>
    </w:p>
  </w:footnote>
  <w:footnote w:type="continuationSeparator" w:id="0">
    <w:p w:rsidR="00CD394D" w:rsidRDefault="00CD39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07F"/>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0D4"/>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DFA"/>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654"/>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BAB"/>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CD8"/>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1EE"/>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18D"/>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394D"/>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3FC1"/>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2CED7-7580-438B-B299-D79A3ED9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30</Pages>
  <Words>4913</Words>
  <Characters>28009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15</cp:revision>
  <cp:lastPrinted>2015-10-23T04:21:00Z</cp:lastPrinted>
  <dcterms:created xsi:type="dcterms:W3CDTF">2015-09-08T08:42:00Z</dcterms:created>
  <dcterms:modified xsi:type="dcterms:W3CDTF">2015-10-23T04:21:00Z</dcterms:modified>
</cp:coreProperties>
</file>