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1E6E18">
          <w:rPr>
            <w:webHidden/>
          </w:rPr>
          <w:t>3</w:t>
        </w:r>
        <w:r w:rsidR="001F2C0F">
          <w:rPr>
            <w:webHidden/>
          </w:rPr>
          <w:fldChar w:fldCharType="end"/>
        </w:r>
      </w:hyperlink>
    </w:p>
    <w:p w:rsidR="001F2C0F" w:rsidRDefault="00AE08F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1E6E18">
          <w:rPr>
            <w:webHidden/>
          </w:rPr>
          <w:t>7</w:t>
        </w:r>
        <w:r w:rsidR="001F2C0F">
          <w:rPr>
            <w:webHidden/>
          </w:rPr>
          <w:fldChar w:fldCharType="end"/>
        </w:r>
      </w:hyperlink>
    </w:p>
    <w:p w:rsidR="001F2C0F" w:rsidRDefault="00AE08F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1E6E18">
          <w:rPr>
            <w:webHidden/>
          </w:rPr>
          <w:t>7</w:t>
        </w:r>
        <w:r w:rsidR="001F2C0F">
          <w:rPr>
            <w:webHidden/>
          </w:rPr>
          <w:fldChar w:fldCharType="end"/>
        </w:r>
      </w:hyperlink>
    </w:p>
    <w:p w:rsidR="001F2C0F" w:rsidRDefault="00AE08F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1E6E18">
          <w:rPr>
            <w:webHidden/>
          </w:rPr>
          <w:t>10</w:t>
        </w:r>
        <w:r w:rsidR="001F2C0F">
          <w:rPr>
            <w:webHidden/>
          </w:rPr>
          <w:fldChar w:fldCharType="end"/>
        </w:r>
      </w:hyperlink>
    </w:p>
    <w:p w:rsidR="001F2C0F" w:rsidRDefault="00AE08F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1E6E18">
          <w:rPr>
            <w:webHidden/>
          </w:rPr>
          <w:t>13</w:t>
        </w:r>
        <w:r w:rsidR="001F2C0F">
          <w:rPr>
            <w:webHidden/>
          </w:rPr>
          <w:fldChar w:fldCharType="end"/>
        </w:r>
      </w:hyperlink>
    </w:p>
    <w:p w:rsidR="001F2C0F" w:rsidRDefault="00AE08F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1E6E18">
          <w:rPr>
            <w:webHidden/>
          </w:rPr>
          <w:t>15</w:t>
        </w:r>
        <w:r w:rsidR="001F2C0F">
          <w:rPr>
            <w:webHidden/>
          </w:rPr>
          <w:fldChar w:fldCharType="end"/>
        </w:r>
      </w:hyperlink>
    </w:p>
    <w:p w:rsidR="001F2C0F" w:rsidRDefault="00AE08F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1E6E18">
          <w:rPr>
            <w:webHidden/>
          </w:rPr>
          <w:t>17</w:t>
        </w:r>
        <w:r w:rsidR="001F2C0F">
          <w:rPr>
            <w:webHidden/>
          </w:rPr>
          <w:fldChar w:fldCharType="end"/>
        </w:r>
      </w:hyperlink>
    </w:p>
    <w:p w:rsidR="001F2C0F" w:rsidRDefault="00AE08F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1E6E18">
          <w:rPr>
            <w:webHidden/>
          </w:rPr>
          <w:t>21</w:t>
        </w:r>
        <w:r w:rsidR="001F2C0F">
          <w:rPr>
            <w:webHidden/>
          </w:rPr>
          <w:fldChar w:fldCharType="end"/>
        </w:r>
      </w:hyperlink>
    </w:p>
    <w:p w:rsidR="001F2C0F" w:rsidRDefault="00AE08F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1E6E18">
          <w:rPr>
            <w:webHidden/>
          </w:rPr>
          <w:t>23</w:t>
        </w:r>
        <w:r w:rsidR="001F2C0F">
          <w:rPr>
            <w:webHidden/>
          </w:rPr>
          <w:fldChar w:fldCharType="end"/>
        </w:r>
      </w:hyperlink>
    </w:p>
    <w:p w:rsidR="001F2C0F" w:rsidRDefault="00AE08F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1E6E18">
          <w:rPr>
            <w:webHidden/>
          </w:rPr>
          <w:t>25</w:t>
        </w:r>
        <w:r w:rsidR="001F2C0F">
          <w:rPr>
            <w:webHidden/>
          </w:rPr>
          <w:fldChar w:fldCharType="end"/>
        </w:r>
      </w:hyperlink>
    </w:p>
    <w:p w:rsidR="001F2C0F" w:rsidRDefault="00AE08F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1E6E18">
          <w:rPr>
            <w:webHidden/>
          </w:rPr>
          <w:t>27</w:t>
        </w:r>
        <w:r w:rsidR="001F2C0F">
          <w:rPr>
            <w:webHidden/>
          </w:rPr>
          <w:fldChar w:fldCharType="end"/>
        </w:r>
      </w:hyperlink>
    </w:p>
    <w:p w:rsidR="001F2C0F" w:rsidRDefault="00AE08F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1E6E18">
          <w:rPr>
            <w:webHidden/>
          </w:rPr>
          <w:t>29</w:t>
        </w:r>
        <w:r w:rsidR="001F2C0F">
          <w:rPr>
            <w:webHidden/>
          </w:rPr>
          <w:fldChar w:fldCharType="end"/>
        </w:r>
      </w:hyperlink>
    </w:p>
    <w:p w:rsidR="001F2C0F" w:rsidRDefault="00AE08F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1E6E18">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3444C0">
        <w:rPr>
          <w:color w:val="000000"/>
          <w:sz w:val="24"/>
          <w:szCs w:val="24"/>
        </w:rPr>
        <w:t xml:space="preserve">№ </w:t>
      </w:r>
      <w:r w:rsidR="003444C0" w:rsidRPr="0046573B">
        <w:rPr>
          <w:color w:val="000000"/>
          <w:sz w:val="24"/>
          <w:szCs w:val="24"/>
        </w:rPr>
        <w:t>1</w:t>
      </w:r>
      <w:r w:rsidR="001E6E18">
        <w:rPr>
          <w:color w:val="000000"/>
          <w:sz w:val="24"/>
          <w:szCs w:val="24"/>
        </w:rPr>
        <w:t>66</w:t>
      </w:r>
      <w:r w:rsidR="00F615D3" w:rsidRPr="0046573B">
        <w:rPr>
          <w:sz w:val="24"/>
          <w:szCs w:val="24"/>
        </w:rPr>
        <w:t xml:space="preserve"> от </w:t>
      </w:r>
      <w:r w:rsidR="00393516" w:rsidRPr="00393516">
        <w:rPr>
          <w:sz w:val="24"/>
          <w:szCs w:val="24"/>
        </w:rPr>
        <w:t>23</w:t>
      </w:r>
      <w:r w:rsidR="00F615D3" w:rsidRPr="0046573B">
        <w:rPr>
          <w:sz w:val="24"/>
          <w:szCs w:val="24"/>
        </w:rPr>
        <w:t>.</w:t>
      </w:r>
      <w:r w:rsidR="0046573B" w:rsidRPr="0046573B">
        <w:rPr>
          <w:sz w:val="24"/>
          <w:szCs w:val="24"/>
        </w:rPr>
        <w:t>1</w:t>
      </w:r>
      <w:r w:rsidR="00F615D3" w:rsidRPr="0046573B">
        <w:rPr>
          <w:sz w:val="24"/>
          <w:szCs w:val="24"/>
        </w:rPr>
        <w:t>0.2015 г.</w:t>
      </w:r>
      <w:r w:rsidRPr="0046573B">
        <w:rPr>
          <w:color w:val="000000"/>
          <w:sz w:val="24"/>
          <w:szCs w:val="24"/>
        </w:rPr>
        <w:t>,</w:t>
      </w:r>
      <w:r w:rsidRPr="004747FE">
        <w:rPr>
          <w:sz w:val="24"/>
          <w:szCs w:val="24"/>
        </w:rPr>
        <w:t xml:space="preserve"> в </w:t>
      </w:r>
      <w:proofErr w:type="gramStart"/>
      <w:r w:rsidRPr="004747FE">
        <w:rPr>
          <w:sz w:val="24"/>
          <w:szCs w:val="24"/>
        </w:rPr>
        <w:t>соответствии</w:t>
      </w:r>
      <w:proofErr w:type="gramEnd"/>
      <w:r w:rsidRPr="004747FE">
        <w:rPr>
          <w:sz w:val="24"/>
          <w:szCs w:val="24"/>
        </w:rPr>
        <w:t xml:space="preserve">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393516" w:rsidRDefault="00EA7394" w:rsidP="001E6E18">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1E6E18">
              <w:rPr>
                <w:bCs/>
                <w:sz w:val="24"/>
                <w:szCs w:val="24"/>
              </w:rPr>
              <w:t>металлопроката (цветного)</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6573B" w:rsidRDefault="00BC5425" w:rsidP="00393516">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393516">
              <w:rPr>
                <w:sz w:val="24"/>
                <w:szCs w:val="24"/>
                <w:lang w:val="en-US" w:eastAsia="en-US"/>
              </w:rPr>
              <w:t>23</w:t>
            </w:r>
            <w:r w:rsidR="0046573B">
              <w:rPr>
                <w:sz w:val="24"/>
                <w:szCs w:val="24"/>
                <w:lang w:eastAsia="en-US"/>
              </w:rPr>
              <w:t>.10.2015 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D85AF6" w:rsidRPr="00D85AF6">
              <w:rPr>
                <w:b/>
                <w:color w:val="000000"/>
                <w:sz w:val="24"/>
                <w:szCs w:val="24"/>
              </w:rPr>
              <w:t>д</w:t>
            </w:r>
            <w:r w:rsidR="00D85AF6" w:rsidRPr="00D85AF6">
              <w:rPr>
                <w:b/>
                <w:bCs/>
                <w:sz w:val="24"/>
                <w:szCs w:val="24"/>
              </w:rPr>
              <w:t xml:space="preserve">о 16:00 часов  </w:t>
            </w:r>
            <w:r w:rsidR="00393516">
              <w:rPr>
                <w:b/>
                <w:bCs/>
                <w:sz w:val="24"/>
                <w:szCs w:val="24"/>
              </w:rPr>
              <w:t>2</w:t>
            </w:r>
            <w:r w:rsidR="001E6E18">
              <w:rPr>
                <w:b/>
                <w:bCs/>
                <w:sz w:val="24"/>
                <w:szCs w:val="24"/>
              </w:rPr>
              <w:t>0</w:t>
            </w:r>
            <w:r w:rsidR="00D85AF6" w:rsidRPr="00D85AF6">
              <w:rPr>
                <w:b/>
                <w:bCs/>
                <w:sz w:val="24"/>
                <w:szCs w:val="24"/>
              </w:rPr>
              <w:t xml:space="preserve"> ноября  2015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46573B" w:rsidRPr="00B056F9">
                <w:rPr>
                  <w:rStyle w:val="af2"/>
                  <w:sz w:val="24"/>
                  <w:szCs w:val="24"/>
                  <w:lang w:val="en-US" w:eastAsia="en-US"/>
                </w:rPr>
                <w:t>Titarenko</w:t>
              </w:r>
              <w:r w:rsidR="0046573B" w:rsidRPr="00B056F9">
                <w:rPr>
                  <w:rStyle w:val="af2"/>
                  <w:sz w:val="24"/>
                  <w:szCs w:val="24"/>
                  <w:lang w:eastAsia="en-US"/>
                </w:rPr>
                <w:t>_</w:t>
              </w:r>
              <w:r w:rsidR="0046573B" w:rsidRPr="00B056F9">
                <w:rPr>
                  <w:rStyle w:val="af2"/>
                  <w:sz w:val="24"/>
                  <w:szCs w:val="24"/>
                  <w:lang w:val="en-US" w:eastAsia="en-US"/>
                </w:rPr>
                <w:t>N</w:t>
              </w:r>
              <w:r w:rsidR="0046573B" w:rsidRPr="00B056F9">
                <w:rPr>
                  <w:rStyle w:val="af2"/>
                  <w:sz w:val="24"/>
                  <w:szCs w:val="24"/>
                  <w:lang w:eastAsia="en-US"/>
                </w:rPr>
                <w:t>@</w:t>
              </w:r>
              <w:r w:rsidR="0046573B" w:rsidRPr="00B056F9">
                <w:rPr>
                  <w:rStyle w:val="af2"/>
                  <w:sz w:val="24"/>
                  <w:szCs w:val="24"/>
                  <w:lang w:val="en-US" w:eastAsia="en-US"/>
                </w:rPr>
                <w:t>eon</w:t>
              </w:r>
              <w:r w:rsidR="0046573B" w:rsidRPr="00B056F9">
                <w:rPr>
                  <w:rStyle w:val="af2"/>
                  <w:sz w:val="24"/>
                  <w:szCs w:val="24"/>
                  <w:lang w:eastAsia="en-US"/>
                </w:rPr>
                <w:t>-</w:t>
              </w:r>
              <w:r w:rsidR="0046573B" w:rsidRPr="00B056F9">
                <w:rPr>
                  <w:rStyle w:val="af2"/>
                  <w:sz w:val="24"/>
                  <w:szCs w:val="24"/>
                  <w:lang w:val="en-US" w:eastAsia="en-US"/>
                </w:rPr>
                <w:t>russia</w:t>
              </w:r>
              <w:r w:rsidR="0046573B" w:rsidRPr="00B056F9">
                <w:rPr>
                  <w:rStyle w:val="af2"/>
                  <w:sz w:val="24"/>
                  <w:szCs w:val="24"/>
                  <w:lang w:eastAsia="en-US"/>
                </w:rPr>
                <w:t>.</w:t>
              </w:r>
              <w:proofErr w:type="spellStart"/>
              <w:r w:rsidR="0046573B" w:rsidRPr="00B056F9">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1E6E1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F95828">
              <w:rPr>
                <w:sz w:val="24"/>
                <w:szCs w:val="24"/>
              </w:rPr>
              <w:t xml:space="preserve"> (</w:t>
            </w:r>
            <w:r>
              <w:rPr>
                <w:sz w:val="24"/>
                <w:szCs w:val="24"/>
              </w:rPr>
              <w:t>один</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w:t>
            </w:r>
            <w:proofErr w:type="gramStart"/>
            <w:r w:rsidRPr="00B2205A">
              <w:rPr>
                <w:sz w:val="24"/>
                <w:szCs w:val="24"/>
              </w:rPr>
              <w:t>соответствии</w:t>
            </w:r>
            <w:proofErr w:type="gramEnd"/>
            <w:r w:rsidRPr="00B2205A">
              <w:rPr>
                <w:sz w:val="24"/>
                <w:szCs w:val="24"/>
              </w:rPr>
              <w:t xml:space="preserve">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Поставляемая продукция должна быть новой, не бывшей в </w:t>
            </w:r>
            <w:proofErr w:type="gramStart"/>
            <w:r w:rsidRPr="00B2205A">
              <w:rPr>
                <w:sz w:val="24"/>
                <w:szCs w:val="24"/>
              </w:rPr>
              <w:t>употреблении</w:t>
            </w:r>
            <w:proofErr w:type="gramEnd"/>
            <w:r w:rsidRPr="00B2205A">
              <w:rPr>
                <w:sz w:val="24"/>
                <w:szCs w:val="24"/>
              </w:rPr>
              <w:t xml:space="preserve">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 xml:space="preserve">Продукция должна иметь разрешение на применение </w:t>
            </w:r>
            <w:proofErr w:type="spellStart"/>
            <w:r w:rsidR="00AC3132" w:rsidRPr="00B2205A">
              <w:rPr>
                <w:sz w:val="24"/>
                <w:szCs w:val="24"/>
              </w:rPr>
              <w:t>Ростехнадзора</w:t>
            </w:r>
            <w:proofErr w:type="spellEnd"/>
            <w:r w:rsidR="00AC3132" w:rsidRPr="00B2205A">
              <w:rPr>
                <w:sz w:val="24"/>
                <w:szCs w:val="24"/>
              </w:rPr>
              <w:t xml:space="preserve"> (при необходимости)</w:t>
            </w:r>
          </w:p>
          <w:p w:rsidR="00AD12CC" w:rsidRDefault="004A7AB5" w:rsidP="004A7AB5">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r w:rsidR="00166D69">
              <w:rPr>
                <w:sz w:val="24"/>
                <w:szCs w:val="24"/>
              </w:rPr>
              <w:t>.</w:t>
            </w:r>
            <w:r>
              <w:rPr>
                <w:sz w:val="24"/>
                <w:szCs w:val="24"/>
              </w:rPr>
              <w:t xml:space="preserve"> </w:t>
            </w:r>
          </w:p>
          <w:p w:rsidR="00D85AF6" w:rsidRPr="00AD12CC" w:rsidRDefault="00D85AF6" w:rsidP="004A7AB5">
            <w:pPr>
              <w:tabs>
                <w:tab w:val="left" w:pos="0"/>
                <w:tab w:val="left" w:pos="5657"/>
              </w:tabs>
              <w:spacing w:line="276" w:lineRule="auto"/>
              <w:ind w:right="153" w:firstLine="0"/>
              <w:rPr>
                <w:sz w:val="24"/>
                <w:szCs w:val="24"/>
              </w:rPr>
            </w:pPr>
            <w:proofErr w:type="spellStart"/>
            <w:r>
              <w:rPr>
                <w:sz w:val="24"/>
                <w:szCs w:val="24"/>
              </w:rPr>
              <w:t>Толеранс</w:t>
            </w:r>
            <w:proofErr w:type="spellEnd"/>
            <w:r>
              <w:rPr>
                <w:sz w:val="24"/>
                <w:szCs w:val="24"/>
              </w:rPr>
              <w:t xml:space="preserve"> +,-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hyperlink r:id="rId14" w:history="1">
                <w:r w:rsidR="00595792" w:rsidRPr="00E1464A">
                  <w:rPr>
                    <w:rStyle w:val="af2"/>
                    <w:szCs w:val="24"/>
                    <w:lang w:val="en-US" w:eastAsia="en-US"/>
                  </w:rPr>
                  <w:t>Titarenko</w:t>
                </w:r>
                <w:r w:rsidR="00595792" w:rsidRPr="00E1464A">
                  <w:rPr>
                    <w:rStyle w:val="af2"/>
                    <w:szCs w:val="24"/>
                    <w:lang w:eastAsia="en-US"/>
                  </w:rPr>
                  <w:t>_</w:t>
                </w:r>
                <w:r w:rsidR="00595792" w:rsidRPr="00E1464A">
                  <w:rPr>
                    <w:rStyle w:val="af2"/>
                    <w:szCs w:val="24"/>
                    <w:lang w:val="en-US" w:eastAsia="en-US"/>
                  </w:rPr>
                  <w:t>N</w:t>
                </w:r>
                <w:r w:rsidR="00595792" w:rsidRPr="00E1464A">
                  <w:rPr>
                    <w:rStyle w:val="af2"/>
                    <w:szCs w:val="24"/>
                    <w:lang w:eastAsia="en-US"/>
                  </w:rPr>
                  <w:t>@</w:t>
                </w:r>
                <w:r w:rsidR="00595792" w:rsidRPr="00E1464A">
                  <w:rPr>
                    <w:rStyle w:val="af2"/>
                    <w:szCs w:val="24"/>
                    <w:lang w:val="en-US" w:eastAsia="en-US"/>
                  </w:rPr>
                  <w:t>eon</w:t>
                </w:r>
                <w:r w:rsidR="00595792" w:rsidRPr="00E1464A">
                  <w:rPr>
                    <w:rStyle w:val="af2"/>
                    <w:szCs w:val="24"/>
                    <w:lang w:eastAsia="en-US"/>
                  </w:rPr>
                  <w:t>-</w:t>
                </w:r>
                <w:r w:rsidR="00595792" w:rsidRPr="00E1464A">
                  <w:rPr>
                    <w:rStyle w:val="af2"/>
                    <w:szCs w:val="24"/>
                    <w:lang w:val="en-US" w:eastAsia="en-US"/>
                  </w:rPr>
                  <w:t>russia</w:t>
                </w:r>
                <w:r w:rsidR="00595792" w:rsidRPr="00E1464A">
                  <w:rPr>
                    <w:rStyle w:val="af2"/>
                    <w:szCs w:val="24"/>
                    <w:lang w:eastAsia="en-US"/>
                  </w:rPr>
                  <w:t>.</w:t>
                </w:r>
                <w:r w:rsidR="00595792" w:rsidRPr="00E1464A">
                  <w:rPr>
                    <w:rStyle w:val="af2"/>
                    <w:szCs w:val="24"/>
                    <w:lang w:val="en-US" w:eastAsia="en-US"/>
                  </w:rPr>
                  <w:t>ru</w:t>
                </w:r>
              </w:hyperlink>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9"/>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9"/>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9"/>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w:t>
            </w:r>
            <w:r w:rsidRPr="004747FE">
              <w:rPr>
                <w:sz w:val="24"/>
                <w:szCs w:val="24"/>
              </w:rPr>
              <w:lastRenderedPageBreak/>
              <w:t>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1E6E18" w:rsidRPr="001F2C0F">
        <w:rPr>
          <w:color w:val="000000"/>
          <w:sz w:val="24"/>
          <w:szCs w:val="24"/>
        </w:rPr>
        <w:t>График поставки товара  (форма</w:t>
      </w:r>
      <w:r w:rsidR="001E6E18"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1E6E18" w:rsidRPr="001E6E18">
        <w:rPr>
          <w:color w:val="000000"/>
          <w:sz w:val="24"/>
          <w:szCs w:val="24"/>
        </w:rPr>
        <w:t>Анкета Участника (форма 5</w:t>
      </w:r>
      <w:r w:rsidR="001E6E18" w:rsidRPr="001E6E18">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1E6E18" w:rsidRPr="001E6E18">
        <w:rPr>
          <w:color w:val="000000"/>
          <w:sz w:val="24"/>
          <w:szCs w:val="24"/>
        </w:rPr>
        <w:t>Справка о перечне и годовых объемах выполнения аналогичных договоров (форма 6</w:t>
      </w:r>
      <w:r w:rsidR="001E6E18" w:rsidRPr="001E6E18">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1E6E18">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393516">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Default="005F0F02" w:rsidP="00537601">
      <w:pPr>
        <w:spacing w:line="240" w:lineRule="auto"/>
        <w:rPr>
          <w:sz w:val="24"/>
          <w:szCs w:val="24"/>
        </w:rPr>
      </w:pPr>
    </w:p>
    <w:p w:rsidR="00393516" w:rsidRDefault="00393516" w:rsidP="00537601">
      <w:pPr>
        <w:spacing w:line="240" w:lineRule="auto"/>
        <w:rPr>
          <w:sz w:val="24"/>
          <w:szCs w:val="24"/>
        </w:rPr>
      </w:pPr>
    </w:p>
    <w:p w:rsidR="00393516" w:rsidRPr="001F2C0F" w:rsidRDefault="00393516"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393516">
      <w:pPr>
        <w:spacing w:line="240" w:lineRule="auto"/>
        <w:ind w:right="3684" w:firstLine="0"/>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Default="00393516" w:rsidP="00537601">
      <w:pPr>
        <w:spacing w:line="240" w:lineRule="auto"/>
        <w:ind w:right="3684"/>
        <w:rPr>
          <w:sz w:val="24"/>
          <w:szCs w:val="24"/>
          <w:vertAlign w:val="superscript"/>
        </w:rPr>
      </w:pPr>
    </w:p>
    <w:p w:rsidR="00393516" w:rsidRPr="001F2C0F" w:rsidRDefault="00393516"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6" w:name="_Toc213755446"/>
      <w:bookmarkStart w:id="27" w:name="_Toc423378599"/>
      <w:bookmarkStart w:id="28"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6"/>
      <w:bookmarkEnd w:id="27"/>
      <w:bookmarkEnd w:id="28"/>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393516" w:rsidRPr="001F2C0F" w:rsidRDefault="00393516"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29" w:name="_Ref86826666"/>
      <w:bookmarkStart w:id="30" w:name="_Toc90385112"/>
      <w:bookmarkStart w:id="31"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2" w:name="_Toc90385113"/>
      <w:bookmarkEnd w:id="29"/>
      <w:bookmarkEnd w:id="30"/>
      <w:bookmarkEnd w:id="31"/>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2"/>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1E6E18">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3" w:name="_Toc90385114"/>
      <w:bookmarkStart w:id="34"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3"/>
      <w:bookmarkEnd w:id="34"/>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5" w:name="_Ref89649494"/>
      <w:bookmarkStart w:id="36"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CC6391" w:rsidRDefault="00B620AF" w:rsidP="00FF6AB5">
      <w:pPr>
        <w:pStyle w:val="21"/>
        <w:spacing w:line="276" w:lineRule="auto"/>
        <w:rPr>
          <w:sz w:val="24"/>
          <w:szCs w:val="24"/>
        </w:rPr>
      </w:pPr>
      <w:bookmarkStart w:id="43"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4" w:name="_Toc90385119"/>
      <w:bookmarkEnd w:id="37"/>
      <w:bookmarkEnd w:id="38"/>
      <w:bookmarkEnd w:id="39"/>
      <w:bookmarkEnd w:id="43"/>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4"/>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5" w:name="_Toc90385120"/>
      <w:bookmarkStart w:id="46" w:name="_Toc423378605"/>
      <w:bookmarkStart w:id="47"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5"/>
      <w:bookmarkEnd w:id="46"/>
      <w:bookmarkEnd w:id="47"/>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8" w:name="_Ref55335823"/>
      <w:bookmarkStart w:id="49" w:name="_Ref55336359"/>
      <w:bookmarkStart w:id="50" w:name="_Toc57314675"/>
      <w:bookmarkStart w:id="51" w:name="_Toc69728989"/>
      <w:bookmarkStart w:id="52" w:name="_Toc428967882"/>
      <w:bookmarkEnd w:id="25"/>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8"/>
      <w:bookmarkEnd w:id="49"/>
      <w:bookmarkEnd w:id="50"/>
      <w:bookmarkEnd w:id="51"/>
      <w:bookmarkEnd w:id="52"/>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3" w:name="_Toc423378614"/>
      <w:bookmarkStart w:id="54" w:name="_Toc423421117"/>
      <w:r w:rsidRPr="00CC6391">
        <w:rPr>
          <w:sz w:val="24"/>
          <w:szCs w:val="24"/>
        </w:rPr>
        <w:br w:type="page"/>
      </w:r>
      <w:r w:rsidR="0089186F" w:rsidRPr="00CC6391">
        <w:rPr>
          <w:b/>
          <w:sz w:val="24"/>
          <w:szCs w:val="24"/>
        </w:rPr>
        <w:lastRenderedPageBreak/>
        <w:t>Инструкции по заполнению</w:t>
      </w:r>
      <w:bookmarkEnd w:id="53"/>
      <w:bookmarkEnd w:id="54"/>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5" w:name="_Ref55336378"/>
      <w:bookmarkStart w:id="56" w:name="_Toc57314676"/>
      <w:bookmarkStart w:id="57" w:name="_Toc69728990"/>
      <w:bookmarkStart w:id="58"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5"/>
      <w:bookmarkEnd w:id="56"/>
      <w:bookmarkEnd w:id="57"/>
      <w:bookmarkEnd w:id="58"/>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9" w:name="_Ref55336389"/>
      <w:bookmarkStart w:id="60" w:name="_Toc57314677"/>
      <w:bookmarkStart w:id="61"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1E6E18" w:rsidRDefault="001E6E18" w:rsidP="00ED0C65">
      <w:pPr>
        <w:spacing w:line="276" w:lineRule="auto"/>
        <w:ind w:right="3684"/>
        <w:jc w:val="center"/>
        <w:rPr>
          <w:b/>
          <w:sz w:val="24"/>
          <w:szCs w:val="24"/>
        </w:rPr>
      </w:pPr>
    </w:p>
    <w:p w:rsidR="001E6E18" w:rsidRDefault="001E6E18" w:rsidP="00ED0C65">
      <w:pPr>
        <w:spacing w:line="276" w:lineRule="auto"/>
        <w:ind w:right="3684"/>
        <w:jc w:val="center"/>
        <w:rPr>
          <w:b/>
          <w:sz w:val="24"/>
          <w:szCs w:val="24"/>
        </w:rPr>
      </w:pPr>
    </w:p>
    <w:p w:rsidR="001E6E18" w:rsidRDefault="001E6E18"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2" w:name="_Toc207796007"/>
      <w:bookmarkStart w:id="63" w:name="_Toc423378617"/>
      <w:bookmarkStart w:id="64"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2"/>
      <w:bookmarkEnd w:id="63"/>
      <w:bookmarkEnd w:id="64"/>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5" w:name="_Ref209512344"/>
      <w:bookmarkStart w:id="66"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9"/>
      <w:bookmarkEnd w:id="60"/>
      <w:bookmarkEnd w:id="61"/>
      <w:bookmarkEnd w:id="65"/>
      <w:bookmarkEnd w:id="66"/>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7" w:name="_Toc423378620"/>
      <w:bookmarkStart w:id="68"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7"/>
      <w:bookmarkEnd w:id="68"/>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1E6E18" w:rsidRDefault="001E6E18" w:rsidP="00E50CBB">
      <w:pPr>
        <w:tabs>
          <w:tab w:val="left" w:pos="851"/>
          <w:tab w:val="left" w:pos="1134"/>
        </w:tabs>
        <w:spacing w:line="240" w:lineRule="auto"/>
        <w:ind w:left="851" w:hanging="851"/>
        <w:rPr>
          <w:sz w:val="24"/>
          <w:szCs w:val="24"/>
        </w:rPr>
      </w:pPr>
    </w:p>
    <w:p w:rsidR="001E6E18" w:rsidRDefault="001E6E18" w:rsidP="00E50CBB">
      <w:pPr>
        <w:tabs>
          <w:tab w:val="left" w:pos="851"/>
          <w:tab w:val="left" w:pos="1134"/>
        </w:tabs>
        <w:spacing w:line="240" w:lineRule="auto"/>
        <w:ind w:left="851" w:hanging="851"/>
        <w:rPr>
          <w:sz w:val="24"/>
          <w:szCs w:val="24"/>
        </w:rPr>
      </w:pPr>
      <w:bookmarkStart w:id="69" w:name="_GoBack"/>
      <w:bookmarkEnd w:id="69"/>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8F1" w:rsidRDefault="00AE08F1">
      <w:r>
        <w:separator/>
      </w:r>
    </w:p>
  </w:endnote>
  <w:endnote w:type="continuationSeparator" w:id="0">
    <w:p w:rsidR="00AE08F1" w:rsidRDefault="00AE0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95792" w:rsidRDefault="00595792">
        <w:pPr>
          <w:pStyle w:val="af0"/>
          <w:jc w:val="right"/>
        </w:pPr>
        <w:r>
          <w:fldChar w:fldCharType="begin"/>
        </w:r>
        <w:r>
          <w:instrText xml:space="preserve"> PAGE   \* MERGEFORMAT </w:instrText>
        </w:r>
        <w:r>
          <w:fldChar w:fldCharType="separate"/>
        </w:r>
        <w:r w:rsidR="001E6E18">
          <w:rPr>
            <w:noProof/>
          </w:rPr>
          <w:t>30</w:t>
        </w:r>
        <w:r>
          <w:rPr>
            <w:noProof/>
          </w:rPr>
          <w:fldChar w:fldCharType="end"/>
        </w:r>
      </w:p>
    </w:sdtContent>
  </w:sdt>
  <w:p w:rsidR="00595792" w:rsidRDefault="0059579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8F1" w:rsidRDefault="00AE08F1">
      <w:r>
        <w:separator/>
      </w:r>
    </w:p>
  </w:footnote>
  <w:footnote w:type="continuationSeparator" w:id="0">
    <w:p w:rsidR="00AE08F1" w:rsidRDefault="00AE08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792" w:rsidRPr="00F01080" w:rsidRDefault="005957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D69"/>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6E18"/>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947"/>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6C8"/>
    <w:rsid w:val="00390F5F"/>
    <w:rsid w:val="00391FE9"/>
    <w:rsid w:val="003923F3"/>
    <w:rsid w:val="003934B9"/>
    <w:rsid w:val="00393516"/>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73B"/>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369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7D2"/>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698"/>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8BC"/>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D7"/>
    <w:rsid w:val="00AD5D8E"/>
    <w:rsid w:val="00AD5FE7"/>
    <w:rsid w:val="00AE0549"/>
    <w:rsid w:val="00AE08F1"/>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A78"/>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5AF6"/>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C3E"/>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EE4AFE-AA96-4276-809F-6F62E7143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30</Pages>
  <Words>4932</Words>
  <Characters>28114</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14</cp:revision>
  <cp:lastPrinted>2015-10-22T09:06:00Z</cp:lastPrinted>
  <dcterms:created xsi:type="dcterms:W3CDTF">2015-09-15T02:37:00Z</dcterms:created>
  <dcterms:modified xsi:type="dcterms:W3CDTF">2015-10-22T09:06:00Z</dcterms:modified>
</cp:coreProperties>
</file>