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a"/>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sidRPr="004A7AB5">
        <w:rPr>
          <w:sz w:val="24"/>
          <w:szCs w:val="24"/>
        </w:rPr>
        <w:t>Шарыпово</w:t>
      </w:r>
      <w:r w:rsidR="00D345E3" w:rsidRPr="00CC1D59">
        <w:rPr>
          <w:sz w:val="24"/>
          <w:szCs w:val="24"/>
          <w:highlight w:val="lightGray"/>
        </w:rPr>
        <w:br/>
      </w:r>
      <w:r w:rsidR="00D27E5D">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393516">
          <w:rPr>
            <w:webHidden/>
          </w:rPr>
          <w:t>3</w:t>
        </w:r>
        <w:r w:rsidR="001F2C0F">
          <w:rPr>
            <w:webHidden/>
          </w:rPr>
          <w:fldChar w:fldCharType="end"/>
        </w:r>
      </w:hyperlink>
    </w:p>
    <w:p w:rsidR="001F2C0F" w:rsidRDefault="00891698">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393516">
          <w:rPr>
            <w:webHidden/>
          </w:rPr>
          <w:t>7</w:t>
        </w:r>
        <w:r w:rsidR="001F2C0F">
          <w:rPr>
            <w:webHidden/>
          </w:rPr>
          <w:fldChar w:fldCharType="end"/>
        </w:r>
      </w:hyperlink>
    </w:p>
    <w:p w:rsidR="001F2C0F" w:rsidRDefault="00891698">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393516">
          <w:rPr>
            <w:webHidden/>
          </w:rPr>
          <w:t>7</w:t>
        </w:r>
        <w:r w:rsidR="001F2C0F">
          <w:rPr>
            <w:webHidden/>
          </w:rPr>
          <w:fldChar w:fldCharType="end"/>
        </w:r>
      </w:hyperlink>
    </w:p>
    <w:p w:rsidR="001F2C0F" w:rsidRDefault="00891698">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393516">
          <w:rPr>
            <w:webHidden/>
          </w:rPr>
          <w:t>10</w:t>
        </w:r>
        <w:r w:rsidR="001F2C0F">
          <w:rPr>
            <w:webHidden/>
          </w:rPr>
          <w:fldChar w:fldCharType="end"/>
        </w:r>
      </w:hyperlink>
    </w:p>
    <w:p w:rsidR="001F2C0F" w:rsidRDefault="00891698">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393516">
          <w:rPr>
            <w:webHidden/>
          </w:rPr>
          <w:t>13</w:t>
        </w:r>
        <w:r w:rsidR="001F2C0F">
          <w:rPr>
            <w:webHidden/>
          </w:rPr>
          <w:fldChar w:fldCharType="end"/>
        </w:r>
      </w:hyperlink>
    </w:p>
    <w:p w:rsidR="001F2C0F" w:rsidRDefault="00891698">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393516">
          <w:rPr>
            <w:webHidden/>
          </w:rPr>
          <w:t>15</w:t>
        </w:r>
        <w:r w:rsidR="001F2C0F">
          <w:rPr>
            <w:webHidden/>
          </w:rPr>
          <w:fldChar w:fldCharType="end"/>
        </w:r>
      </w:hyperlink>
    </w:p>
    <w:p w:rsidR="001F2C0F" w:rsidRDefault="00891698">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393516">
          <w:rPr>
            <w:webHidden/>
          </w:rPr>
          <w:t>17</w:t>
        </w:r>
        <w:r w:rsidR="001F2C0F">
          <w:rPr>
            <w:webHidden/>
          </w:rPr>
          <w:fldChar w:fldCharType="end"/>
        </w:r>
      </w:hyperlink>
    </w:p>
    <w:p w:rsidR="001F2C0F" w:rsidRDefault="00891698">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393516">
          <w:rPr>
            <w:webHidden/>
          </w:rPr>
          <w:t>21</w:t>
        </w:r>
        <w:r w:rsidR="001F2C0F">
          <w:rPr>
            <w:webHidden/>
          </w:rPr>
          <w:fldChar w:fldCharType="end"/>
        </w:r>
      </w:hyperlink>
    </w:p>
    <w:p w:rsidR="001F2C0F" w:rsidRDefault="00891698">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393516">
          <w:rPr>
            <w:webHidden/>
          </w:rPr>
          <w:t>23</w:t>
        </w:r>
        <w:r w:rsidR="001F2C0F">
          <w:rPr>
            <w:webHidden/>
          </w:rPr>
          <w:fldChar w:fldCharType="end"/>
        </w:r>
      </w:hyperlink>
    </w:p>
    <w:p w:rsidR="001F2C0F" w:rsidRDefault="00891698">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393516">
          <w:rPr>
            <w:webHidden/>
          </w:rPr>
          <w:t>25</w:t>
        </w:r>
        <w:r w:rsidR="001F2C0F">
          <w:rPr>
            <w:webHidden/>
          </w:rPr>
          <w:fldChar w:fldCharType="end"/>
        </w:r>
      </w:hyperlink>
    </w:p>
    <w:p w:rsidR="001F2C0F" w:rsidRDefault="00891698">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393516">
          <w:rPr>
            <w:webHidden/>
          </w:rPr>
          <w:t>27</w:t>
        </w:r>
        <w:r w:rsidR="001F2C0F">
          <w:rPr>
            <w:webHidden/>
          </w:rPr>
          <w:fldChar w:fldCharType="end"/>
        </w:r>
      </w:hyperlink>
    </w:p>
    <w:p w:rsidR="001F2C0F" w:rsidRDefault="00891698">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393516">
          <w:rPr>
            <w:webHidden/>
          </w:rPr>
          <w:t>29</w:t>
        </w:r>
        <w:r w:rsidR="001F2C0F">
          <w:rPr>
            <w:webHidden/>
          </w:rPr>
          <w:fldChar w:fldCharType="end"/>
        </w:r>
      </w:hyperlink>
    </w:p>
    <w:p w:rsidR="001F2C0F" w:rsidRDefault="00891698">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393516">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3444C0">
        <w:rPr>
          <w:sz w:val="24"/>
          <w:szCs w:val="24"/>
        </w:rPr>
        <w:t xml:space="preserve">предложений </w:t>
      </w:r>
      <w:r w:rsidRPr="003444C0">
        <w:rPr>
          <w:color w:val="000000"/>
          <w:sz w:val="24"/>
          <w:szCs w:val="24"/>
        </w:rPr>
        <w:t xml:space="preserve">№ </w:t>
      </w:r>
      <w:r w:rsidR="003444C0" w:rsidRPr="0046573B">
        <w:rPr>
          <w:color w:val="000000"/>
          <w:sz w:val="24"/>
          <w:szCs w:val="24"/>
        </w:rPr>
        <w:t>1</w:t>
      </w:r>
      <w:r w:rsidR="00D85AF6" w:rsidRPr="00D85AF6">
        <w:rPr>
          <w:color w:val="000000"/>
          <w:sz w:val="24"/>
          <w:szCs w:val="24"/>
        </w:rPr>
        <w:t>48</w:t>
      </w:r>
      <w:r w:rsidR="00F615D3" w:rsidRPr="0046573B">
        <w:rPr>
          <w:sz w:val="24"/>
          <w:szCs w:val="24"/>
        </w:rPr>
        <w:t xml:space="preserve"> от </w:t>
      </w:r>
      <w:r w:rsidR="00393516" w:rsidRPr="00393516">
        <w:rPr>
          <w:sz w:val="24"/>
          <w:szCs w:val="24"/>
        </w:rPr>
        <w:t>23</w:t>
      </w:r>
      <w:r w:rsidR="00F615D3" w:rsidRPr="0046573B">
        <w:rPr>
          <w:sz w:val="24"/>
          <w:szCs w:val="24"/>
        </w:rPr>
        <w:t>.</w:t>
      </w:r>
      <w:r w:rsidR="0046573B" w:rsidRPr="0046573B">
        <w:rPr>
          <w:sz w:val="24"/>
          <w:szCs w:val="24"/>
        </w:rPr>
        <w:t>1</w:t>
      </w:r>
      <w:r w:rsidR="00F615D3" w:rsidRPr="0046573B">
        <w:rPr>
          <w:sz w:val="24"/>
          <w:szCs w:val="24"/>
        </w:rPr>
        <w:t>0.2015 г.</w:t>
      </w:r>
      <w:r w:rsidRPr="0046573B">
        <w:rPr>
          <w:color w:val="000000"/>
          <w:sz w:val="24"/>
          <w:szCs w:val="24"/>
        </w:rPr>
        <w:t>,</w:t>
      </w:r>
      <w:r w:rsidRPr="004747FE">
        <w:rPr>
          <w:sz w:val="24"/>
          <w:szCs w:val="24"/>
        </w:rPr>
        <w:t xml:space="preserve"> в </w:t>
      </w:r>
      <w:proofErr w:type="gramStart"/>
      <w:r w:rsidRPr="004747FE">
        <w:rPr>
          <w:sz w:val="24"/>
          <w:szCs w:val="24"/>
        </w:rPr>
        <w:t>соответствии</w:t>
      </w:r>
      <w:proofErr w:type="gramEnd"/>
      <w:r w:rsidRPr="004747FE">
        <w:rPr>
          <w:sz w:val="24"/>
          <w:szCs w:val="24"/>
        </w:rPr>
        <w:t xml:space="preserve">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595792">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393516" w:rsidRDefault="00EA7394" w:rsidP="00595792">
            <w:pPr>
              <w:autoSpaceDE w:val="0"/>
              <w:autoSpaceDN w:val="0"/>
              <w:adjustRightInd w:val="0"/>
              <w:spacing w:line="276" w:lineRule="auto"/>
              <w:ind w:right="-72" w:firstLine="0"/>
              <w:jc w:val="left"/>
              <w:rPr>
                <w:bCs/>
                <w:sz w:val="24"/>
                <w:szCs w:val="24"/>
              </w:rPr>
            </w:pPr>
            <w:r w:rsidRPr="006C01E7">
              <w:rPr>
                <w:bCs/>
                <w:sz w:val="24"/>
                <w:szCs w:val="24"/>
              </w:rPr>
              <w:t xml:space="preserve">Поставка </w:t>
            </w:r>
            <w:r w:rsidR="00595792">
              <w:rPr>
                <w:bCs/>
                <w:sz w:val="24"/>
                <w:szCs w:val="24"/>
              </w:rPr>
              <w:t>трубной продукции</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proofErr w:type="spellStart"/>
            <w:r w:rsidR="00336F54">
              <w:rPr>
                <w:sz w:val="24"/>
                <w:szCs w:val="24"/>
                <w:lang w:eastAsia="en-US"/>
              </w:rPr>
              <w:t>Шарыповский</w:t>
            </w:r>
            <w:proofErr w:type="spellEnd"/>
            <w:r w:rsidR="00336F54">
              <w:rPr>
                <w:sz w:val="24"/>
                <w:szCs w:val="24"/>
                <w:lang w:eastAsia="en-US"/>
              </w:rPr>
              <w:t xml:space="preserve"> район</w:t>
            </w:r>
            <w:r w:rsidRPr="004747FE">
              <w:rPr>
                <w:sz w:val="24"/>
                <w:szCs w:val="24"/>
                <w:lang w:eastAsia="en-US"/>
              </w:rPr>
              <w:t xml:space="preserve">,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336F54" w:rsidP="00F3026D">
            <w:pPr>
              <w:autoSpaceDE w:val="0"/>
              <w:autoSpaceDN w:val="0"/>
              <w:adjustRightInd w:val="0"/>
              <w:spacing w:line="276" w:lineRule="auto"/>
              <w:ind w:firstLine="0"/>
              <w:jc w:val="left"/>
              <w:rPr>
                <w:sz w:val="24"/>
                <w:szCs w:val="24"/>
                <w:lang w:eastAsia="en-US"/>
              </w:rPr>
            </w:pPr>
            <w:r w:rsidRPr="006C01E7">
              <w:rPr>
                <w:sz w:val="24"/>
                <w:szCs w:val="24"/>
                <w:lang w:eastAsia="en-US"/>
              </w:rPr>
              <w:t>Ведущий специалист</w:t>
            </w:r>
            <w:r w:rsidR="00BC5425" w:rsidRPr="006C01E7">
              <w:rPr>
                <w:sz w:val="24"/>
                <w:szCs w:val="24"/>
                <w:lang w:eastAsia="en-US"/>
              </w:rPr>
              <w:t>:</w:t>
            </w:r>
            <w:r w:rsidR="00BC5425" w:rsidRPr="004747FE">
              <w:rPr>
                <w:sz w:val="24"/>
                <w:szCs w:val="24"/>
                <w:lang w:eastAsia="en-US"/>
              </w:rPr>
              <w:t xml:space="preserve"> </w:t>
            </w:r>
            <w:r w:rsidR="00595792">
              <w:rPr>
                <w:sz w:val="24"/>
                <w:szCs w:val="24"/>
                <w:lang w:eastAsia="en-US"/>
              </w:rPr>
              <w:t>Титаренко Нина Алексеевна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0" w:history="1">
              <w:r w:rsidR="00595792" w:rsidRPr="00E1464A">
                <w:rPr>
                  <w:rStyle w:val="af2"/>
                  <w:sz w:val="24"/>
                  <w:szCs w:val="24"/>
                  <w:lang w:val="en-US" w:eastAsia="en-US"/>
                </w:rPr>
                <w:t>Titarenko</w:t>
              </w:r>
              <w:r w:rsidR="00595792" w:rsidRPr="00E1464A">
                <w:rPr>
                  <w:rStyle w:val="af2"/>
                  <w:sz w:val="24"/>
                  <w:szCs w:val="24"/>
                  <w:lang w:eastAsia="en-US"/>
                </w:rPr>
                <w:t>_</w:t>
              </w:r>
              <w:r w:rsidR="00595792" w:rsidRPr="00E1464A">
                <w:rPr>
                  <w:rStyle w:val="af2"/>
                  <w:sz w:val="24"/>
                  <w:szCs w:val="24"/>
                  <w:lang w:val="en-US" w:eastAsia="en-US"/>
                </w:rPr>
                <w:t>N</w:t>
              </w:r>
              <w:r w:rsidR="00595792" w:rsidRPr="00E1464A">
                <w:rPr>
                  <w:rStyle w:val="af2"/>
                  <w:sz w:val="24"/>
                  <w:szCs w:val="24"/>
                  <w:lang w:eastAsia="en-US"/>
                </w:rPr>
                <w:t>@</w:t>
              </w:r>
              <w:r w:rsidR="00595792" w:rsidRPr="00E1464A">
                <w:rPr>
                  <w:rStyle w:val="af2"/>
                  <w:sz w:val="24"/>
                  <w:szCs w:val="24"/>
                  <w:lang w:val="en-US" w:eastAsia="en-US"/>
                </w:rPr>
                <w:t>eon</w:t>
              </w:r>
              <w:r w:rsidR="00595792" w:rsidRPr="00E1464A">
                <w:rPr>
                  <w:rStyle w:val="af2"/>
                  <w:sz w:val="24"/>
                  <w:szCs w:val="24"/>
                  <w:lang w:eastAsia="en-US"/>
                </w:rPr>
                <w:t>-</w:t>
              </w:r>
              <w:r w:rsidR="00595792" w:rsidRPr="00E1464A">
                <w:rPr>
                  <w:rStyle w:val="af2"/>
                  <w:sz w:val="24"/>
                  <w:szCs w:val="24"/>
                  <w:lang w:val="en-US" w:eastAsia="en-US"/>
                </w:rPr>
                <w:t>russia</w:t>
              </w:r>
              <w:r w:rsidR="00595792" w:rsidRPr="00E1464A">
                <w:rPr>
                  <w:rStyle w:val="af2"/>
                  <w:sz w:val="24"/>
                  <w:szCs w:val="24"/>
                  <w:lang w:eastAsia="en-US"/>
                </w:rPr>
                <w:t>.</w:t>
              </w:r>
              <w:proofErr w:type="spellStart"/>
              <w:r w:rsidR="00595792" w:rsidRPr="00E1464A">
                <w:rPr>
                  <w:rStyle w:val="af2"/>
                  <w:sz w:val="24"/>
                  <w:szCs w:val="24"/>
                  <w:lang w:val="en-US" w:eastAsia="en-US"/>
                </w:rPr>
                <w:t>ru</w:t>
              </w:r>
              <w:proofErr w:type="spellEnd"/>
            </w:hyperlink>
          </w:p>
          <w:p w:rsidR="00BC5425" w:rsidRPr="004747FE" w:rsidRDefault="00BC5425" w:rsidP="00336F54">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w:t>
            </w:r>
            <w:r w:rsidR="00595792">
              <w:rPr>
                <w:sz w:val="24"/>
                <w:szCs w:val="24"/>
                <w:lang w:val="en-US" w:eastAsia="en-US"/>
              </w:rPr>
              <w:t>3-21</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1"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6573B" w:rsidRDefault="00BC5425" w:rsidP="00393516">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w:t>
            </w:r>
            <w:r w:rsidRPr="006C01E7">
              <w:rPr>
                <w:sz w:val="24"/>
                <w:szCs w:val="24"/>
                <w:lang w:eastAsia="en-US"/>
              </w:rPr>
              <w:t>Уведомления:</w:t>
            </w:r>
            <w:r w:rsidR="00D92B0A" w:rsidRPr="006C01E7">
              <w:rPr>
                <w:sz w:val="24"/>
                <w:szCs w:val="24"/>
                <w:lang w:eastAsia="en-US"/>
              </w:rPr>
              <w:t xml:space="preserve"> </w:t>
            </w:r>
            <w:r w:rsidR="00393516">
              <w:rPr>
                <w:sz w:val="24"/>
                <w:szCs w:val="24"/>
                <w:lang w:val="en-US" w:eastAsia="en-US"/>
              </w:rPr>
              <w:t>23</w:t>
            </w:r>
            <w:r w:rsidR="0046573B">
              <w:rPr>
                <w:sz w:val="24"/>
                <w:szCs w:val="24"/>
                <w:lang w:eastAsia="en-US"/>
              </w:rPr>
              <w:t>.10.2015 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D85AF6" w:rsidRPr="00D85AF6">
              <w:rPr>
                <w:b/>
                <w:color w:val="000000"/>
                <w:sz w:val="24"/>
                <w:szCs w:val="24"/>
              </w:rPr>
              <w:t>д</w:t>
            </w:r>
            <w:r w:rsidR="00D85AF6" w:rsidRPr="00D85AF6">
              <w:rPr>
                <w:b/>
                <w:bCs/>
                <w:sz w:val="24"/>
                <w:szCs w:val="24"/>
              </w:rPr>
              <w:t xml:space="preserve">о 16:00 часов  </w:t>
            </w:r>
            <w:r w:rsidR="00393516">
              <w:rPr>
                <w:b/>
                <w:bCs/>
                <w:sz w:val="24"/>
                <w:szCs w:val="24"/>
              </w:rPr>
              <w:t>2</w:t>
            </w:r>
            <w:r w:rsidR="00D85AF6" w:rsidRPr="00D85AF6">
              <w:rPr>
                <w:b/>
                <w:bCs/>
                <w:sz w:val="24"/>
                <w:szCs w:val="24"/>
              </w:rPr>
              <w:t>3 ноября  2015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2" w:history="1">
              <w:r w:rsidR="0046573B" w:rsidRPr="00B056F9">
                <w:rPr>
                  <w:rStyle w:val="af2"/>
                  <w:sz w:val="24"/>
                  <w:szCs w:val="24"/>
                  <w:lang w:val="en-US" w:eastAsia="en-US"/>
                </w:rPr>
                <w:t>Titarenko</w:t>
              </w:r>
              <w:r w:rsidR="0046573B" w:rsidRPr="00B056F9">
                <w:rPr>
                  <w:rStyle w:val="af2"/>
                  <w:sz w:val="24"/>
                  <w:szCs w:val="24"/>
                  <w:lang w:eastAsia="en-US"/>
                </w:rPr>
                <w:t>_</w:t>
              </w:r>
              <w:r w:rsidR="0046573B" w:rsidRPr="00B056F9">
                <w:rPr>
                  <w:rStyle w:val="af2"/>
                  <w:sz w:val="24"/>
                  <w:szCs w:val="24"/>
                  <w:lang w:val="en-US" w:eastAsia="en-US"/>
                </w:rPr>
                <w:t>N</w:t>
              </w:r>
              <w:r w:rsidR="0046573B" w:rsidRPr="00B056F9">
                <w:rPr>
                  <w:rStyle w:val="af2"/>
                  <w:sz w:val="24"/>
                  <w:szCs w:val="24"/>
                  <w:lang w:eastAsia="en-US"/>
                </w:rPr>
                <w:t>@</w:t>
              </w:r>
              <w:r w:rsidR="0046573B" w:rsidRPr="00B056F9">
                <w:rPr>
                  <w:rStyle w:val="af2"/>
                  <w:sz w:val="24"/>
                  <w:szCs w:val="24"/>
                  <w:lang w:val="en-US" w:eastAsia="en-US"/>
                </w:rPr>
                <w:t>eon</w:t>
              </w:r>
              <w:r w:rsidR="0046573B" w:rsidRPr="00B056F9">
                <w:rPr>
                  <w:rStyle w:val="af2"/>
                  <w:sz w:val="24"/>
                  <w:szCs w:val="24"/>
                  <w:lang w:eastAsia="en-US"/>
                </w:rPr>
                <w:t>-</w:t>
              </w:r>
              <w:r w:rsidR="0046573B" w:rsidRPr="00B056F9">
                <w:rPr>
                  <w:rStyle w:val="af2"/>
                  <w:sz w:val="24"/>
                  <w:szCs w:val="24"/>
                  <w:lang w:val="en-US" w:eastAsia="en-US"/>
                </w:rPr>
                <w:t>russia</w:t>
              </w:r>
              <w:r w:rsidR="0046573B" w:rsidRPr="00B056F9">
                <w:rPr>
                  <w:rStyle w:val="af2"/>
                  <w:sz w:val="24"/>
                  <w:szCs w:val="24"/>
                  <w:lang w:eastAsia="en-US"/>
                </w:rPr>
                <w:t>.</w:t>
              </w:r>
              <w:proofErr w:type="spellStart"/>
              <w:r w:rsidR="0046573B" w:rsidRPr="00B056F9">
                <w:rPr>
                  <w:rStyle w:val="af2"/>
                  <w:sz w:val="24"/>
                  <w:szCs w:val="24"/>
                  <w:lang w:val="en-US" w:eastAsia="en-US"/>
                </w:rPr>
                <w:t>ru</w:t>
              </w:r>
              <w:proofErr w:type="spellEnd"/>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ОАО</w:t>
            </w:r>
            <w:r w:rsidR="0004396A" w:rsidRPr="004747FE">
              <w:rPr>
                <w:color w:val="000000"/>
                <w:sz w:val="24"/>
                <w:szCs w:val="24"/>
              </w:rPr>
              <w:t> </w:t>
            </w:r>
            <w:r w:rsidRPr="004747FE">
              <w:rPr>
                <w:color w:val="000000"/>
                <w:sz w:val="24"/>
                <w:szCs w:val="24"/>
              </w:rPr>
              <w:t>«Э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w:t>
            </w:r>
            <w:proofErr w:type="spellStart"/>
            <w:r w:rsidR="00D7762D" w:rsidRPr="004747FE">
              <w:rPr>
                <w:color w:val="000000"/>
                <w:sz w:val="24"/>
                <w:szCs w:val="24"/>
              </w:rPr>
              <w:t>Берёзовская</w:t>
            </w:r>
            <w:proofErr w:type="spellEnd"/>
            <w:r w:rsidR="00D7762D" w:rsidRPr="004747FE">
              <w:rPr>
                <w:color w:val="000000"/>
                <w:sz w:val="24"/>
                <w:szCs w:val="24"/>
              </w:rPr>
              <w:t xml:space="preserve"> ГРЭС» ОАО «Э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00D7762D" w:rsidRPr="004747FE">
              <w:rPr>
                <w:color w:val="000000"/>
                <w:sz w:val="24"/>
                <w:szCs w:val="24"/>
              </w:rPr>
              <w:t xml:space="preserve">, </w:t>
            </w:r>
            <w:proofErr w:type="spellStart"/>
            <w:r w:rsidR="00D7762D" w:rsidRPr="004747FE">
              <w:rPr>
                <w:color w:val="000000"/>
                <w:sz w:val="24"/>
                <w:szCs w:val="24"/>
              </w:rPr>
              <w:t>промбаза</w:t>
            </w:r>
            <w:proofErr w:type="spellEnd"/>
            <w:r w:rsidR="00D7762D" w:rsidRPr="004747FE">
              <w:rPr>
                <w:color w:val="000000"/>
                <w:sz w:val="24"/>
                <w:szCs w:val="24"/>
              </w:rPr>
              <w:t xml:space="preserve"> «Энергетиков», строение 1/15</w:t>
            </w:r>
            <w:r w:rsidRPr="004747FE">
              <w:rPr>
                <w:color w:val="000000"/>
                <w:sz w:val="24"/>
                <w:szCs w:val="24"/>
              </w:rPr>
              <w:t>.</w:t>
            </w:r>
          </w:p>
          <w:p w:rsidR="0070246B" w:rsidRPr="004747FE" w:rsidRDefault="00D7762D" w:rsidP="00D7762D">
            <w:pPr>
              <w:tabs>
                <w:tab w:val="left" w:pos="2410"/>
              </w:tabs>
              <w:spacing w:line="240" w:lineRule="auto"/>
              <w:ind w:firstLine="0"/>
              <w:rPr>
                <w:sz w:val="24"/>
                <w:szCs w:val="24"/>
                <w:lang w:eastAsia="en-US"/>
              </w:rPr>
            </w:pPr>
            <w:proofErr w:type="gramStart"/>
            <w:r w:rsidRPr="004747FE">
              <w:rPr>
                <w:b/>
                <w:color w:val="000000"/>
                <w:sz w:val="24"/>
                <w:szCs w:val="24"/>
              </w:rPr>
              <w:t>Ж</w:t>
            </w:r>
            <w:proofErr w:type="gramEnd"/>
            <w:r w:rsidRPr="004747FE">
              <w:rPr>
                <w:b/>
                <w:color w:val="000000"/>
                <w:sz w:val="24"/>
                <w:szCs w:val="24"/>
              </w:rPr>
              <w:t>/Д реквизиты:</w:t>
            </w:r>
            <w:r w:rsidRPr="004747FE">
              <w:rPr>
                <w:color w:val="000000"/>
                <w:sz w:val="24"/>
                <w:szCs w:val="24"/>
              </w:rPr>
              <w:t xml:space="preserve"> для вагонной отгрузки – ст. </w:t>
            </w:r>
            <w:r>
              <w:rPr>
                <w:color w:val="000000"/>
                <w:sz w:val="24"/>
                <w:szCs w:val="24"/>
              </w:rPr>
              <w:lastRenderedPageBreak/>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9"/>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393516"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lang w:val="en-US"/>
              </w:rPr>
              <w:t>2</w:t>
            </w:r>
            <w:r w:rsidR="00A56F5E" w:rsidRPr="00F95828">
              <w:rPr>
                <w:sz w:val="24"/>
                <w:szCs w:val="24"/>
              </w:rPr>
              <w:t xml:space="preserve"> (</w:t>
            </w:r>
            <w:r>
              <w:rPr>
                <w:sz w:val="24"/>
                <w:szCs w:val="24"/>
              </w:rPr>
              <w:t>два</w:t>
            </w:r>
            <w:r w:rsidR="00A56F5E" w:rsidRPr="00F95828">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w:t>
            </w:r>
            <w:proofErr w:type="gramStart"/>
            <w:r w:rsidR="00664FC7" w:rsidRPr="004747FE">
              <w:rPr>
                <w:sz w:val="24"/>
                <w:szCs w:val="24"/>
              </w:rPr>
              <w:t>соответствии</w:t>
            </w:r>
            <w:proofErr w:type="gramEnd"/>
            <w:r w:rsidR="00664FC7" w:rsidRPr="004747FE">
              <w:rPr>
                <w:sz w:val="24"/>
                <w:szCs w:val="24"/>
              </w:rPr>
              <w:t xml:space="preserve">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B2205A"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B2205A" w:rsidRDefault="00BC5425" w:rsidP="00F3026D">
            <w:pPr>
              <w:pStyle w:val="3b"/>
              <w:tabs>
                <w:tab w:val="left" w:pos="708"/>
              </w:tabs>
              <w:spacing w:line="276" w:lineRule="auto"/>
              <w:ind w:left="0" w:right="153"/>
              <w:jc w:val="left"/>
              <w:rPr>
                <w:b/>
                <w:szCs w:val="24"/>
              </w:rPr>
            </w:pPr>
            <w:r w:rsidRPr="00B2205A">
              <w:rPr>
                <w:b/>
                <w:szCs w:val="24"/>
              </w:rPr>
              <w:t>Требования к продукции</w:t>
            </w:r>
          </w:p>
        </w:tc>
        <w:tc>
          <w:tcPr>
            <w:tcW w:w="5811" w:type="dxa"/>
          </w:tcPr>
          <w:p w:rsidR="00BC5425" w:rsidRPr="00B2205A" w:rsidRDefault="00160575" w:rsidP="00AC3132">
            <w:pPr>
              <w:tabs>
                <w:tab w:val="left" w:pos="0"/>
                <w:tab w:val="left" w:pos="5657"/>
              </w:tabs>
              <w:spacing w:line="276" w:lineRule="auto"/>
              <w:ind w:right="153" w:firstLine="0"/>
              <w:jc w:val="left"/>
              <w:rPr>
                <w:sz w:val="24"/>
                <w:szCs w:val="24"/>
              </w:rPr>
            </w:pPr>
            <w:r w:rsidRPr="00B2205A">
              <w:rPr>
                <w:sz w:val="24"/>
                <w:szCs w:val="24"/>
              </w:rPr>
              <w:t xml:space="preserve">В </w:t>
            </w:r>
            <w:proofErr w:type="gramStart"/>
            <w:r w:rsidRPr="00B2205A">
              <w:rPr>
                <w:sz w:val="24"/>
                <w:szCs w:val="24"/>
              </w:rPr>
              <w:t>соответствии</w:t>
            </w:r>
            <w:proofErr w:type="gramEnd"/>
            <w:r w:rsidRPr="00B2205A">
              <w:rPr>
                <w:sz w:val="24"/>
                <w:szCs w:val="24"/>
              </w:rPr>
              <w:t xml:space="preserve"> с Разделом </w:t>
            </w:r>
            <w:r w:rsidR="00664FC7" w:rsidRPr="00B2205A">
              <w:rPr>
                <w:sz w:val="24"/>
                <w:szCs w:val="24"/>
              </w:rPr>
              <w:t xml:space="preserve">6 </w:t>
            </w:r>
            <w:r w:rsidRPr="00B2205A">
              <w:rPr>
                <w:sz w:val="24"/>
                <w:szCs w:val="24"/>
              </w:rPr>
              <w:t xml:space="preserve"> «Техническая часть»</w:t>
            </w:r>
            <w:r w:rsidR="00AC3132" w:rsidRPr="00B2205A">
              <w:rPr>
                <w:sz w:val="24"/>
                <w:szCs w:val="24"/>
              </w:rPr>
              <w:t>, при этом:</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xml:space="preserve">- Поставляемая продукция должна быть новой, не бывшей в </w:t>
            </w:r>
            <w:proofErr w:type="gramStart"/>
            <w:r w:rsidRPr="00B2205A">
              <w:rPr>
                <w:sz w:val="24"/>
                <w:szCs w:val="24"/>
              </w:rPr>
              <w:t>употреблении</w:t>
            </w:r>
            <w:proofErr w:type="gramEnd"/>
            <w:r w:rsidRPr="00B2205A">
              <w:rPr>
                <w:sz w:val="24"/>
                <w:szCs w:val="24"/>
              </w:rPr>
              <w:t xml:space="preserve"> (в эксплуатации, в консервации);</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xml:space="preserve">-     Качество продукции должно подтверждаться: </w:t>
            </w:r>
          </w:p>
          <w:p w:rsidR="00AC3132" w:rsidRPr="00B2205A" w:rsidRDefault="00AC3132" w:rsidP="00487126">
            <w:pPr>
              <w:pStyle w:val="afff9"/>
              <w:numPr>
                <w:ilvl w:val="0"/>
                <w:numId w:val="36"/>
              </w:numPr>
              <w:tabs>
                <w:tab w:val="left" w:pos="0"/>
                <w:tab w:val="left" w:pos="5657"/>
              </w:tabs>
              <w:spacing w:line="276" w:lineRule="auto"/>
              <w:ind w:right="153"/>
            </w:pPr>
            <w:r w:rsidRPr="00B2205A">
              <w:t>паспортом на изделие;</w:t>
            </w:r>
          </w:p>
          <w:p w:rsidR="00AC3132" w:rsidRPr="00B2205A" w:rsidRDefault="00AC3132" w:rsidP="00487126">
            <w:pPr>
              <w:pStyle w:val="afff9"/>
              <w:numPr>
                <w:ilvl w:val="0"/>
                <w:numId w:val="37"/>
              </w:numPr>
              <w:tabs>
                <w:tab w:val="left" w:pos="0"/>
                <w:tab w:val="left" w:pos="5657"/>
              </w:tabs>
              <w:spacing w:line="276" w:lineRule="auto"/>
              <w:ind w:right="153"/>
            </w:pPr>
            <w:r w:rsidRPr="00B2205A">
              <w:t>сертификатом соответствия, лицензий и другой сопроводительной документацией предприятия-изготовителя;</w:t>
            </w:r>
          </w:p>
          <w:p w:rsidR="00AC3132" w:rsidRPr="00B2205A" w:rsidRDefault="00AC3132" w:rsidP="00487126">
            <w:pPr>
              <w:pStyle w:val="afff9"/>
              <w:numPr>
                <w:ilvl w:val="0"/>
                <w:numId w:val="37"/>
              </w:numPr>
              <w:tabs>
                <w:tab w:val="left" w:pos="0"/>
                <w:tab w:val="left" w:pos="5657"/>
              </w:tabs>
              <w:spacing w:line="276" w:lineRule="auto"/>
              <w:ind w:right="153"/>
            </w:pPr>
            <w:r w:rsidRPr="00B2205A">
              <w:lastRenderedPageBreak/>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Закупаемая продукция должна быть заводского производства;</w:t>
            </w:r>
          </w:p>
          <w:p w:rsidR="004A7AB5" w:rsidRDefault="00AD12CC" w:rsidP="004A7AB5">
            <w:pPr>
              <w:tabs>
                <w:tab w:val="left" w:pos="0"/>
                <w:tab w:val="left" w:pos="5657"/>
              </w:tabs>
              <w:spacing w:line="276" w:lineRule="auto"/>
              <w:ind w:right="153" w:firstLine="0"/>
              <w:rPr>
                <w:sz w:val="24"/>
                <w:szCs w:val="24"/>
              </w:rPr>
            </w:pPr>
            <w:r>
              <w:rPr>
                <w:sz w:val="24"/>
                <w:szCs w:val="24"/>
              </w:rPr>
              <w:t xml:space="preserve">- </w:t>
            </w:r>
            <w:r w:rsidR="00AC3132" w:rsidRPr="00B2205A">
              <w:rPr>
                <w:sz w:val="24"/>
                <w:szCs w:val="24"/>
              </w:rPr>
              <w:t xml:space="preserve">Продукция должна иметь разрешение на применение </w:t>
            </w:r>
            <w:proofErr w:type="spellStart"/>
            <w:r w:rsidR="00AC3132" w:rsidRPr="00B2205A">
              <w:rPr>
                <w:sz w:val="24"/>
                <w:szCs w:val="24"/>
              </w:rPr>
              <w:t>Ростехнадзора</w:t>
            </w:r>
            <w:proofErr w:type="spellEnd"/>
            <w:r w:rsidR="00AC3132" w:rsidRPr="00B2205A">
              <w:rPr>
                <w:sz w:val="24"/>
                <w:szCs w:val="24"/>
              </w:rPr>
              <w:t xml:space="preserve"> (при необходимости)</w:t>
            </w:r>
          </w:p>
          <w:p w:rsidR="00AD12CC" w:rsidRDefault="004A7AB5" w:rsidP="004A7AB5">
            <w:pPr>
              <w:tabs>
                <w:tab w:val="left" w:pos="0"/>
                <w:tab w:val="left" w:pos="5657"/>
              </w:tabs>
              <w:spacing w:line="276" w:lineRule="auto"/>
              <w:ind w:right="153" w:firstLine="0"/>
              <w:rPr>
                <w:sz w:val="24"/>
                <w:szCs w:val="24"/>
              </w:rPr>
            </w:pPr>
            <w:r>
              <w:rPr>
                <w:sz w:val="24"/>
                <w:szCs w:val="24"/>
              </w:rPr>
              <w:t xml:space="preserve">- Продукция должна поставляться на паллетах, упаковка ТМЦ должна быть прикреплена </w:t>
            </w:r>
            <w:proofErr w:type="gramStart"/>
            <w:r>
              <w:rPr>
                <w:sz w:val="24"/>
                <w:szCs w:val="24"/>
              </w:rPr>
              <w:t>к</w:t>
            </w:r>
            <w:proofErr w:type="gramEnd"/>
            <w:r>
              <w:rPr>
                <w:sz w:val="24"/>
                <w:szCs w:val="24"/>
              </w:rPr>
              <w:t xml:space="preserve"> </w:t>
            </w:r>
            <w:proofErr w:type="gramStart"/>
            <w:r>
              <w:rPr>
                <w:sz w:val="24"/>
                <w:szCs w:val="24"/>
              </w:rPr>
              <w:t>паллете</w:t>
            </w:r>
            <w:proofErr w:type="gramEnd"/>
            <w:r>
              <w:rPr>
                <w:sz w:val="24"/>
                <w:szCs w:val="24"/>
              </w:rPr>
              <w:t xml:space="preserve"> пластиковой или металлической упаковочной лентой и при необходимости обмотана </w:t>
            </w:r>
            <w:proofErr w:type="spellStart"/>
            <w:r>
              <w:rPr>
                <w:sz w:val="24"/>
                <w:szCs w:val="24"/>
              </w:rPr>
              <w:t>стрейч</w:t>
            </w:r>
            <w:proofErr w:type="spellEnd"/>
            <w:r>
              <w:rPr>
                <w:sz w:val="24"/>
                <w:szCs w:val="24"/>
              </w:rPr>
              <w:t>-пленкой</w:t>
            </w:r>
            <w:r w:rsidR="00166D69">
              <w:rPr>
                <w:sz w:val="24"/>
                <w:szCs w:val="24"/>
              </w:rPr>
              <w:t>.</w:t>
            </w:r>
            <w:r>
              <w:rPr>
                <w:sz w:val="24"/>
                <w:szCs w:val="24"/>
              </w:rPr>
              <w:t xml:space="preserve"> </w:t>
            </w:r>
          </w:p>
          <w:p w:rsidR="00D85AF6" w:rsidRPr="00AD12CC" w:rsidRDefault="00D85AF6" w:rsidP="004A7AB5">
            <w:pPr>
              <w:tabs>
                <w:tab w:val="left" w:pos="0"/>
                <w:tab w:val="left" w:pos="5657"/>
              </w:tabs>
              <w:spacing w:line="276" w:lineRule="auto"/>
              <w:ind w:right="153" w:firstLine="0"/>
              <w:rPr>
                <w:sz w:val="24"/>
                <w:szCs w:val="24"/>
              </w:rPr>
            </w:pPr>
            <w:proofErr w:type="spellStart"/>
            <w:r>
              <w:rPr>
                <w:sz w:val="24"/>
                <w:szCs w:val="24"/>
              </w:rPr>
              <w:t>Толеранс</w:t>
            </w:r>
            <w:proofErr w:type="spellEnd"/>
            <w:r>
              <w:rPr>
                <w:sz w:val="24"/>
                <w:szCs w:val="24"/>
              </w:rPr>
              <w:t xml:space="preserve"> +,- %.</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w:t>
            </w:r>
            <w:proofErr w:type="gramStart"/>
            <w:r w:rsidRPr="004747FE">
              <w:rPr>
                <w:b/>
                <w:color w:val="000000"/>
                <w:szCs w:val="24"/>
              </w:rPr>
              <w:t>формате</w:t>
            </w:r>
            <w:proofErr w:type="gramEnd"/>
            <w:r w:rsidRPr="004747FE">
              <w:rPr>
                <w:b/>
                <w:color w:val="000000"/>
                <w:szCs w:val="24"/>
              </w:rPr>
              <w:t xml:space="preserve">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3" w:history="1">
              <w:hyperlink r:id="rId14" w:history="1">
                <w:r w:rsidR="00595792" w:rsidRPr="00E1464A">
                  <w:rPr>
                    <w:rStyle w:val="af2"/>
                    <w:szCs w:val="24"/>
                    <w:lang w:val="en-US" w:eastAsia="en-US"/>
                  </w:rPr>
                  <w:t>Titarenko</w:t>
                </w:r>
                <w:r w:rsidR="00595792" w:rsidRPr="00E1464A">
                  <w:rPr>
                    <w:rStyle w:val="af2"/>
                    <w:szCs w:val="24"/>
                    <w:lang w:eastAsia="en-US"/>
                  </w:rPr>
                  <w:t>_</w:t>
                </w:r>
                <w:r w:rsidR="00595792" w:rsidRPr="00E1464A">
                  <w:rPr>
                    <w:rStyle w:val="af2"/>
                    <w:szCs w:val="24"/>
                    <w:lang w:val="en-US" w:eastAsia="en-US"/>
                  </w:rPr>
                  <w:t>N</w:t>
                </w:r>
                <w:r w:rsidR="00595792" w:rsidRPr="00E1464A">
                  <w:rPr>
                    <w:rStyle w:val="af2"/>
                    <w:szCs w:val="24"/>
                    <w:lang w:eastAsia="en-US"/>
                  </w:rPr>
                  <w:t>@</w:t>
                </w:r>
                <w:r w:rsidR="00595792" w:rsidRPr="00E1464A">
                  <w:rPr>
                    <w:rStyle w:val="af2"/>
                    <w:szCs w:val="24"/>
                    <w:lang w:val="en-US" w:eastAsia="en-US"/>
                  </w:rPr>
                  <w:t>eon</w:t>
                </w:r>
                <w:r w:rsidR="00595792" w:rsidRPr="00E1464A">
                  <w:rPr>
                    <w:rStyle w:val="af2"/>
                    <w:szCs w:val="24"/>
                    <w:lang w:eastAsia="en-US"/>
                  </w:rPr>
                  <w:t>-</w:t>
                </w:r>
                <w:r w:rsidR="00595792" w:rsidRPr="00E1464A">
                  <w:rPr>
                    <w:rStyle w:val="af2"/>
                    <w:szCs w:val="24"/>
                    <w:lang w:val="en-US" w:eastAsia="en-US"/>
                  </w:rPr>
                  <w:t>russia</w:t>
                </w:r>
                <w:r w:rsidR="00595792" w:rsidRPr="00E1464A">
                  <w:rPr>
                    <w:rStyle w:val="af2"/>
                    <w:szCs w:val="24"/>
                    <w:lang w:eastAsia="en-US"/>
                  </w:rPr>
                  <w:t>.</w:t>
                </w:r>
                <w:r w:rsidR="00595792" w:rsidRPr="00E1464A">
                  <w:rPr>
                    <w:rStyle w:val="af2"/>
                    <w:szCs w:val="24"/>
                    <w:lang w:val="en-US" w:eastAsia="en-US"/>
                  </w:rPr>
                  <w:t>ru</w:t>
                </w:r>
              </w:hyperlink>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9"/>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9"/>
              <w:numPr>
                <w:ilvl w:val="0"/>
                <w:numId w:val="35"/>
              </w:numPr>
              <w:ind w:left="353" w:hanging="353"/>
              <w:contextualSpacing/>
              <w:jc w:val="both"/>
              <w:rPr>
                <w:i/>
              </w:rPr>
            </w:pPr>
            <w:r w:rsidRPr="004747FE">
              <w:rPr>
                <w:i/>
              </w:rPr>
              <w:t xml:space="preserve">каждый вид документа должен быть поименован в </w:t>
            </w:r>
            <w:proofErr w:type="gramStart"/>
            <w:r w:rsidRPr="004747FE">
              <w:rPr>
                <w:i/>
              </w:rPr>
              <w:t>соответствии</w:t>
            </w:r>
            <w:proofErr w:type="gramEnd"/>
            <w:r w:rsidRPr="004747FE">
              <w:rPr>
                <w:i/>
              </w:rPr>
              <w:t xml:space="preserve"> с содержимым (например, Выписка из ЕГРЮЛ от 01.07.15.</w:t>
            </w:r>
            <w:proofErr w:type="spellStart"/>
            <w:r w:rsidRPr="004747FE">
              <w:rPr>
                <w:i/>
                <w:lang w:val="en-US"/>
              </w:rPr>
              <w:t>pdf</w:t>
            </w:r>
            <w:proofErr w:type="spellEnd"/>
            <w:r w:rsidRPr="004747FE">
              <w:rPr>
                <w:i/>
              </w:rPr>
              <w:t xml:space="preserve">); </w:t>
            </w:r>
          </w:p>
          <w:p w:rsidR="00E044C1" w:rsidRPr="004747FE" w:rsidRDefault="00F5764B" w:rsidP="00487126">
            <w:pPr>
              <w:pStyle w:val="afff9"/>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4747FE">
              <w:rPr>
                <w:i/>
                <w:lang w:val="en-US"/>
              </w:rPr>
              <w:t>pdf</w:t>
            </w:r>
            <w:proofErr w:type="spellEnd"/>
            <w:r w:rsidRPr="004747FE">
              <w:rPr>
                <w:i/>
              </w:rPr>
              <w:t xml:space="preserve"> (10 Мб), Устав часть 2.</w:t>
            </w:r>
            <w:proofErr w:type="spellStart"/>
            <w:r w:rsidRPr="004747FE">
              <w:rPr>
                <w:i/>
                <w:lang w:val="en-US"/>
              </w:rPr>
              <w:t>pdf</w:t>
            </w:r>
            <w:proofErr w:type="spellEnd"/>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 xml:space="preserve">Пакет документов, необходимых для прохождения аккредитации, направляется сотруднику </w:t>
            </w:r>
            <w:r w:rsidRPr="004747FE">
              <w:rPr>
                <w:sz w:val="24"/>
                <w:szCs w:val="24"/>
              </w:rPr>
              <w:lastRenderedPageBreak/>
              <w:t>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D7762D" w:rsidRDefault="00D7762D" w:rsidP="00F3026D">
      <w:pPr>
        <w:pStyle w:val="a4"/>
        <w:numPr>
          <w:ilvl w:val="0"/>
          <w:numId w:val="0"/>
        </w:numPr>
        <w:spacing w:line="240" w:lineRule="auto"/>
        <w:rPr>
          <w:b/>
          <w:sz w:val="24"/>
          <w:szCs w:val="24"/>
        </w:rPr>
      </w:pPr>
      <w:r>
        <w:rPr>
          <w:b/>
          <w:sz w:val="24"/>
          <w:szCs w:val="24"/>
        </w:rPr>
        <w:t>Заместитель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bookmarkStart w:id="4" w:name="_GoBack"/>
      <w:bookmarkEnd w:id="4"/>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w:t>
      </w:r>
      <w:proofErr w:type="gramStart"/>
      <w:r w:rsidRPr="001F2C0F">
        <w:rPr>
          <w:color w:val="000000"/>
          <w:sz w:val="24"/>
          <w:szCs w:val="24"/>
        </w:rPr>
        <w:t>имеет правовой статус оферты и действует</w:t>
      </w:r>
      <w:proofErr w:type="gramEnd"/>
      <w:r w:rsidRPr="001F2C0F">
        <w:rPr>
          <w:color w:val="000000"/>
          <w:sz w:val="24"/>
          <w:szCs w:val="24"/>
        </w:rPr>
        <w:t xml:space="preserve">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393516" w:rsidRPr="001F2C0F">
        <w:rPr>
          <w:color w:val="000000"/>
          <w:sz w:val="24"/>
          <w:szCs w:val="24"/>
        </w:rPr>
        <w:t>График поставки товара  (форма</w:t>
      </w:r>
      <w:r w:rsidR="00393516"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393516" w:rsidRPr="00393516">
        <w:rPr>
          <w:color w:val="000000"/>
          <w:sz w:val="24"/>
          <w:szCs w:val="24"/>
        </w:rPr>
        <w:t>Анкета Участника (форма 5</w:t>
      </w:r>
      <w:r w:rsidR="00393516" w:rsidRPr="00393516">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393516" w:rsidRPr="00393516">
        <w:rPr>
          <w:color w:val="000000"/>
          <w:sz w:val="24"/>
          <w:szCs w:val="24"/>
        </w:rPr>
        <w:t>Справка о перечне и годовых объемах выполнения аналогичных договоров (форма 6</w:t>
      </w:r>
      <w:r w:rsidR="00393516" w:rsidRPr="00393516">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следует оформить на официальном бланке Участника. Участник присваивает письму дату и номер в </w:t>
      </w:r>
      <w:proofErr w:type="gramStart"/>
      <w:r w:rsidRPr="001F2C0F">
        <w:rPr>
          <w:sz w:val="24"/>
          <w:szCs w:val="24"/>
        </w:rPr>
        <w:t>соответствии</w:t>
      </w:r>
      <w:proofErr w:type="gramEnd"/>
      <w:r w:rsidRPr="001F2C0F">
        <w:rPr>
          <w:sz w:val="24"/>
          <w:szCs w:val="24"/>
        </w:rPr>
        <w:t xml:space="preserve">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w:t>
      </w:r>
      <w:proofErr w:type="gramStart"/>
      <w:r w:rsidRPr="001F2C0F">
        <w:rPr>
          <w:sz w:val="24"/>
          <w:szCs w:val="24"/>
        </w:rPr>
        <w:t>рублях</w:t>
      </w:r>
      <w:proofErr w:type="gramEnd"/>
      <w:r w:rsidRPr="001F2C0F">
        <w:rPr>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1F2C0F">
        <w:rPr>
          <w:sz w:val="24"/>
          <w:szCs w:val="24"/>
        </w:rPr>
        <w:t>формате</w:t>
      </w:r>
      <w:proofErr w:type="gramEnd"/>
      <w:r w:rsidRPr="001F2C0F">
        <w:rPr>
          <w:sz w:val="24"/>
          <w:szCs w:val="24"/>
        </w:rPr>
        <w:t xml:space="preserve">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w:t>
      </w:r>
      <w:proofErr w:type="gramStart"/>
      <w:r w:rsidRPr="001F2C0F">
        <w:rPr>
          <w:sz w:val="24"/>
          <w:szCs w:val="24"/>
        </w:rPr>
        <w:t>перечислить и указать</w:t>
      </w:r>
      <w:proofErr w:type="gramEnd"/>
      <w:r w:rsidRPr="001F2C0F">
        <w:rPr>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w:t>
      </w:r>
      <w:proofErr w:type="gramStart"/>
      <w:r w:rsidRPr="001F2C0F">
        <w:rPr>
          <w:sz w:val="24"/>
          <w:szCs w:val="24"/>
        </w:rPr>
        <w:t>соответствии</w:t>
      </w:r>
      <w:proofErr w:type="gramEnd"/>
      <w:r w:rsidRPr="001F2C0F">
        <w:rPr>
          <w:sz w:val="24"/>
          <w:szCs w:val="24"/>
        </w:rPr>
        <w:t xml:space="preserve">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393516">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393516">
            <w:pPr>
              <w:spacing w:line="240" w:lineRule="auto"/>
              <w:ind w:left="-108" w:right="-108" w:firstLine="0"/>
              <w:rPr>
                <w:i/>
                <w:color w:val="000000"/>
                <w:sz w:val="24"/>
                <w:szCs w:val="24"/>
              </w:rPr>
            </w:pPr>
            <w:r w:rsidRPr="001F2C0F">
              <w:rPr>
                <w:i/>
                <w:color w:val="000000"/>
                <w:sz w:val="24"/>
                <w:szCs w:val="24"/>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AD12CC" w:rsidRPr="0007003D" w:rsidRDefault="00537601" w:rsidP="00AD12CC">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 xml:space="preserve">Условия оплаты в </w:t>
            </w:r>
            <w:proofErr w:type="gramStart"/>
            <w:r w:rsidRPr="001F2C0F">
              <w:rPr>
                <w:b w:val="0"/>
                <w:i/>
                <w:sz w:val="24"/>
                <w:szCs w:val="24"/>
              </w:rPr>
              <w:t>соответствии</w:t>
            </w:r>
            <w:proofErr w:type="gramEnd"/>
            <w:r w:rsidRPr="001F2C0F">
              <w:rPr>
                <w:b w:val="0"/>
                <w:i/>
                <w:sz w:val="24"/>
                <w:szCs w:val="24"/>
              </w:rPr>
              <w:t xml:space="preserve">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Default="005F0F02" w:rsidP="00537601">
      <w:pPr>
        <w:spacing w:line="240" w:lineRule="auto"/>
        <w:rPr>
          <w:sz w:val="24"/>
          <w:szCs w:val="24"/>
        </w:rPr>
      </w:pPr>
    </w:p>
    <w:p w:rsidR="00393516" w:rsidRDefault="00393516" w:rsidP="00537601">
      <w:pPr>
        <w:spacing w:line="240" w:lineRule="auto"/>
        <w:rPr>
          <w:sz w:val="24"/>
          <w:szCs w:val="24"/>
        </w:rPr>
      </w:pPr>
    </w:p>
    <w:p w:rsidR="00393516" w:rsidRPr="001F2C0F" w:rsidRDefault="00393516"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lastRenderedPageBreak/>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w:t>
            </w:r>
            <w:proofErr w:type="gramStart"/>
            <w:r w:rsidRPr="001F2C0F">
              <w:rPr>
                <w:i/>
                <w:sz w:val="24"/>
                <w:szCs w:val="24"/>
              </w:rPr>
              <w:t>соответствии</w:t>
            </w:r>
            <w:proofErr w:type="gramEnd"/>
            <w:r w:rsidRPr="001F2C0F">
              <w:rPr>
                <w:i/>
                <w:sz w:val="24"/>
                <w:szCs w:val="24"/>
              </w:rPr>
              <w:t xml:space="preserve">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393516">
      <w:pPr>
        <w:spacing w:line="240" w:lineRule="auto"/>
        <w:ind w:right="3684" w:firstLine="0"/>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393516" w:rsidRDefault="00393516" w:rsidP="00537601">
      <w:pPr>
        <w:spacing w:line="240" w:lineRule="auto"/>
        <w:ind w:right="3684"/>
        <w:rPr>
          <w:sz w:val="24"/>
          <w:szCs w:val="24"/>
          <w:vertAlign w:val="superscript"/>
        </w:rPr>
      </w:pPr>
    </w:p>
    <w:p w:rsidR="00393516" w:rsidRDefault="00393516" w:rsidP="00537601">
      <w:pPr>
        <w:spacing w:line="240" w:lineRule="auto"/>
        <w:ind w:right="3684"/>
        <w:rPr>
          <w:sz w:val="24"/>
          <w:szCs w:val="24"/>
          <w:vertAlign w:val="superscript"/>
        </w:rPr>
      </w:pPr>
    </w:p>
    <w:p w:rsidR="00393516" w:rsidRDefault="00393516" w:rsidP="00537601">
      <w:pPr>
        <w:spacing w:line="240" w:lineRule="auto"/>
        <w:ind w:right="3684"/>
        <w:rPr>
          <w:sz w:val="24"/>
          <w:szCs w:val="24"/>
          <w:vertAlign w:val="superscript"/>
        </w:rPr>
      </w:pPr>
    </w:p>
    <w:p w:rsidR="00393516" w:rsidRDefault="00393516" w:rsidP="00537601">
      <w:pPr>
        <w:spacing w:line="240" w:lineRule="auto"/>
        <w:ind w:right="3684"/>
        <w:rPr>
          <w:sz w:val="24"/>
          <w:szCs w:val="24"/>
          <w:vertAlign w:val="superscript"/>
        </w:rPr>
      </w:pPr>
    </w:p>
    <w:p w:rsidR="00393516" w:rsidRPr="001F2C0F" w:rsidRDefault="00393516"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w:t>
      </w:r>
      <w:proofErr w:type="gramStart"/>
      <w:r w:rsidRPr="001F2C0F">
        <w:rPr>
          <w:sz w:val="24"/>
          <w:szCs w:val="24"/>
        </w:rPr>
        <w:t>соответствии</w:t>
      </w:r>
      <w:proofErr w:type="gramEnd"/>
      <w:r w:rsidRPr="001F2C0F">
        <w:rPr>
          <w:sz w:val="24"/>
          <w:szCs w:val="24"/>
        </w:rPr>
        <w:t xml:space="preserve">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393516" w:rsidRPr="001F2C0F" w:rsidRDefault="00393516"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393516">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xml:space="preserve">, в </w:t>
            </w:r>
            <w:proofErr w:type="gramStart"/>
            <w:r w:rsidRPr="001F2C0F">
              <w:rPr>
                <w:color w:val="000000"/>
                <w:sz w:val="24"/>
                <w:szCs w:val="24"/>
              </w:rPr>
              <w:t>неделях</w:t>
            </w:r>
            <w:proofErr w:type="gramEnd"/>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дату и номер Предложения в </w:t>
      </w:r>
      <w:proofErr w:type="gramStart"/>
      <w:r w:rsidRPr="001F2C0F">
        <w:rPr>
          <w:sz w:val="24"/>
          <w:szCs w:val="24"/>
        </w:rPr>
        <w:t>соответствии</w:t>
      </w:r>
      <w:proofErr w:type="gramEnd"/>
      <w:r w:rsidRPr="001F2C0F">
        <w:rPr>
          <w:sz w:val="24"/>
          <w:szCs w:val="24"/>
        </w:rPr>
        <w:t xml:space="preserve">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 xml:space="preserve">р Предложения в </w:t>
      </w:r>
      <w:proofErr w:type="gramStart"/>
      <w:r w:rsidR="001C4012" w:rsidRPr="00CC6391">
        <w:rPr>
          <w:sz w:val="24"/>
          <w:szCs w:val="24"/>
        </w:rPr>
        <w:t>соответствии</w:t>
      </w:r>
      <w:proofErr w:type="gramEnd"/>
      <w:r w:rsidR="001C4012" w:rsidRPr="00CC6391">
        <w:rPr>
          <w:sz w:val="24"/>
          <w:szCs w:val="24"/>
        </w:rPr>
        <w:t xml:space="preserve">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 xml:space="preserve">Данная форма заполняется как в </w:t>
      </w:r>
      <w:proofErr w:type="gramStart"/>
      <w:r w:rsidRPr="00CC6391">
        <w:rPr>
          <w:sz w:val="24"/>
          <w:szCs w:val="24"/>
        </w:rPr>
        <w:t>случае</w:t>
      </w:r>
      <w:proofErr w:type="gramEnd"/>
      <w:r w:rsidRPr="00CC6391">
        <w:rPr>
          <w:sz w:val="24"/>
          <w:szCs w:val="24"/>
        </w:rPr>
        <w:t xml:space="preserve">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w:t>
      </w:r>
      <w:proofErr w:type="gramStart"/>
      <w:r w:rsidRPr="00CC6391">
        <w:rPr>
          <w:sz w:val="24"/>
          <w:szCs w:val="24"/>
        </w:rPr>
        <w:t>рассмотреть и принять</w:t>
      </w:r>
      <w:proofErr w:type="gramEnd"/>
      <w:r w:rsidRPr="00CC6391">
        <w:rPr>
          <w:sz w:val="24"/>
          <w:szCs w:val="24"/>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 xml:space="preserve">(в </w:t>
            </w:r>
            <w:proofErr w:type="gramStart"/>
            <w:r w:rsidRPr="00CC6391">
              <w:rPr>
                <w:i/>
                <w:szCs w:val="24"/>
              </w:rPr>
              <w:t>соответствии</w:t>
            </w:r>
            <w:proofErr w:type="gramEnd"/>
            <w:r w:rsidRPr="00CC6391">
              <w:rPr>
                <w:i/>
                <w:szCs w:val="24"/>
              </w:rPr>
              <w:t xml:space="preserve">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 xml:space="preserve">(в </w:t>
            </w:r>
            <w:proofErr w:type="gramStart"/>
            <w:r w:rsidRPr="00CC6391">
              <w:rPr>
                <w:i/>
                <w:szCs w:val="24"/>
              </w:rPr>
              <w:t>рублях</w:t>
            </w:r>
            <w:proofErr w:type="gramEnd"/>
            <w:r w:rsidRPr="00CC6391">
              <w:rPr>
                <w:i/>
                <w:szCs w:val="24"/>
              </w:rPr>
              <w:t>)</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 xml:space="preserve">Участник указывает дату и номер Предложения в </w:t>
      </w:r>
      <w:proofErr w:type="gramStart"/>
      <w:r w:rsidR="00B620AF" w:rsidRPr="00CC6391">
        <w:rPr>
          <w:sz w:val="24"/>
          <w:szCs w:val="24"/>
        </w:rPr>
        <w:t>соответствии</w:t>
      </w:r>
      <w:proofErr w:type="gramEnd"/>
      <w:r w:rsidR="00B620AF" w:rsidRPr="00CC6391">
        <w:rPr>
          <w:sz w:val="24"/>
          <w:szCs w:val="24"/>
        </w:rPr>
        <w:t xml:space="preserve">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В данной справке перечисляются материально-технические ресурсы, которые Участник </w:t>
      </w:r>
      <w:proofErr w:type="gramStart"/>
      <w:r w:rsidRPr="00CC6391">
        <w:rPr>
          <w:sz w:val="24"/>
          <w:szCs w:val="24"/>
        </w:rPr>
        <w:t>считает ключевыми и планирует</w:t>
      </w:r>
      <w:proofErr w:type="gramEnd"/>
      <w:r w:rsidRPr="00CC6391">
        <w:rPr>
          <w:sz w:val="24"/>
          <w:szCs w:val="24"/>
        </w:rPr>
        <w:t xml:space="preserve">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 xml:space="preserve">в отдельном </w:t>
      </w:r>
      <w:proofErr w:type="gramStart"/>
      <w:r w:rsidRPr="009C2713">
        <w:rPr>
          <w:b/>
          <w:sz w:val="24"/>
          <w:szCs w:val="24"/>
        </w:rPr>
        <w:t>файле</w:t>
      </w:r>
      <w:proofErr w:type="gramEnd"/>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 xml:space="preserve">в отдельном </w:t>
      </w:r>
      <w:proofErr w:type="gramStart"/>
      <w:r w:rsidRPr="009C2713">
        <w:rPr>
          <w:b/>
          <w:sz w:val="24"/>
          <w:szCs w:val="24"/>
        </w:rPr>
        <w:t>файле</w:t>
      </w:r>
      <w:proofErr w:type="gramEnd"/>
      <w:r>
        <w:rPr>
          <w:b/>
          <w:sz w:val="24"/>
          <w:szCs w:val="24"/>
        </w:rPr>
        <w:t>.</w:t>
      </w:r>
    </w:p>
    <w:p w:rsidR="00406535" w:rsidRPr="00CC6391" w:rsidRDefault="00406535" w:rsidP="00406535">
      <w:pPr>
        <w:pStyle w:val="affffa"/>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1698" w:rsidRDefault="00891698">
      <w:r>
        <w:separator/>
      </w:r>
    </w:p>
  </w:endnote>
  <w:endnote w:type="continuationSeparator" w:id="0">
    <w:p w:rsidR="00891698" w:rsidRDefault="00891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595792" w:rsidRDefault="00595792">
        <w:pPr>
          <w:pStyle w:val="af0"/>
          <w:jc w:val="right"/>
        </w:pPr>
        <w:r>
          <w:fldChar w:fldCharType="begin"/>
        </w:r>
        <w:r>
          <w:instrText xml:space="preserve"> PAGE   \* MERGEFORMAT </w:instrText>
        </w:r>
        <w:r>
          <w:fldChar w:fldCharType="separate"/>
        </w:r>
        <w:r w:rsidR="00393516">
          <w:rPr>
            <w:noProof/>
          </w:rPr>
          <w:t>6</w:t>
        </w:r>
        <w:r>
          <w:rPr>
            <w:noProof/>
          </w:rPr>
          <w:fldChar w:fldCharType="end"/>
        </w:r>
      </w:p>
    </w:sdtContent>
  </w:sdt>
  <w:p w:rsidR="00595792" w:rsidRDefault="0059579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1698" w:rsidRDefault="00891698">
      <w:r>
        <w:separator/>
      </w:r>
    </w:p>
  </w:footnote>
  <w:footnote w:type="continuationSeparator" w:id="0">
    <w:p w:rsidR="00891698" w:rsidRDefault="008916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792" w:rsidRPr="00F01080" w:rsidRDefault="0059579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03D"/>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D69"/>
    <w:rsid w:val="00166E36"/>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5A91"/>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947"/>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4E0C"/>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44C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6C8"/>
    <w:rsid w:val="00390F5F"/>
    <w:rsid w:val="00391FE9"/>
    <w:rsid w:val="003923F3"/>
    <w:rsid w:val="003934B9"/>
    <w:rsid w:val="00393516"/>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24"/>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426"/>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73B"/>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A7AB5"/>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792"/>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369F"/>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E0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1E7"/>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18D"/>
    <w:rsid w:val="007728E5"/>
    <w:rsid w:val="00772C27"/>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2766"/>
    <w:rsid w:val="007A326F"/>
    <w:rsid w:val="007A3742"/>
    <w:rsid w:val="007A63F9"/>
    <w:rsid w:val="007A739F"/>
    <w:rsid w:val="007B044C"/>
    <w:rsid w:val="007B071B"/>
    <w:rsid w:val="007B08B3"/>
    <w:rsid w:val="007B112B"/>
    <w:rsid w:val="007B182F"/>
    <w:rsid w:val="007B2464"/>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5EF"/>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327D"/>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7D2"/>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698"/>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2AA9"/>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1CBC"/>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3D3B"/>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8BC"/>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2CC"/>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05A"/>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A78"/>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526"/>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1A7"/>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5AF6"/>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A30"/>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C3E"/>
    <w:rsid w:val="00F82F4E"/>
    <w:rsid w:val="00F848F4"/>
    <w:rsid w:val="00F9154B"/>
    <w:rsid w:val="00F929BF"/>
    <w:rsid w:val="00F92AD0"/>
    <w:rsid w:val="00F934EC"/>
    <w:rsid w:val="00F9480D"/>
    <w:rsid w:val="00F95412"/>
    <w:rsid w:val="00F95828"/>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19">
    <w:name w:val="Знак Знак Знак Знак Знак Знак Знак1"/>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9">
    <w:name w:val="List Paragraph"/>
    <w:basedOn w:val="aa"/>
    <w:link w:val="afffa"/>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a">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b">
    <w:name w:val="Обычный1"/>
    <w:link w:val="1c"/>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b">
    <w:name w:val="Знак Знак"/>
    <w:basedOn w:val="ab"/>
    <w:locked/>
    <w:rsid w:val="00C84FA9"/>
    <w:rPr>
      <w:b/>
      <w:sz w:val="28"/>
      <w:lang w:val="ru-RU" w:eastAsia="ru-RU" w:bidi="ar-SA"/>
    </w:rPr>
  </w:style>
  <w:style w:type="character" w:customStyle="1" w:styleId="1d">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c">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d">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e">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0">
    <w:name w:val="Signature"/>
    <w:basedOn w:val="aa"/>
    <w:link w:val="affff1"/>
    <w:rsid w:val="0015216F"/>
    <w:pPr>
      <w:spacing w:line="240" w:lineRule="auto"/>
      <w:ind w:left="4252" w:firstLine="0"/>
      <w:jc w:val="left"/>
    </w:pPr>
    <w:rPr>
      <w:snapToGrid/>
      <w:sz w:val="24"/>
    </w:rPr>
  </w:style>
  <w:style w:type="character" w:customStyle="1" w:styleId="affff1">
    <w:name w:val="Подпись Знак"/>
    <w:basedOn w:val="ab"/>
    <w:link w:val="affff0"/>
    <w:rsid w:val="0015216F"/>
    <w:rPr>
      <w:sz w:val="24"/>
      <w:lang w:val="ru-RU" w:eastAsia="ru-RU" w:bidi="ar-SA"/>
    </w:rPr>
  </w:style>
  <w:style w:type="paragraph" w:customStyle="1" w:styleId="PP">
    <w:name w:val="Строка PP"/>
    <w:basedOn w:val="affff0"/>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2">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3">
    <w:name w:val="Normal (Web)"/>
    <w:aliases w:val="Обычный (Web),Обычный (веб) Знак Знак,Обычный (Web) Знак Знак Знак"/>
    <w:basedOn w:val="aa"/>
    <w:link w:val="affff4"/>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5">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e">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6">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f">
    <w:name w:val="Нумерованный список 1"/>
    <w:autoRedefine/>
    <w:rsid w:val="0082663D"/>
    <w:pPr>
      <w:tabs>
        <w:tab w:val="left" w:pos="851"/>
      </w:tabs>
      <w:jc w:val="both"/>
    </w:pPr>
    <w:rPr>
      <w:rFonts w:ascii="Arial" w:hAnsi="Arial" w:cs="Arial"/>
      <w:sz w:val="22"/>
      <w:szCs w:val="22"/>
    </w:rPr>
  </w:style>
  <w:style w:type="paragraph" w:styleId="affff7">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8">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0">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9">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a">
    <w:name w:val="No Spacing"/>
    <w:link w:val="affffb"/>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2a">
    <w:name w:val="Знак2"/>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c">
    <w:name w:val="Emphasis"/>
    <w:basedOn w:val="ab"/>
    <w:qFormat/>
    <w:rsid w:val="00271F65"/>
    <w:rPr>
      <w:i/>
      <w:iCs/>
    </w:rPr>
  </w:style>
  <w:style w:type="paragraph" w:styleId="2b">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10">
    <w:name w:val="Знак Знак11"/>
    <w:basedOn w:val="ab"/>
    <w:locked/>
    <w:rsid w:val="008824CD"/>
    <w:rPr>
      <w:b/>
      <w:sz w:val="28"/>
      <w:lang w:val="ru-RU" w:eastAsia="ru-RU" w:bidi="ar-SA"/>
    </w:rPr>
  </w:style>
  <w:style w:type="paragraph" w:customStyle="1" w:styleId="111">
    <w:name w:val="Знак1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1">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d">
    <w:name w:val="Стиль По центру"/>
    <w:basedOn w:val="aa"/>
    <w:rsid w:val="00405182"/>
    <w:pPr>
      <w:spacing w:before="60" w:after="60" w:line="240" w:lineRule="auto"/>
      <w:ind w:firstLine="0"/>
      <w:jc w:val="center"/>
    </w:pPr>
    <w:rPr>
      <w:snapToGrid/>
      <w:color w:val="000000"/>
      <w:sz w:val="16"/>
    </w:rPr>
  </w:style>
  <w:style w:type="character" w:styleId="affffe">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a">
    <w:name w:val="Абзац списка Знак"/>
    <w:basedOn w:val="ab"/>
    <w:link w:val="afff9"/>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c">
    <w:name w:val="Обычный1 Знак"/>
    <w:basedOn w:val="ab"/>
    <w:link w:val="1b"/>
    <w:uiPriority w:val="99"/>
    <w:locked/>
    <w:rsid w:val="001C5AC8"/>
    <w:rPr>
      <w:lang w:val="ru-RU" w:eastAsia="ru-RU" w:bidi="ar-SA"/>
    </w:rPr>
  </w:style>
  <w:style w:type="character" w:customStyle="1" w:styleId="afffff0">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0"/>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c">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b">
    <w:name w:val="Без интервала Знак"/>
    <w:basedOn w:val="ab"/>
    <w:link w:val="affffa"/>
    <w:uiPriority w:val="1"/>
    <w:rsid w:val="00293B72"/>
    <w:rPr>
      <w:snapToGrid w:val="0"/>
      <w:sz w:val="28"/>
      <w:lang w:val="ru-RU" w:eastAsia="ru-RU" w:bidi="ar-SA"/>
    </w:rPr>
  </w:style>
  <w:style w:type="paragraph" w:customStyle="1" w:styleId="afffff1">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d">
    <w:name w:val="Заголовок №2_"/>
    <w:link w:val="2e"/>
    <w:rsid w:val="00E85C97"/>
    <w:rPr>
      <w:rFonts w:ascii="Verdana" w:eastAsia="Verdana" w:hAnsi="Verdana" w:cs="Verdana"/>
      <w:sz w:val="19"/>
      <w:szCs w:val="19"/>
      <w:shd w:val="clear" w:color="auto" w:fill="FFFFFF"/>
    </w:rPr>
  </w:style>
  <w:style w:type="paragraph" w:customStyle="1" w:styleId="2e">
    <w:name w:val="Заголовок №2"/>
    <w:basedOn w:val="aa"/>
    <w:link w:val="2d"/>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4">
    <w:name w:val="Обычный (веб) Знак"/>
    <w:aliases w:val="Обычный (Web) Знак,Обычный (веб) Знак Знак Знак,Обычный (Web) Знак Знак Знак Знак"/>
    <w:link w:val="affff3"/>
    <w:rsid w:val="00DD24C7"/>
    <w:rPr>
      <w:sz w:val="24"/>
      <w:szCs w:val="24"/>
    </w:rPr>
  </w:style>
  <w:style w:type="paragraph" w:customStyle="1" w:styleId="afffff2">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19">
    <w:name w:val="Знак Знак Знак Знак Знак Знак Знак1"/>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9">
    <w:name w:val="List Paragraph"/>
    <w:basedOn w:val="aa"/>
    <w:link w:val="afffa"/>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a">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b">
    <w:name w:val="Обычный1"/>
    <w:link w:val="1c"/>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b">
    <w:name w:val="Знак Знак"/>
    <w:basedOn w:val="ab"/>
    <w:locked/>
    <w:rsid w:val="00C84FA9"/>
    <w:rPr>
      <w:b/>
      <w:sz w:val="28"/>
      <w:lang w:val="ru-RU" w:eastAsia="ru-RU" w:bidi="ar-SA"/>
    </w:rPr>
  </w:style>
  <w:style w:type="character" w:customStyle="1" w:styleId="1d">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c">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d">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e">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0">
    <w:name w:val="Signature"/>
    <w:basedOn w:val="aa"/>
    <w:link w:val="affff1"/>
    <w:rsid w:val="0015216F"/>
    <w:pPr>
      <w:spacing w:line="240" w:lineRule="auto"/>
      <w:ind w:left="4252" w:firstLine="0"/>
      <w:jc w:val="left"/>
    </w:pPr>
    <w:rPr>
      <w:snapToGrid/>
      <w:sz w:val="24"/>
    </w:rPr>
  </w:style>
  <w:style w:type="character" w:customStyle="1" w:styleId="affff1">
    <w:name w:val="Подпись Знак"/>
    <w:basedOn w:val="ab"/>
    <w:link w:val="affff0"/>
    <w:rsid w:val="0015216F"/>
    <w:rPr>
      <w:sz w:val="24"/>
      <w:lang w:val="ru-RU" w:eastAsia="ru-RU" w:bidi="ar-SA"/>
    </w:rPr>
  </w:style>
  <w:style w:type="paragraph" w:customStyle="1" w:styleId="PP">
    <w:name w:val="Строка PP"/>
    <w:basedOn w:val="affff0"/>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2">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3">
    <w:name w:val="Normal (Web)"/>
    <w:aliases w:val="Обычный (Web),Обычный (веб) Знак Знак,Обычный (Web) Знак Знак Знак"/>
    <w:basedOn w:val="aa"/>
    <w:link w:val="affff4"/>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5">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e">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6">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f">
    <w:name w:val="Нумерованный список 1"/>
    <w:autoRedefine/>
    <w:rsid w:val="0082663D"/>
    <w:pPr>
      <w:tabs>
        <w:tab w:val="left" w:pos="851"/>
      </w:tabs>
      <w:jc w:val="both"/>
    </w:pPr>
    <w:rPr>
      <w:rFonts w:ascii="Arial" w:hAnsi="Arial" w:cs="Arial"/>
      <w:sz w:val="22"/>
      <w:szCs w:val="22"/>
    </w:rPr>
  </w:style>
  <w:style w:type="paragraph" w:styleId="affff7">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8">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0">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9">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a">
    <w:name w:val="No Spacing"/>
    <w:link w:val="affffb"/>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2a">
    <w:name w:val="Знак2"/>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c">
    <w:name w:val="Emphasis"/>
    <w:basedOn w:val="ab"/>
    <w:qFormat/>
    <w:rsid w:val="00271F65"/>
    <w:rPr>
      <w:i/>
      <w:iCs/>
    </w:rPr>
  </w:style>
  <w:style w:type="paragraph" w:styleId="2b">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10">
    <w:name w:val="Знак Знак11"/>
    <w:basedOn w:val="ab"/>
    <w:locked/>
    <w:rsid w:val="008824CD"/>
    <w:rPr>
      <w:b/>
      <w:sz w:val="28"/>
      <w:lang w:val="ru-RU" w:eastAsia="ru-RU" w:bidi="ar-SA"/>
    </w:rPr>
  </w:style>
  <w:style w:type="paragraph" w:customStyle="1" w:styleId="111">
    <w:name w:val="Знак1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1">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d">
    <w:name w:val="Стиль По центру"/>
    <w:basedOn w:val="aa"/>
    <w:rsid w:val="00405182"/>
    <w:pPr>
      <w:spacing w:before="60" w:after="60" w:line="240" w:lineRule="auto"/>
      <w:ind w:firstLine="0"/>
      <w:jc w:val="center"/>
    </w:pPr>
    <w:rPr>
      <w:snapToGrid/>
      <w:color w:val="000000"/>
      <w:sz w:val="16"/>
    </w:rPr>
  </w:style>
  <w:style w:type="character" w:styleId="affffe">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a">
    <w:name w:val="Абзац списка Знак"/>
    <w:basedOn w:val="ab"/>
    <w:link w:val="afff9"/>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c">
    <w:name w:val="Обычный1 Знак"/>
    <w:basedOn w:val="ab"/>
    <w:link w:val="1b"/>
    <w:uiPriority w:val="99"/>
    <w:locked/>
    <w:rsid w:val="001C5AC8"/>
    <w:rPr>
      <w:lang w:val="ru-RU" w:eastAsia="ru-RU" w:bidi="ar-SA"/>
    </w:rPr>
  </w:style>
  <w:style w:type="character" w:customStyle="1" w:styleId="afffff0">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0"/>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c">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b">
    <w:name w:val="Без интервала Знак"/>
    <w:basedOn w:val="ab"/>
    <w:link w:val="affffa"/>
    <w:uiPriority w:val="1"/>
    <w:rsid w:val="00293B72"/>
    <w:rPr>
      <w:snapToGrid w:val="0"/>
      <w:sz w:val="28"/>
      <w:lang w:val="ru-RU" w:eastAsia="ru-RU" w:bidi="ar-SA"/>
    </w:rPr>
  </w:style>
  <w:style w:type="paragraph" w:customStyle="1" w:styleId="afffff1">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d">
    <w:name w:val="Заголовок №2_"/>
    <w:link w:val="2e"/>
    <w:rsid w:val="00E85C97"/>
    <w:rPr>
      <w:rFonts w:ascii="Verdana" w:eastAsia="Verdana" w:hAnsi="Verdana" w:cs="Verdana"/>
      <w:sz w:val="19"/>
      <w:szCs w:val="19"/>
      <w:shd w:val="clear" w:color="auto" w:fill="FFFFFF"/>
    </w:rPr>
  </w:style>
  <w:style w:type="paragraph" w:customStyle="1" w:styleId="2e">
    <w:name w:val="Заголовок №2"/>
    <w:basedOn w:val="aa"/>
    <w:link w:val="2d"/>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4">
    <w:name w:val="Обычный (веб) Знак"/>
    <w:aliases w:val="Обычный (Web) Знак,Обычный (веб) Знак Знак Знак,Обычный (Web) Знак Знак Знак Знак"/>
    <w:link w:val="affff3"/>
    <w:rsid w:val="00DD24C7"/>
    <w:rPr>
      <w:sz w:val="24"/>
      <w:szCs w:val="24"/>
    </w:rPr>
  </w:style>
  <w:style w:type="paragraph" w:customStyle="1" w:styleId="afffff2">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sukanova_e@eon-russia.ru&#160;" TargetMode="External"/><Relationship Id="rId18" Type="http://schemas.openxmlformats.org/officeDocument/2006/relationships/hyperlink" Target="http://www.dnb.ru/rbr.asp?rbr=2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Titarenko_N@eon-russia.ru" TargetMode="External"/><Relationship Id="rId17" Type="http://schemas.openxmlformats.org/officeDocument/2006/relationships/hyperlink" Target="http://www.eon-russia.ru" TargetMode="External"/><Relationship Id="rId2" Type="http://schemas.openxmlformats.org/officeDocument/2006/relationships/numbering" Target="numbering.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files/117/" TargetMode="External"/><Relationship Id="rId10" Type="http://schemas.openxmlformats.org/officeDocument/2006/relationships/hyperlink" Target="mailto:Titarenko_N@eon-russia.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eon-russia.ru/purchase/documents/" TargetMode="External"/><Relationship Id="rId14" Type="http://schemas.openxmlformats.org/officeDocument/2006/relationships/hyperlink" Target="mailto:Titarenko_N@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67D0F4-94E0-4577-9F0B-2FD811289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Pages>
  <Words>4930</Words>
  <Characters>28102</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32967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Титаренко Нина Алексеевна</cp:lastModifiedBy>
  <cp:revision>13</cp:revision>
  <cp:lastPrinted>2015-10-22T02:31:00Z</cp:lastPrinted>
  <dcterms:created xsi:type="dcterms:W3CDTF">2015-09-15T02:37:00Z</dcterms:created>
  <dcterms:modified xsi:type="dcterms:W3CDTF">2015-10-22T02:31:00Z</dcterms:modified>
</cp:coreProperties>
</file>