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73767C">
        <w:rPr>
          <w:color w:val="000000"/>
          <w:sz w:val="24"/>
          <w:szCs w:val="24"/>
        </w:rPr>
        <w:t xml:space="preserve"> 8</w:t>
      </w:r>
      <w:r w:rsidR="0073767C" w:rsidRPr="0073767C">
        <w:rPr>
          <w:color w:val="000000"/>
          <w:sz w:val="24"/>
          <w:szCs w:val="24"/>
        </w:rPr>
        <w:t>87</w:t>
      </w:r>
      <w:r w:rsidR="00216BC1">
        <w:rPr>
          <w:color w:val="000000"/>
          <w:sz w:val="24"/>
          <w:szCs w:val="24"/>
        </w:rPr>
        <w:t xml:space="preserve">/ПУ от </w:t>
      </w:r>
      <w:r w:rsidR="0073767C">
        <w:rPr>
          <w:color w:val="000000"/>
          <w:sz w:val="24"/>
          <w:szCs w:val="24"/>
        </w:rPr>
        <w:t>2</w:t>
      </w:r>
      <w:r w:rsidR="0073767C" w:rsidRPr="0073767C">
        <w:rPr>
          <w:color w:val="000000"/>
          <w:sz w:val="24"/>
          <w:szCs w:val="24"/>
        </w:rPr>
        <w:t>7</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73767C" w:rsidRDefault="0073767C" w:rsidP="006C5E07">
            <w:pPr>
              <w:shd w:val="clear" w:color="auto" w:fill="FFFFFF"/>
              <w:spacing w:line="240" w:lineRule="auto"/>
              <w:ind w:firstLine="0"/>
              <w:rPr>
                <w:snapToGrid/>
                <w:color w:val="000000"/>
                <w:sz w:val="24"/>
                <w:szCs w:val="24"/>
              </w:rPr>
            </w:pPr>
            <w:r>
              <w:rPr>
                <w:snapToGrid/>
                <w:color w:val="000000"/>
                <w:sz w:val="24"/>
                <w:szCs w:val="24"/>
              </w:rPr>
              <w:t>Оказание услуг по санитарному содержанию помещений и территории строительной площадки 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73767C">
              <w:rPr>
                <w:sz w:val="24"/>
                <w:szCs w:val="24"/>
                <w:lang w:eastAsia="en-US"/>
              </w:rPr>
              <w:t>кации Уведомления: 27</w:t>
            </w:r>
            <w:r w:rsidR="00216BC1">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73767C">
              <w:rPr>
                <w:sz w:val="24"/>
                <w:szCs w:val="24"/>
                <w:lang w:eastAsia="en-US"/>
              </w:rPr>
              <w:t>16:00 (UTC+7:00) 06.11</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№2 «Предложение с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73767C" w:rsidP="00216BC1">
            <w:pPr>
              <w:tabs>
                <w:tab w:val="left" w:pos="0"/>
                <w:tab w:val="left" w:pos="5657"/>
              </w:tabs>
              <w:spacing w:line="276" w:lineRule="auto"/>
              <w:ind w:left="540" w:right="153" w:hanging="540"/>
              <w:jc w:val="left"/>
              <w:rPr>
                <w:i/>
                <w:sz w:val="24"/>
                <w:szCs w:val="24"/>
              </w:rPr>
            </w:pPr>
            <w:r>
              <w:rPr>
                <w:sz w:val="24"/>
                <w:szCs w:val="24"/>
                <w:lang w:eastAsia="en-US"/>
              </w:rPr>
              <w:t>01 декабря</w:t>
            </w:r>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Pr>
                <w:sz w:val="24"/>
                <w:szCs w:val="24"/>
                <w:lang w:eastAsia="en-US"/>
              </w:rPr>
              <w:t xml:space="preserve">01декабря </w:t>
            </w:r>
            <w:r w:rsidR="00F00540">
              <w:rPr>
                <w:sz w:val="24"/>
                <w:szCs w:val="24"/>
                <w:lang w:eastAsia="en-US"/>
              </w:rPr>
              <w:t>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73767C" w:rsidRDefault="0073767C" w:rsidP="00033237">
            <w:pPr>
              <w:tabs>
                <w:tab w:val="left" w:pos="0"/>
              </w:tabs>
              <w:spacing w:line="276" w:lineRule="auto"/>
              <w:ind w:right="-11" w:firstLine="0"/>
              <w:contextualSpacing/>
              <w:rPr>
                <w:sz w:val="24"/>
                <w:szCs w:val="24"/>
              </w:rPr>
            </w:pPr>
            <w:r w:rsidRPr="0073767C">
              <w:rPr>
                <w:sz w:val="24"/>
                <w:szCs w:val="24"/>
              </w:rPr>
              <w:t>Оплата стоимости услуг производится Заказчиком в течение 80 (вос</w:t>
            </w:r>
            <w:r w:rsidRPr="0073767C">
              <w:rPr>
                <w:sz w:val="24"/>
                <w:szCs w:val="24"/>
              </w:rPr>
              <w:t>ь</w:t>
            </w:r>
            <w:r w:rsidRPr="0073767C">
              <w:rPr>
                <w:sz w:val="24"/>
                <w:szCs w:val="24"/>
              </w:rPr>
              <w:t>мидесяти) календарных дней с даты подписания Заказчиком Акта сдачи-приемки оказанных услуг и при условии наличия соответствующего счета-фактуры И</w:t>
            </w:r>
            <w:r w:rsidRPr="0073767C">
              <w:rPr>
                <w:sz w:val="24"/>
                <w:szCs w:val="24"/>
              </w:rPr>
              <w:t>с</w:t>
            </w:r>
            <w:r w:rsidRPr="0073767C">
              <w:rPr>
                <w:sz w:val="24"/>
                <w:szCs w:val="24"/>
              </w:rPr>
              <w:t>полнителя</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w:t>
            </w:r>
            <w:bookmarkStart w:id="1" w:name="_GoBack"/>
            <w:bookmarkEnd w:id="1"/>
            <w:r w:rsidRPr="00033237">
              <w:rPr>
                <w:sz w:val="24"/>
                <w:szCs w:val="24"/>
              </w:rPr>
              <w:t>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lastRenderedPageBreak/>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B8F" w:rsidRDefault="00F56B8F">
      <w:r>
        <w:separator/>
      </w:r>
    </w:p>
  </w:endnote>
  <w:endnote w:type="continuationSeparator" w:id="0">
    <w:p w:rsidR="00F56B8F" w:rsidRDefault="00F5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3767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B8F" w:rsidRDefault="00F56B8F">
      <w:r>
        <w:separator/>
      </w:r>
    </w:p>
  </w:footnote>
  <w:footnote w:type="continuationSeparator" w:id="0">
    <w:p w:rsidR="00F56B8F" w:rsidRDefault="00F56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E0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67C"/>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19B6"/>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6B8F"/>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EA21F-EE91-4D10-8385-61677617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18</cp:revision>
  <cp:lastPrinted>2015-08-13T14:45:00Z</cp:lastPrinted>
  <dcterms:created xsi:type="dcterms:W3CDTF">2015-08-18T13:20:00Z</dcterms:created>
  <dcterms:modified xsi:type="dcterms:W3CDTF">2015-10-27T03:40:00Z</dcterms:modified>
</cp:coreProperties>
</file>