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095A0B">
        <w:rPr>
          <w:color w:val="000000"/>
          <w:sz w:val="24"/>
          <w:szCs w:val="24"/>
        </w:rPr>
        <w:t>894/ПУ</w:t>
      </w:r>
      <w:r w:rsidR="00B445E6">
        <w:rPr>
          <w:color w:val="000000"/>
          <w:sz w:val="24"/>
          <w:szCs w:val="24"/>
        </w:rPr>
        <w:t xml:space="preserve"> </w:t>
      </w:r>
      <w:r w:rsidR="00A17D1C">
        <w:rPr>
          <w:color w:val="000000"/>
          <w:sz w:val="24"/>
          <w:szCs w:val="24"/>
        </w:rPr>
        <w:t>от «</w:t>
      </w:r>
      <w:r w:rsidR="00095A0B">
        <w:rPr>
          <w:color w:val="000000"/>
          <w:sz w:val="24"/>
          <w:szCs w:val="24"/>
        </w:rPr>
        <w:t xml:space="preserve">29» октября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095A0B" w:rsidP="00D16EDC">
            <w:pPr>
              <w:autoSpaceDE w:val="0"/>
              <w:autoSpaceDN w:val="0"/>
              <w:adjustRightInd w:val="0"/>
              <w:spacing w:line="20" w:lineRule="atLeast"/>
              <w:ind w:right="-72" w:firstLine="0"/>
              <w:jc w:val="left"/>
              <w:rPr>
                <w:bCs/>
                <w:sz w:val="24"/>
                <w:szCs w:val="24"/>
              </w:rPr>
            </w:pPr>
            <w:r w:rsidRPr="00095A0B">
              <w:rPr>
                <w:bCs/>
                <w:sz w:val="24"/>
                <w:szCs w:val="24"/>
              </w:rPr>
              <w:t>Выполнение работ по тепловой изоляции вентиляции турбинного отделения 3-го энергоблока Березовской ГРЭС</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D16EDC">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095A0B">
              <w:rPr>
                <w:sz w:val="24"/>
                <w:szCs w:val="24"/>
                <w:lang w:eastAsia="en-US"/>
              </w:rPr>
              <w:t>29</w:t>
            </w:r>
            <w:r w:rsidR="00721F23">
              <w:rPr>
                <w:sz w:val="24"/>
                <w:szCs w:val="24"/>
                <w:lang w:eastAsia="en-US"/>
              </w:rPr>
              <w:t>.10.2015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D16EDC">
              <w:rPr>
                <w:sz w:val="24"/>
                <w:szCs w:val="24"/>
                <w:lang w:eastAsia="en-US"/>
              </w:rPr>
              <w:t>02</w:t>
            </w:r>
            <w:r w:rsidR="00967A08" w:rsidRPr="00033237">
              <w:rPr>
                <w:sz w:val="24"/>
                <w:szCs w:val="24"/>
                <w:lang w:eastAsia="en-US"/>
              </w:rPr>
              <w:t>.</w:t>
            </w:r>
            <w:r w:rsidR="00095A0B">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w:t>
            </w:r>
            <w:r w:rsidRPr="00033237">
              <w:rPr>
                <w:sz w:val="24"/>
                <w:szCs w:val="24"/>
                <w:lang w:eastAsia="en-US"/>
              </w:rPr>
              <w:lastRenderedPageBreak/>
              <w:t>указанием коммерческой составляющей (цены, сметы 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D16EDC">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D16EDC">
              <w:rPr>
                <w:sz w:val="24"/>
                <w:szCs w:val="24"/>
                <w:lang w:eastAsia="en-US"/>
              </w:rPr>
              <w:t>03</w:t>
            </w:r>
            <w:r w:rsidRPr="00033237">
              <w:rPr>
                <w:sz w:val="24"/>
                <w:szCs w:val="24"/>
                <w:lang w:eastAsia="en-US"/>
              </w:rPr>
              <w:t>.</w:t>
            </w:r>
            <w:r w:rsidR="00721F23">
              <w:rPr>
                <w:sz w:val="24"/>
                <w:szCs w:val="24"/>
                <w:lang w:eastAsia="en-US"/>
              </w:rPr>
              <w:t>11</w:t>
            </w:r>
            <w:r w:rsidRPr="00033237">
              <w:rPr>
                <w:sz w:val="24"/>
                <w:szCs w:val="24"/>
                <w:lang w:eastAsia="en-US"/>
              </w:rPr>
              <w:t xml:space="preserve">.2015 г. по </w:t>
            </w:r>
            <w:r w:rsidR="00D16EDC">
              <w:rPr>
                <w:sz w:val="24"/>
                <w:szCs w:val="24"/>
                <w:lang w:eastAsia="en-US"/>
              </w:rPr>
              <w:t>25</w:t>
            </w:r>
            <w:r w:rsidRPr="00033237">
              <w:rPr>
                <w:sz w:val="24"/>
                <w:szCs w:val="24"/>
                <w:lang w:eastAsia="en-US"/>
              </w:rPr>
              <w:t>.</w:t>
            </w:r>
            <w:r w:rsidR="00B445E6">
              <w:rPr>
                <w:sz w:val="24"/>
                <w:szCs w:val="24"/>
                <w:lang w:eastAsia="en-US"/>
              </w:rPr>
              <w:t>11</w:t>
            </w:r>
            <w:r w:rsidRPr="00033237">
              <w:rPr>
                <w:sz w:val="24"/>
                <w:szCs w:val="24"/>
                <w:lang w:eastAsia="en-US"/>
              </w:rPr>
              <w:t>.</w:t>
            </w:r>
            <w:r w:rsidR="00374818">
              <w:rPr>
                <w:sz w:val="24"/>
                <w:szCs w:val="24"/>
                <w:lang w:eastAsia="en-US"/>
              </w:rPr>
              <w:t>2015</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Pr="00033237">
              <w:rPr>
                <w:i/>
              </w:rPr>
              <w:lastRenderedPageBreak/>
              <w:t>(например,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w:t>
            </w:r>
            <w:bookmarkStart w:id="1" w:name="_GoBack"/>
            <w:bookmarkEnd w:id="1"/>
            <w:r w:rsidRPr="00033237">
              <w:rPr>
                <w:color w:val="000000"/>
              </w:rPr>
              <w:t>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575" w:rsidRDefault="00336575">
      <w:r>
        <w:separator/>
      </w:r>
    </w:p>
  </w:endnote>
  <w:endnote w:type="continuationSeparator" w:id="0">
    <w:p w:rsidR="00336575" w:rsidRDefault="00336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16EDC">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575" w:rsidRDefault="00336575">
      <w:r>
        <w:separator/>
      </w:r>
    </w:p>
  </w:footnote>
  <w:footnote w:type="continuationSeparator" w:id="0">
    <w:p w:rsidR="00336575" w:rsidRDefault="00336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F7E268-8CDF-49E5-85CA-C71360B39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876</Words>
  <Characters>4997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5862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28</cp:revision>
  <cp:lastPrinted>2015-08-13T14:45:00Z</cp:lastPrinted>
  <dcterms:created xsi:type="dcterms:W3CDTF">2015-08-18T13:20:00Z</dcterms:created>
  <dcterms:modified xsi:type="dcterms:W3CDTF">2015-10-29T02:27:00Z</dcterms:modified>
</cp:coreProperties>
</file>