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Pr="00CC1D59" w:rsidRDefault="002F6839" w:rsidP="002F6839">
      <w:pPr>
        <w:spacing w:line="240" w:lineRule="auto"/>
        <w:rPr>
          <w:highlight w:val="lightGray"/>
        </w:rPr>
      </w:pPr>
      <w:bookmarkStart w:id="0" w:name="_Toc517582288"/>
      <w:bookmarkStart w:id="1" w:name="_Toc517582612"/>
      <w:bookmarkStart w:id="2" w:name="_Hlt447028322"/>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2015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492D56">
          <w:rPr>
            <w:webHidden/>
          </w:rPr>
          <w:t>3</w:t>
        </w:r>
        <w:r w:rsidR="009D3BCB">
          <w:rPr>
            <w:webHidden/>
          </w:rPr>
          <w:fldChar w:fldCharType="end"/>
        </w:r>
      </w:hyperlink>
    </w:p>
    <w:p w:rsidR="009D3BCB" w:rsidRDefault="00071E18">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sidR="00492D56">
          <w:rPr>
            <w:webHidden/>
          </w:rPr>
          <w:t>6</w:t>
        </w:r>
        <w:r w:rsidR="009D3BCB">
          <w:rPr>
            <w:webHidden/>
          </w:rPr>
          <w:fldChar w:fldCharType="end"/>
        </w:r>
      </w:hyperlink>
    </w:p>
    <w:p w:rsidR="009D3BCB" w:rsidRDefault="00071E18">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sidR="00492D56">
          <w:rPr>
            <w:webHidden/>
          </w:rPr>
          <w:t>6</w:t>
        </w:r>
        <w:r w:rsidR="009D3BCB">
          <w:rPr>
            <w:webHidden/>
          </w:rPr>
          <w:fldChar w:fldCharType="end"/>
        </w:r>
      </w:hyperlink>
    </w:p>
    <w:p w:rsidR="009D3BCB" w:rsidRDefault="00071E18">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sidR="00492D56">
          <w:rPr>
            <w:webHidden/>
          </w:rPr>
          <w:t>9</w:t>
        </w:r>
        <w:r w:rsidR="009D3BCB">
          <w:rPr>
            <w:webHidden/>
          </w:rPr>
          <w:fldChar w:fldCharType="end"/>
        </w:r>
      </w:hyperlink>
    </w:p>
    <w:p w:rsidR="009D3BCB" w:rsidRDefault="00071E18">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sidR="00492D56">
          <w:rPr>
            <w:webHidden/>
          </w:rPr>
          <w:t>12</w:t>
        </w:r>
        <w:r w:rsidR="009D3BCB">
          <w:rPr>
            <w:webHidden/>
          </w:rPr>
          <w:fldChar w:fldCharType="end"/>
        </w:r>
      </w:hyperlink>
    </w:p>
    <w:p w:rsidR="009D3BCB" w:rsidRDefault="00071E18">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sidR="00492D56">
          <w:rPr>
            <w:webHidden/>
          </w:rPr>
          <w:t>14</w:t>
        </w:r>
        <w:r w:rsidR="009D3BCB">
          <w:rPr>
            <w:webHidden/>
          </w:rPr>
          <w:fldChar w:fldCharType="end"/>
        </w:r>
      </w:hyperlink>
    </w:p>
    <w:p w:rsidR="009D3BCB" w:rsidRDefault="00071E18">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sidR="00492D56">
          <w:rPr>
            <w:webHidden/>
          </w:rPr>
          <w:t>16</w:t>
        </w:r>
        <w:r w:rsidR="009D3BCB">
          <w:rPr>
            <w:webHidden/>
          </w:rPr>
          <w:fldChar w:fldCharType="end"/>
        </w:r>
      </w:hyperlink>
    </w:p>
    <w:p w:rsidR="009D3BCB" w:rsidRDefault="00071E18">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sidR="00492D56">
          <w:rPr>
            <w:webHidden/>
          </w:rPr>
          <w:t>20</w:t>
        </w:r>
        <w:r w:rsidR="009D3BCB">
          <w:rPr>
            <w:webHidden/>
          </w:rPr>
          <w:fldChar w:fldCharType="end"/>
        </w:r>
      </w:hyperlink>
    </w:p>
    <w:p w:rsidR="009D3BCB" w:rsidRDefault="00071E18">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sidR="00492D56">
          <w:rPr>
            <w:webHidden/>
          </w:rPr>
          <w:t>22</w:t>
        </w:r>
        <w:r w:rsidR="009D3BCB">
          <w:rPr>
            <w:webHidden/>
          </w:rPr>
          <w:fldChar w:fldCharType="end"/>
        </w:r>
      </w:hyperlink>
    </w:p>
    <w:p w:rsidR="009D3BCB" w:rsidRDefault="00071E18">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sidR="00492D56">
          <w:rPr>
            <w:webHidden/>
          </w:rPr>
          <w:t>24</w:t>
        </w:r>
        <w:r w:rsidR="009D3BCB">
          <w:rPr>
            <w:webHidden/>
          </w:rPr>
          <w:fldChar w:fldCharType="end"/>
        </w:r>
      </w:hyperlink>
    </w:p>
    <w:p w:rsidR="009D3BCB" w:rsidRDefault="00071E18">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sidR="00492D56">
          <w:rPr>
            <w:webHidden/>
          </w:rPr>
          <w:t>26</w:t>
        </w:r>
        <w:r w:rsidR="009D3BCB">
          <w:rPr>
            <w:webHidden/>
          </w:rPr>
          <w:fldChar w:fldCharType="end"/>
        </w:r>
      </w:hyperlink>
    </w:p>
    <w:p w:rsidR="009D3BCB" w:rsidRDefault="00071E18">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sidR="00492D56">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33189829"/>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2F5230">
        <w:rPr>
          <w:i/>
          <w:sz w:val="24"/>
          <w:szCs w:val="24"/>
          <w:shd w:val="clear" w:color="auto" w:fill="FFFFFF" w:themeFill="background1"/>
        </w:rPr>
        <w:t>823</w:t>
      </w:r>
      <w:r w:rsidR="005270A1" w:rsidRPr="005270A1">
        <w:rPr>
          <w:i/>
          <w:sz w:val="24"/>
          <w:szCs w:val="24"/>
          <w:shd w:val="clear" w:color="auto" w:fill="FFFFFF" w:themeFill="background1"/>
        </w:rPr>
        <w:t xml:space="preserve"> от </w:t>
      </w:r>
      <w:r w:rsidR="002F5230">
        <w:rPr>
          <w:i/>
          <w:sz w:val="24"/>
          <w:szCs w:val="24"/>
          <w:shd w:val="clear" w:color="auto" w:fill="FFFFFF" w:themeFill="background1"/>
        </w:rPr>
        <w:t>0</w:t>
      </w:r>
      <w:r w:rsidR="00071E18">
        <w:rPr>
          <w:i/>
          <w:sz w:val="24"/>
          <w:szCs w:val="24"/>
          <w:shd w:val="clear" w:color="auto" w:fill="FFFFFF" w:themeFill="background1"/>
        </w:rPr>
        <w:t>2</w:t>
      </w:r>
      <w:r w:rsidR="005270A1" w:rsidRPr="005270A1">
        <w:rPr>
          <w:i/>
          <w:sz w:val="24"/>
          <w:szCs w:val="24"/>
          <w:shd w:val="clear" w:color="auto" w:fill="FFFFFF" w:themeFill="background1"/>
        </w:rPr>
        <w:t>.</w:t>
      </w:r>
      <w:r w:rsidR="00E626F2">
        <w:rPr>
          <w:i/>
          <w:sz w:val="24"/>
          <w:szCs w:val="24"/>
          <w:shd w:val="clear" w:color="auto" w:fill="FFFFFF" w:themeFill="background1"/>
        </w:rPr>
        <w:t>1</w:t>
      </w:r>
      <w:r w:rsidR="002F5230">
        <w:rPr>
          <w:i/>
          <w:sz w:val="24"/>
          <w:szCs w:val="24"/>
          <w:shd w:val="clear" w:color="auto" w:fill="FFFFFF" w:themeFill="background1"/>
        </w:rPr>
        <w:t>1</w:t>
      </w:r>
      <w:r w:rsidR="00F615D3" w:rsidRPr="005270A1">
        <w:rPr>
          <w:i/>
          <w:sz w:val="24"/>
          <w:szCs w:val="24"/>
          <w:shd w:val="clear" w:color="auto" w:fill="FFFFFF" w:themeFill="background1"/>
        </w:rPr>
        <w:t>.2015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2F5230" w:rsidP="00F3026D">
            <w:pPr>
              <w:autoSpaceDE w:val="0"/>
              <w:autoSpaceDN w:val="0"/>
              <w:adjustRightInd w:val="0"/>
              <w:spacing w:line="276" w:lineRule="auto"/>
              <w:ind w:right="-72" w:firstLine="0"/>
              <w:jc w:val="left"/>
              <w:rPr>
                <w:bCs/>
                <w:sz w:val="24"/>
                <w:szCs w:val="24"/>
              </w:rPr>
            </w:pPr>
            <w:r w:rsidRPr="002F5230">
              <w:rPr>
                <w:color w:val="000000"/>
                <w:sz w:val="24"/>
                <w:szCs w:val="24"/>
              </w:rPr>
              <w:t>Инструмент ручной</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Московская область, г. Шатура, Черноозерский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00E626F2">
              <w:rPr>
                <w:i/>
                <w:sz w:val="24"/>
                <w:szCs w:val="24"/>
                <w:lang w:eastAsia="en-US"/>
              </w:rPr>
              <w:t>Курцев Роман Геннадьевич</w:t>
            </w:r>
            <w:r w:rsidRPr="008261F5">
              <w:rPr>
                <w:i/>
                <w:sz w:val="24"/>
                <w:szCs w:val="24"/>
                <w:lang w:eastAsia="en-US"/>
              </w:rPr>
              <w:t xml:space="preserve"> </w:t>
            </w:r>
          </w:p>
          <w:p w:rsidR="00E626F2" w:rsidRPr="00E626F2" w:rsidRDefault="00807B36" w:rsidP="00E626F2">
            <w:pPr>
              <w:shd w:val="clear" w:color="auto" w:fill="FFFFFF"/>
              <w:spacing w:line="240" w:lineRule="auto"/>
              <w:ind w:firstLine="0"/>
              <w:rPr>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0" w:history="1">
              <w:r w:rsidR="00E626F2" w:rsidRPr="0018685E">
                <w:rPr>
                  <w:rStyle w:val="af2"/>
                  <w:sz w:val="24"/>
                  <w:szCs w:val="24"/>
                  <w:lang w:eastAsia="en-US"/>
                </w:rPr>
                <w:t>Kurzev_RG@eon-russia.ru</w:t>
              </w:r>
            </w:hyperlink>
            <w:r w:rsidR="00E626F2" w:rsidRPr="00E626F2">
              <w:rPr>
                <w:sz w:val="24"/>
                <w:szCs w:val="24"/>
                <w:lang w:eastAsia="en-US"/>
              </w:rPr>
              <w:t xml:space="preserve"> </w:t>
            </w:r>
          </w:p>
          <w:p w:rsidR="00BC5425" w:rsidRPr="00E626F2" w:rsidRDefault="00BC5425" w:rsidP="00E626F2">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sidR="00807B36">
              <w:rPr>
                <w:sz w:val="24"/>
                <w:szCs w:val="24"/>
                <w:lang w:eastAsia="en-US"/>
              </w:rPr>
              <w:t>(</w:t>
            </w:r>
            <w:proofErr w:type="gramEnd"/>
            <w:r w:rsidR="00807B36">
              <w:rPr>
                <w:sz w:val="24"/>
                <w:szCs w:val="24"/>
                <w:lang w:eastAsia="en-US"/>
              </w:rPr>
              <w:t>49645)7-</w:t>
            </w:r>
            <w:r w:rsidR="00E626F2">
              <w:rPr>
                <w:sz w:val="24"/>
                <w:szCs w:val="24"/>
                <w:lang w:val="en-US" w:eastAsia="en-US"/>
              </w:rPr>
              <w:t>14-73</w:t>
            </w: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proofErr w:type="gramStart"/>
            <w:r w:rsidRPr="008261F5">
              <w:rPr>
                <w:bCs/>
                <w:sz w:val="24"/>
                <w:szCs w:val="24"/>
              </w:rPr>
              <w:t>»:</w:t>
            </w:r>
            <w:r w:rsidRPr="00F3026D">
              <w:rPr>
                <w:spacing w:val="-6"/>
                <w:sz w:val="24"/>
                <w:szCs w:val="24"/>
              </w:rPr>
              <w:t xml:space="preserve">  (</w:t>
            </w:r>
            <w:proofErr w:type="gramEnd"/>
            <w:r w:rsidR="006C78BA">
              <w:fldChar w:fldCharType="begin"/>
            </w:r>
            <w:r w:rsidR="006C78BA">
              <w:instrText xml:space="preserve"> HYPERLINK "http://www.eon-russia.ru/purchase/announcement/" </w:instrText>
            </w:r>
            <w:r w:rsidR="006C78BA">
              <w:fldChar w:fldCharType="separate"/>
            </w:r>
            <w:r w:rsidRPr="008261F5">
              <w:rPr>
                <w:rStyle w:val="af2"/>
                <w:i/>
                <w:sz w:val="24"/>
                <w:szCs w:val="24"/>
                <w:lang w:eastAsia="en-US"/>
              </w:rPr>
              <w:t>http://www.eon-russia.ru/purchase/announcement/</w:t>
            </w:r>
            <w:r w:rsidR="006C78BA">
              <w:rPr>
                <w:rStyle w:val="af2"/>
                <w:i/>
                <w:sz w:val="24"/>
                <w:szCs w:val="24"/>
                <w:lang w:eastAsia="en-US"/>
              </w:rPr>
              <w:fldChar w:fldCharType="end"/>
            </w:r>
            <w:r w:rsidRPr="008261F5">
              <w:rPr>
                <w:i/>
                <w:sz w:val="24"/>
                <w:szCs w:val="24"/>
                <w:lang w:eastAsia="en-US"/>
              </w:rPr>
              <w:t>)</w:t>
            </w:r>
          </w:p>
          <w:p w:rsidR="00BC5425" w:rsidRPr="00F3026D" w:rsidRDefault="00BC5425" w:rsidP="00071E18">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2F5230">
              <w:rPr>
                <w:b/>
                <w:sz w:val="24"/>
                <w:szCs w:val="24"/>
                <w:lang w:eastAsia="en-US"/>
              </w:rPr>
              <w:t>0</w:t>
            </w:r>
            <w:r w:rsidR="00071E18">
              <w:rPr>
                <w:b/>
                <w:sz w:val="24"/>
                <w:szCs w:val="24"/>
                <w:lang w:eastAsia="en-US"/>
              </w:rPr>
              <w:t>2</w:t>
            </w:r>
            <w:bookmarkStart w:id="4" w:name="_GoBack"/>
            <w:bookmarkEnd w:id="4"/>
            <w:r w:rsidR="000F748C" w:rsidRPr="000F748C">
              <w:rPr>
                <w:b/>
                <w:sz w:val="24"/>
                <w:szCs w:val="24"/>
                <w:lang w:eastAsia="en-US"/>
              </w:rPr>
              <w:t>.</w:t>
            </w:r>
            <w:r w:rsidR="00E626F2">
              <w:rPr>
                <w:b/>
                <w:sz w:val="24"/>
                <w:szCs w:val="24"/>
                <w:lang w:val="en-US" w:eastAsia="en-US"/>
              </w:rPr>
              <w:t>1</w:t>
            </w:r>
            <w:r w:rsidR="002F5230">
              <w:rPr>
                <w:b/>
                <w:sz w:val="24"/>
                <w:szCs w:val="24"/>
                <w:lang w:eastAsia="en-US"/>
              </w:rPr>
              <w:t>1</w:t>
            </w:r>
            <w:r w:rsidR="000F748C" w:rsidRPr="000F748C">
              <w:rPr>
                <w:b/>
                <w:sz w:val="24"/>
                <w:szCs w:val="24"/>
                <w:lang w:eastAsia="en-US"/>
              </w:rPr>
              <w:t>.</w:t>
            </w:r>
            <w:r w:rsidR="000F748C">
              <w:rPr>
                <w:b/>
                <w:sz w:val="24"/>
                <w:szCs w:val="24"/>
                <w:lang w:eastAsia="en-US"/>
              </w:rPr>
              <w:t>20</w:t>
            </w:r>
            <w:r w:rsidR="000F748C" w:rsidRPr="000F748C">
              <w:rPr>
                <w:b/>
                <w:sz w:val="24"/>
                <w:szCs w:val="24"/>
                <w:lang w:eastAsia="en-US"/>
              </w:rPr>
              <w:t>15г.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 xml:space="preserve">та окончания приема </w:t>
            </w:r>
            <w:proofErr w:type="gramStart"/>
            <w:r w:rsidR="002849AE">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15</w:t>
            </w:r>
            <w:r w:rsidRPr="000F748C">
              <w:rPr>
                <w:b/>
                <w:sz w:val="24"/>
                <w:szCs w:val="24"/>
                <w:lang w:eastAsia="en-US"/>
              </w:rPr>
              <w:t xml:space="preserve">:00 </w:t>
            </w:r>
            <w:r w:rsidRPr="000F748C">
              <w:rPr>
                <w:sz w:val="24"/>
                <w:szCs w:val="24"/>
                <w:lang w:eastAsia="en-US"/>
              </w:rPr>
              <w:t>(</w:t>
            </w:r>
            <w:r w:rsidR="000D23C6" w:rsidRPr="000F748C">
              <w:rPr>
                <w:sz w:val="24"/>
                <w:szCs w:val="24"/>
                <w:lang w:eastAsia="en-US"/>
              </w:rPr>
              <w:t>МСК</w:t>
            </w:r>
            <w:r w:rsidRPr="000F748C">
              <w:rPr>
                <w:sz w:val="24"/>
                <w:szCs w:val="24"/>
                <w:lang w:eastAsia="en-US"/>
              </w:rPr>
              <w:t>)</w:t>
            </w:r>
            <w:r w:rsidRPr="000F748C">
              <w:rPr>
                <w:b/>
                <w:sz w:val="24"/>
                <w:szCs w:val="24"/>
                <w:lang w:eastAsia="en-US"/>
              </w:rPr>
              <w:t xml:space="preserve"> </w:t>
            </w:r>
            <w:r w:rsidR="002F5230">
              <w:rPr>
                <w:b/>
                <w:sz w:val="24"/>
                <w:szCs w:val="24"/>
                <w:lang w:eastAsia="en-US"/>
              </w:rPr>
              <w:t>10</w:t>
            </w:r>
            <w:r w:rsidRPr="000F748C">
              <w:rPr>
                <w:b/>
                <w:sz w:val="24"/>
                <w:szCs w:val="24"/>
                <w:lang w:eastAsia="en-US"/>
              </w:rPr>
              <w:t>.</w:t>
            </w:r>
            <w:r w:rsidR="00E626F2" w:rsidRPr="00E626F2">
              <w:rPr>
                <w:b/>
                <w:sz w:val="24"/>
                <w:szCs w:val="24"/>
                <w:lang w:eastAsia="en-US"/>
              </w:rPr>
              <w:t>11</w:t>
            </w:r>
            <w:r w:rsidR="000D23C6" w:rsidRPr="000F748C">
              <w:rPr>
                <w:b/>
                <w:sz w:val="24"/>
                <w:szCs w:val="24"/>
                <w:lang w:eastAsia="en-US"/>
              </w:rPr>
              <w:t>.</w:t>
            </w:r>
            <w:r w:rsidRPr="000F748C">
              <w:rPr>
                <w:b/>
                <w:sz w:val="24"/>
                <w:szCs w:val="24"/>
                <w:lang w:eastAsia="en-US"/>
              </w:rPr>
              <w:t>20</w:t>
            </w:r>
            <w:r w:rsidR="000F748C">
              <w:rPr>
                <w:b/>
                <w:sz w:val="24"/>
                <w:szCs w:val="24"/>
                <w:lang w:eastAsia="en-US"/>
              </w:rPr>
              <w:t>15</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C5425" w:rsidRPr="00E626F2" w:rsidRDefault="002849AE" w:rsidP="009457BF">
            <w:pPr>
              <w:shd w:val="clear" w:color="auto" w:fill="FFFFFF"/>
              <w:spacing w:line="240" w:lineRule="auto"/>
              <w:ind w:firstLine="0"/>
              <w:jc w:val="left"/>
              <w:rPr>
                <w:rStyle w:val="af2"/>
                <w:i/>
                <w:sz w:val="24"/>
                <w:szCs w:val="24"/>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1" w:history="1">
              <w:r w:rsidR="00E626F2" w:rsidRPr="0018685E">
                <w:rPr>
                  <w:rStyle w:val="af2"/>
                  <w:sz w:val="24"/>
                  <w:szCs w:val="24"/>
                  <w:lang w:val="en-US"/>
                </w:rPr>
                <w:t>Kurzev</w:t>
              </w:r>
              <w:r w:rsidR="00E626F2" w:rsidRPr="0018685E">
                <w:rPr>
                  <w:rStyle w:val="af2"/>
                  <w:sz w:val="24"/>
                  <w:szCs w:val="24"/>
                </w:rPr>
                <w:t>_</w:t>
              </w:r>
              <w:r w:rsidR="00E626F2" w:rsidRPr="0018685E">
                <w:rPr>
                  <w:rStyle w:val="af2"/>
                  <w:sz w:val="24"/>
                  <w:szCs w:val="24"/>
                  <w:lang w:val="en-US"/>
                </w:rPr>
                <w:t>RG</w:t>
              </w:r>
              <w:r w:rsidR="00E626F2" w:rsidRPr="0018685E">
                <w:rPr>
                  <w:rStyle w:val="af2"/>
                  <w:sz w:val="24"/>
                  <w:szCs w:val="24"/>
                </w:rPr>
                <w:t>@</w:t>
              </w:r>
              <w:r w:rsidR="00E626F2" w:rsidRPr="0018685E">
                <w:rPr>
                  <w:rStyle w:val="af2"/>
                  <w:sz w:val="24"/>
                  <w:szCs w:val="24"/>
                  <w:lang w:val="en-US"/>
                </w:rPr>
                <w:t>eon</w:t>
              </w:r>
              <w:r w:rsidR="00E626F2" w:rsidRPr="0018685E">
                <w:rPr>
                  <w:rStyle w:val="af2"/>
                  <w:sz w:val="24"/>
                  <w:szCs w:val="24"/>
                </w:rPr>
                <w:t>-</w:t>
              </w:r>
              <w:r w:rsidR="00E626F2" w:rsidRPr="0018685E">
                <w:rPr>
                  <w:rStyle w:val="af2"/>
                  <w:sz w:val="24"/>
                  <w:szCs w:val="24"/>
                  <w:lang w:val="en-US"/>
                </w:rPr>
                <w:t>russia</w:t>
              </w:r>
              <w:r w:rsidR="00E626F2" w:rsidRPr="00E626F2">
                <w:rPr>
                  <w:rStyle w:val="af2"/>
                  <w:sz w:val="24"/>
                  <w:szCs w:val="24"/>
                </w:rPr>
                <w:t>.</w:t>
              </w:r>
              <w:proofErr w:type="spellStart"/>
              <w:r w:rsidR="00E626F2" w:rsidRPr="0018685E">
                <w:rPr>
                  <w:rStyle w:val="af2"/>
                  <w:sz w:val="24"/>
                  <w:szCs w:val="24"/>
                  <w:lang w:val="en-US"/>
                </w:rPr>
                <w:t>ru</w:t>
              </w:r>
              <w:proofErr w:type="spellEnd"/>
            </w:hyperlink>
            <w:r w:rsidR="00E626F2" w:rsidRPr="00E626F2">
              <w:rPr>
                <w:color w:val="000000"/>
                <w:sz w:val="24"/>
                <w:szCs w:val="24"/>
              </w:rPr>
              <w:t xml:space="preserve"> </w:t>
            </w:r>
          </w:p>
          <w:p w:rsidR="00C50E10" w:rsidRPr="009457BF" w:rsidRDefault="00C50E10" w:rsidP="009457BF">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2F5230" w:rsidP="002F5230">
            <w:pPr>
              <w:tabs>
                <w:tab w:val="left" w:pos="0"/>
              </w:tabs>
              <w:spacing w:line="276" w:lineRule="auto"/>
              <w:ind w:left="540" w:right="153" w:hanging="540"/>
              <w:jc w:val="left"/>
              <w:rPr>
                <w:i/>
                <w:sz w:val="24"/>
                <w:szCs w:val="24"/>
                <w:lang w:eastAsia="en-US"/>
              </w:rPr>
            </w:pPr>
            <w:proofErr w:type="gramStart"/>
            <w:r>
              <w:rPr>
                <w:b/>
                <w:color w:val="000000"/>
                <w:sz w:val="24"/>
                <w:szCs w:val="24"/>
              </w:rPr>
              <w:t>ноябрь</w:t>
            </w:r>
            <w:r w:rsidR="00E626F2">
              <w:rPr>
                <w:b/>
                <w:color w:val="000000"/>
                <w:sz w:val="24"/>
                <w:szCs w:val="24"/>
              </w:rPr>
              <w:t xml:space="preserve"> </w:t>
            </w:r>
            <w:r w:rsidR="004A7232" w:rsidRPr="00A34297">
              <w:rPr>
                <w:b/>
                <w:color w:val="000000"/>
                <w:sz w:val="24"/>
                <w:szCs w:val="24"/>
              </w:rPr>
              <w:t xml:space="preserve"> 201</w:t>
            </w:r>
            <w:r>
              <w:rPr>
                <w:b/>
                <w:color w:val="000000"/>
                <w:sz w:val="24"/>
                <w:szCs w:val="24"/>
              </w:rPr>
              <w:t>5</w:t>
            </w:r>
            <w:proofErr w:type="gramEnd"/>
            <w:r w:rsidR="004A7232" w:rsidRPr="00A34297">
              <w:rPr>
                <w:b/>
                <w:color w:val="000000"/>
                <w:sz w:val="24"/>
                <w:szCs w:val="24"/>
              </w:rPr>
              <w:t>г.</w:t>
            </w: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w:t>
            </w:r>
            <w:proofErr w:type="gramEnd"/>
            <w:r w:rsidR="00EA7394">
              <w:rPr>
                <w:b/>
                <w:sz w:val="24"/>
                <w:szCs w:val="24"/>
                <w:lang w:eastAsia="en-US"/>
              </w:rPr>
              <w:t xml:space="preserve">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Черноозерский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ОАО «Э.ОН Россия», 140700, Московская обл., </w:t>
            </w:r>
            <w:proofErr w:type="spellStart"/>
            <w:r w:rsidRPr="004A7232">
              <w:rPr>
                <w:sz w:val="24"/>
                <w:szCs w:val="24"/>
              </w:rPr>
              <w:t>г..Шатура</w:t>
            </w:r>
            <w:proofErr w:type="spellEnd"/>
            <w:r w:rsidRPr="004A7232">
              <w:rPr>
                <w:sz w:val="24"/>
                <w:szCs w:val="24"/>
              </w:rPr>
              <w:t xml:space="preserve">, </w:t>
            </w:r>
            <w:proofErr w:type="gramStart"/>
            <w:r w:rsidRPr="004A7232">
              <w:rPr>
                <w:sz w:val="24"/>
                <w:szCs w:val="24"/>
              </w:rPr>
              <w:t>Черноозерский  проезд</w:t>
            </w:r>
            <w:proofErr w:type="gramEnd"/>
            <w:r w:rsidRPr="004A7232">
              <w:rPr>
                <w:sz w:val="24"/>
                <w:szCs w:val="24"/>
              </w:rPr>
              <w:t>, д.5.</w:t>
            </w: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2F523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A56F5E" w:rsidRPr="004A7232">
              <w:rPr>
                <w:sz w:val="24"/>
                <w:szCs w:val="24"/>
              </w:rPr>
              <w:t xml:space="preserve"> (</w:t>
            </w:r>
            <w:r>
              <w:rPr>
                <w:sz w:val="24"/>
                <w:szCs w:val="24"/>
              </w:rPr>
              <w:t>три</w:t>
            </w:r>
            <w:r w:rsidR="00A56F5E" w:rsidRPr="004A7232">
              <w:rPr>
                <w:sz w:val="24"/>
                <w:szCs w:val="24"/>
              </w:rPr>
              <w:t>)</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 xml:space="preserve">одитель продукции) обязан </w:t>
            </w:r>
            <w:proofErr w:type="gramStart"/>
            <w:r w:rsidR="004A7232">
              <w:rPr>
                <w:sz w:val="24"/>
                <w:szCs w:val="24"/>
              </w:rPr>
              <w:t>иметь  сертификат</w:t>
            </w:r>
            <w:proofErr w:type="gramEnd"/>
            <w:r w:rsidR="004A7232">
              <w:rPr>
                <w:sz w:val="24"/>
                <w:szCs w:val="24"/>
              </w:rPr>
              <w:t>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w:t>
            </w:r>
            <w:proofErr w:type="gramStart"/>
            <w:r w:rsidRPr="00E533EB">
              <w:rPr>
                <w:sz w:val="24"/>
                <w:szCs w:val="24"/>
              </w:rPr>
              <w:t>поставляемом  оборудовании</w:t>
            </w:r>
            <w:proofErr w:type="gramEnd"/>
            <w:r w:rsidRPr="00E533EB">
              <w:rPr>
                <w:sz w:val="24"/>
                <w:szCs w:val="24"/>
              </w:rPr>
              <w:t xml:space="preserve"> на энергопредприятия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6C78BA">
            <w:pPr>
              <w:tabs>
                <w:tab w:val="left" w:pos="0"/>
                <w:tab w:val="left" w:pos="5657"/>
              </w:tabs>
              <w:spacing w:line="276" w:lineRule="auto"/>
              <w:ind w:right="153" w:hanging="8"/>
              <w:jc w:val="left"/>
              <w:rPr>
                <w:sz w:val="24"/>
                <w:szCs w:val="24"/>
              </w:rPr>
            </w:pPr>
            <w:r w:rsidRPr="00F3026D">
              <w:rPr>
                <w:sz w:val="24"/>
                <w:szCs w:val="24"/>
              </w:rPr>
              <w:t xml:space="preserve">В соответствии с </w:t>
            </w:r>
            <w:r w:rsidR="006C78BA">
              <w:rPr>
                <w:sz w:val="24"/>
                <w:szCs w:val="24"/>
              </w:rPr>
              <w:t>Технической частью (приложение №2)</w:t>
            </w:r>
          </w:p>
          <w:p w:rsidR="00BC5425" w:rsidRPr="00F3026D" w:rsidRDefault="00BC5425" w:rsidP="004A7232">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6C78BA"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 xml:space="preserve">х для прохождения </w:t>
            </w:r>
            <w:proofErr w:type="gramStart"/>
            <w:r w:rsidR="004A7232">
              <w:rPr>
                <w:sz w:val="24"/>
                <w:szCs w:val="24"/>
              </w:rPr>
              <w:t>аккредитации,  направляется</w:t>
            </w:r>
            <w:proofErr w:type="gramEnd"/>
            <w:r w:rsidR="004A7232">
              <w:rPr>
                <w:sz w:val="24"/>
                <w:szCs w:val="24"/>
              </w:rPr>
              <w:t>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492D56" w:rsidRPr="00CC6391">
        <w:rPr>
          <w:color w:val="000000"/>
          <w:sz w:val="24"/>
          <w:szCs w:val="24"/>
        </w:rPr>
        <w:t xml:space="preserve">График поставки </w:t>
      </w:r>
      <w:proofErr w:type="gramStart"/>
      <w:r w:rsidR="00492D56" w:rsidRPr="00CC6391">
        <w:rPr>
          <w:color w:val="000000"/>
          <w:sz w:val="24"/>
          <w:szCs w:val="24"/>
        </w:rPr>
        <w:t>товара  (</w:t>
      </w:r>
      <w:proofErr w:type="gramEnd"/>
      <w:r w:rsidR="00492D56" w:rsidRPr="00CC6391">
        <w:rPr>
          <w:color w:val="000000"/>
          <w:sz w:val="24"/>
          <w:szCs w:val="24"/>
        </w:rPr>
        <w:t>форма</w:t>
      </w:r>
      <w:r w:rsidR="00492D56" w:rsidRPr="00CC6391">
        <w:rPr>
          <w:noProof/>
          <w:color w:val="000000"/>
          <w:sz w:val="24"/>
          <w:szCs w:val="24"/>
        </w:rPr>
        <w:t xml:space="preserve"> </w:t>
      </w:r>
      <w:r w:rsidR="00492D56">
        <w:rPr>
          <w:noProof/>
          <w:color w:val="000000"/>
          <w:sz w:val="24"/>
          <w:szCs w:val="24"/>
        </w:rPr>
        <w:t>3</w:t>
      </w:r>
      <w:r w:rsidR="00492D5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92D56" w:rsidRPr="00492D56">
        <w:rPr>
          <w:color w:val="000000"/>
          <w:sz w:val="24"/>
          <w:szCs w:val="24"/>
        </w:rPr>
        <w:t>Анкета Участника (форма 5</w:t>
      </w:r>
      <w:proofErr w:type="gramStart"/>
      <w:r w:rsidR="00492D56" w:rsidRPr="00492D5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92D56" w:rsidRPr="00492D56">
        <w:rPr>
          <w:color w:val="000000"/>
          <w:sz w:val="24"/>
          <w:szCs w:val="24"/>
        </w:rPr>
        <w:t>Справка о перечне и годовых объемах выполнения аналогичных договоров (форма 6</w:t>
      </w:r>
      <w:r w:rsidR="00492D56" w:rsidRPr="00492D5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92D5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 xml:space="preserve">В Коммерческом предложении приводятся соответственно наименование статьи </w:t>
      </w:r>
      <w:proofErr w:type="gramStart"/>
      <w:r w:rsidRPr="00CC6391">
        <w:rPr>
          <w:sz w:val="24"/>
          <w:szCs w:val="24"/>
        </w:rPr>
        <w:t>расходов</w:t>
      </w:r>
      <w:proofErr w:type="gramEnd"/>
      <w:r w:rsidRPr="00CC6391">
        <w:rPr>
          <w:sz w:val="24"/>
          <w:szCs w:val="24"/>
        </w:rPr>
        <w:t xml:space="preserve">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92D5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w:t>
      </w:r>
      <w:proofErr w:type="gramStart"/>
      <w:r w:rsidRPr="00CC6391">
        <w:rPr>
          <w:sz w:val="24"/>
          <w:szCs w:val="24"/>
        </w:rPr>
        <w:t>непринятия</w:t>
      </w:r>
      <w:proofErr w:type="gramEnd"/>
      <w:r w:rsidRPr="00CC6391">
        <w:rPr>
          <w:sz w:val="24"/>
          <w:szCs w:val="24"/>
        </w:rPr>
        <w:t xml:space="preserve">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proofErr w:type="gramStart"/>
      <w:r w:rsidRPr="007323A5">
        <w:rPr>
          <w:sz w:val="22"/>
          <w:szCs w:val="22"/>
        </w:rPr>
        <w:t xml:space="preserve">   «</w:t>
      </w:r>
      <w:proofErr w:type="gramEnd"/>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_________________________, действующего на основании ___________________________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w:t>
      </w:r>
      <w:r w:rsidRPr="007323A5">
        <w:rPr>
          <w:sz w:val="22"/>
          <w:szCs w:val="22"/>
          <w:lang w:val="sr-Cyrl-CS"/>
        </w:rPr>
        <w:lastRenderedPageBreak/>
        <w:t>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7323A5">
        <w:rPr>
          <w:sz w:val="22"/>
          <w:szCs w:val="22"/>
          <w:lang w:val="sr-Cyrl-CS"/>
        </w:rPr>
        <w:lastRenderedPageBreak/>
        <w:t>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E53A9C">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26F2" w:rsidRDefault="00E626F2">
      <w:r>
        <w:separator/>
      </w:r>
    </w:p>
  </w:endnote>
  <w:endnote w:type="continuationSeparator" w:id="0">
    <w:p w:rsidR="00E626F2" w:rsidRDefault="00E62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626F2" w:rsidRDefault="00E626F2">
        <w:pPr>
          <w:pStyle w:val="af0"/>
          <w:jc w:val="right"/>
        </w:pPr>
        <w:r>
          <w:fldChar w:fldCharType="begin"/>
        </w:r>
        <w:r>
          <w:instrText xml:space="preserve"> PAGE   \* MERGEFORMAT </w:instrText>
        </w:r>
        <w:r>
          <w:fldChar w:fldCharType="separate"/>
        </w:r>
        <w:r w:rsidR="00071E18">
          <w:rPr>
            <w:noProof/>
          </w:rPr>
          <w:t>5</w:t>
        </w:r>
        <w:r>
          <w:rPr>
            <w:noProof/>
          </w:rPr>
          <w:fldChar w:fldCharType="end"/>
        </w:r>
      </w:p>
    </w:sdtContent>
  </w:sdt>
  <w:p w:rsidR="00E626F2" w:rsidRDefault="00E626F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26F2" w:rsidRDefault="00E626F2">
      <w:r>
        <w:separator/>
      </w:r>
    </w:p>
  </w:footnote>
  <w:footnote w:type="continuationSeparator" w:id="0">
    <w:p w:rsidR="00E626F2" w:rsidRDefault="00E626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6F2" w:rsidRPr="005856AF" w:rsidRDefault="00E626F2"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15:restartNumberingAfterBreak="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E18"/>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23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C78BA"/>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9D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4577"/>
    <o:shapelayout v:ext="edit">
      <o:idmap v:ext="edit" data="1"/>
    </o:shapelayout>
  </w:shapeDefaults>
  <w:decimalSymbol w:val=","/>
  <w:listSeparator w:val=";"/>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urzev_RG@eon-russia.ru"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Kurzev_RG@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eon-russia.ru/purchase/documents/"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4738E2-C601-4689-849B-B1D73AF3B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39</Pages>
  <Words>7372</Words>
  <Characters>54533</Characters>
  <Application>Microsoft Office Word</Application>
  <DocSecurity>0</DocSecurity>
  <Lines>454</Lines>
  <Paragraphs>123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61782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Курцев Роман Геннадьевич</cp:lastModifiedBy>
  <cp:revision>5</cp:revision>
  <cp:lastPrinted>2015-10-21T10:31:00Z</cp:lastPrinted>
  <dcterms:created xsi:type="dcterms:W3CDTF">2015-10-21T10:38:00Z</dcterms:created>
  <dcterms:modified xsi:type="dcterms:W3CDTF">2015-11-02T10:58:00Z</dcterms:modified>
</cp:coreProperties>
</file>