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856567">
        <w:rPr>
          <w:b/>
          <w:sz w:val="24"/>
          <w:szCs w:val="24"/>
        </w:rPr>
        <w:t>924</w:t>
      </w:r>
      <w:r w:rsidRPr="0043475F">
        <w:rPr>
          <w:b/>
          <w:sz w:val="24"/>
          <w:szCs w:val="24"/>
        </w:rPr>
        <w:t xml:space="preserve">/ПУ от </w:t>
      </w:r>
      <w:r w:rsidR="00856567">
        <w:rPr>
          <w:b/>
          <w:sz w:val="24"/>
          <w:szCs w:val="24"/>
        </w:rPr>
        <w:t>05</w:t>
      </w:r>
      <w:r w:rsidRPr="0043475F">
        <w:rPr>
          <w:b/>
          <w:sz w:val="24"/>
          <w:szCs w:val="24"/>
        </w:rPr>
        <w:t>.</w:t>
      </w:r>
      <w:r w:rsidR="00856567">
        <w:rPr>
          <w:b/>
          <w:sz w:val="24"/>
          <w:szCs w:val="24"/>
        </w:rPr>
        <w:t>11</w:t>
      </w:r>
      <w:r w:rsidRPr="0043475F">
        <w:rPr>
          <w:b/>
          <w:sz w:val="24"/>
          <w:szCs w:val="24"/>
        </w:rPr>
        <w:t>.2015 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CF0016" w:rsidRPr="00894AD6">
          <w:rPr>
            <w:rStyle w:val="af2"/>
            <w:sz w:val="24"/>
            <w:szCs w:val="24"/>
          </w:rPr>
          <w:t>http://www.eon-russia.ru/purchase/documents/</w:t>
        </w:r>
      </w:hyperlink>
      <w:r w:rsidR="00CF0016">
        <w:rPr>
          <w:color w:val="000000"/>
          <w:sz w:val="24"/>
          <w:szCs w:val="24"/>
        </w:rPr>
        <w:t xml:space="preserve"> </w:t>
      </w:r>
    </w:p>
    <w:p w:rsidR="00F3026D" w:rsidRPr="00033237"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827"/>
        <w:gridCol w:w="5953"/>
      </w:tblGrid>
      <w:tr w:rsidR="00BC5425" w:rsidRPr="00033237" w:rsidTr="004C4E98">
        <w:trPr>
          <w:trHeight w:val="449"/>
          <w:tblHeader/>
        </w:trPr>
        <w:tc>
          <w:tcPr>
            <w:tcW w:w="498"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827"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3"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4C4E98">
        <w:trPr>
          <w:trHeight w:val="56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3" w:type="dxa"/>
          </w:tcPr>
          <w:p w:rsidR="00BC5425" w:rsidRPr="0043475F" w:rsidRDefault="00967A08" w:rsidP="00165FE6">
            <w:pPr>
              <w:autoSpaceDE w:val="0"/>
              <w:autoSpaceDN w:val="0"/>
              <w:adjustRightInd w:val="0"/>
              <w:spacing w:line="276" w:lineRule="auto"/>
              <w:ind w:right="-72" w:firstLine="0"/>
              <w:rPr>
                <w:b/>
                <w:bCs/>
                <w:sz w:val="24"/>
                <w:szCs w:val="24"/>
              </w:rPr>
            </w:pPr>
            <w:r w:rsidRPr="0043475F">
              <w:rPr>
                <w:b/>
                <w:bCs/>
                <w:sz w:val="24"/>
                <w:szCs w:val="24"/>
              </w:rPr>
              <w:t>Выполнени</w:t>
            </w:r>
            <w:r w:rsidR="003F73F7">
              <w:rPr>
                <w:b/>
                <w:bCs/>
                <w:sz w:val="24"/>
                <w:szCs w:val="24"/>
              </w:rPr>
              <w:t>е</w:t>
            </w:r>
            <w:r w:rsidRPr="0043475F">
              <w:rPr>
                <w:b/>
                <w:bCs/>
                <w:sz w:val="24"/>
                <w:szCs w:val="24"/>
              </w:rPr>
              <w:t xml:space="preserve"> </w:t>
            </w:r>
            <w:r w:rsidR="00856567" w:rsidRPr="00856567">
              <w:rPr>
                <w:b/>
                <w:bCs/>
                <w:sz w:val="24"/>
                <w:szCs w:val="24"/>
              </w:rPr>
              <w:t xml:space="preserve">работ по  ремонту кровли БО в рядах </w:t>
            </w:r>
            <w:proofErr w:type="gramStart"/>
            <w:r w:rsidR="00856567" w:rsidRPr="00856567">
              <w:rPr>
                <w:b/>
                <w:bCs/>
                <w:sz w:val="24"/>
                <w:szCs w:val="24"/>
              </w:rPr>
              <w:t>Е-Ж</w:t>
            </w:r>
            <w:proofErr w:type="gramEnd"/>
            <w:r w:rsidR="00856567" w:rsidRPr="00856567">
              <w:rPr>
                <w:b/>
                <w:bCs/>
                <w:sz w:val="24"/>
                <w:szCs w:val="24"/>
              </w:rPr>
              <w:t xml:space="preserve"> оси 15-23, и ремонту кровли БДО </w:t>
            </w:r>
            <w:proofErr w:type="spellStart"/>
            <w:r w:rsidR="00856567" w:rsidRPr="00856567">
              <w:rPr>
                <w:b/>
                <w:bCs/>
                <w:sz w:val="24"/>
                <w:szCs w:val="24"/>
              </w:rPr>
              <w:t>отм</w:t>
            </w:r>
            <w:proofErr w:type="spellEnd"/>
            <w:r w:rsidR="00856567">
              <w:rPr>
                <w:b/>
                <w:bCs/>
                <w:sz w:val="24"/>
                <w:szCs w:val="24"/>
              </w:rPr>
              <w:t>. 54.400 оси 15-26 ряд Б-В</w:t>
            </w:r>
            <w:r w:rsidR="00856567" w:rsidRPr="00856567">
              <w:rPr>
                <w:b/>
                <w:bCs/>
                <w:sz w:val="24"/>
                <w:szCs w:val="24"/>
              </w:rPr>
              <w:t xml:space="preserve">  Главного  корпуса 3-го энергоблока Березовской ГРЭС</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3" w:type="dxa"/>
          </w:tcPr>
          <w:p w:rsidR="00967A08" w:rsidRPr="00033237" w:rsidRDefault="00967A08" w:rsidP="000C5007">
            <w:pPr>
              <w:autoSpaceDE w:val="0"/>
              <w:autoSpaceDN w:val="0"/>
              <w:adjustRightInd w:val="0"/>
              <w:spacing w:line="276" w:lineRule="auto"/>
              <w:ind w:firstLine="0"/>
              <w:rPr>
                <w:sz w:val="24"/>
                <w:szCs w:val="24"/>
                <w:lang w:eastAsia="en-US"/>
              </w:rPr>
            </w:pPr>
            <w:r w:rsidRPr="00033237">
              <w:rPr>
                <w:sz w:val="24"/>
                <w:szCs w:val="24"/>
                <w:lang w:eastAsia="en-US"/>
              </w:rPr>
              <w:t>Филиал «Э.ОН Инжиниринг» ОАО «Э.ОН Россия»</w:t>
            </w:r>
          </w:p>
          <w:p w:rsidR="00BC5425" w:rsidRPr="00033237" w:rsidRDefault="00BC5425" w:rsidP="00F03F47">
            <w:pPr>
              <w:autoSpaceDE w:val="0"/>
              <w:autoSpaceDN w:val="0"/>
              <w:adjustRightInd w:val="0"/>
              <w:spacing w:line="276" w:lineRule="auto"/>
              <w:ind w:firstLine="0"/>
              <w:rPr>
                <w:sz w:val="24"/>
                <w:szCs w:val="24"/>
                <w:lang w:eastAsia="en-US"/>
              </w:rPr>
            </w:pPr>
            <w:r w:rsidRPr="00033237">
              <w:rPr>
                <w:sz w:val="24"/>
                <w:szCs w:val="24"/>
                <w:lang w:eastAsia="en-US"/>
              </w:rPr>
              <w:t>Местонахождение  заказчика:</w:t>
            </w:r>
            <w:r w:rsidR="00967A08" w:rsidRPr="00033237">
              <w:rPr>
                <w:sz w:val="24"/>
                <w:szCs w:val="24"/>
                <w:lang w:eastAsia="en-US"/>
              </w:rPr>
              <w:t xml:space="preserve"> </w:t>
            </w:r>
            <w:r w:rsidR="00967A08" w:rsidRPr="00033237">
              <w:rPr>
                <w:sz w:val="24"/>
                <w:szCs w:val="24"/>
              </w:rPr>
              <w:t>662313, Россия, Красноярский край, г. Шарыпово, а/я 33</w:t>
            </w:r>
            <w:r w:rsidRPr="00033237">
              <w:rPr>
                <w:sz w:val="24"/>
                <w:szCs w:val="24"/>
                <w:lang w:eastAsia="en-US"/>
              </w:rPr>
              <w:t xml:space="preserve"> </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3" w:type="dxa"/>
          </w:tcPr>
          <w:p w:rsidR="00BC5425" w:rsidRPr="00033237" w:rsidRDefault="00967A08" w:rsidP="000C5007">
            <w:pPr>
              <w:autoSpaceDE w:val="0"/>
              <w:autoSpaceDN w:val="0"/>
              <w:adjustRightInd w:val="0"/>
              <w:spacing w:line="276" w:lineRule="auto"/>
              <w:ind w:firstLine="0"/>
              <w:rPr>
                <w:i/>
                <w:sz w:val="24"/>
                <w:szCs w:val="24"/>
                <w:lang w:eastAsia="en-US"/>
              </w:rPr>
            </w:pPr>
            <w:r w:rsidRPr="00033237">
              <w:rPr>
                <w:sz w:val="24"/>
                <w:szCs w:val="24"/>
                <w:lang w:eastAsia="en-US"/>
              </w:rPr>
              <w:t>Филиал «Э.ОН Инжиниринг» ОАО «Э.ОН Россия»</w:t>
            </w:r>
            <w:r w:rsidR="00BC5425" w:rsidRPr="00033237">
              <w:rPr>
                <w:i/>
                <w:sz w:val="24"/>
                <w:szCs w:val="24"/>
              </w:rPr>
              <w:t xml:space="preserve">   </w:t>
            </w:r>
          </w:p>
          <w:p w:rsidR="00BC5425" w:rsidRPr="00033237" w:rsidRDefault="00BC5425" w:rsidP="000C5007">
            <w:pPr>
              <w:autoSpaceDE w:val="0"/>
              <w:autoSpaceDN w:val="0"/>
              <w:adjustRightInd w:val="0"/>
              <w:spacing w:line="276" w:lineRule="auto"/>
              <w:ind w:firstLine="0"/>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0C5007">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0C5007">
            <w:pPr>
              <w:autoSpaceDE w:val="0"/>
              <w:autoSpaceDN w:val="0"/>
              <w:adjustRightInd w:val="0"/>
              <w:spacing w:line="276" w:lineRule="auto"/>
              <w:ind w:firstLine="0"/>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4C4E98" w:rsidRPr="002E2C93">
                <w:rPr>
                  <w:rStyle w:val="af2"/>
                  <w:sz w:val="24"/>
                  <w:szCs w:val="24"/>
                  <w:lang w:val="en-US"/>
                </w:rPr>
                <w:t>Lukina</w:t>
              </w:r>
              <w:r w:rsidR="004C4E98" w:rsidRPr="002E2C93">
                <w:rPr>
                  <w:rStyle w:val="af2"/>
                  <w:sz w:val="24"/>
                  <w:szCs w:val="24"/>
                </w:rPr>
                <w:t>_</w:t>
              </w:r>
              <w:r w:rsidR="004C4E98" w:rsidRPr="002E2C93">
                <w:rPr>
                  <w:rStyle w:val="af2"/>
                  <w:sz w:val="24"/>
                  <w:szCs w:val="24"/>
                  <w:lang w:val="en-US"/>
                </w:rPr>
                <w:t>N</w:t>
              </w:r>
              <w:r w:rsidR="004C4E98" w:rsidRPr="002E2C93">
                <w:rPr>
                  <w:rStyle w:val="af2"/>
                  <w:sz w:val="24"/>
                  <w:szCs w:val="24"/>
                </w:rPr>
                <w:t>@</w:t>
              </w:r>
              <w:r w:rsidR="004C4E98" w:rsidRPr="002E2C93">
                <w:rPr>
                  <w:rStyle w:val="af2"/>
                  <w:sz w:val="24"/>
                  <w:szCs w:val="24"/>
                  <w:lang w:val="en-US"/>
                </w:rPr>
                <w:t>eon</w:t>
              </w:r>
              <w:r w:rsidR="004C4E98" w:rsidRPr="002E2C93">
                <w:rPr>
                  <w:rStyle w:val="af2"/>
                  <w:sz w:val="24"/>
                  <w:szCs w:val="24"/>
                </w:rPr>
                <w:t>-</w:t>
              </w:r>
              <w:r w:rsidR="004C4E98" w:rsidRPr="002E2C93">
                <w:rPr>
                  <w:rStyle w:val="af2"/>
                  <w:sz w:val="24"/>
                  <w:szCs w:val="24"/>
                  <w:lang w:val="en-US"/>
                </w:rPr>
                <w:t>russia</w:t>
              </w:r>
              <w:r w:rsidR="004C4E98" w:rsidRPr="002E2C93">
                <w:rPr>
                  <w:rStyle w:val="af2"/>
                  <w:sz w:val="24"/>
                  <w:szCs w:val="24"/>
                </w:rPr>
                <w:t>.</w:t>
              </w:r>
              <w:r w:rsidR="004C4E98" w:rsidRPr="002E2C93">
                <w:rPr>
                  <w:rStyle w:val="af2"/>
                  <w:sz w:val="24"/>
                  <w:szCs w:val="24"/>
                  <w:lang w:val="en-US"/>
                </w:rPr>
                <w:t>ru</w:t>
              </w:r>
            </w:hyperlink>
          </w:p>
          <w:p w:rsidR="00BC5425" w:rsidRPr="00033237" w:rsidRDefault="00967A08" w:rsidP="000C5007">
            <w:pPr>
              <w:spacing w:line="276" w:lineRule="auto"/>
              <w:ind w:right="153" w:firstLine="0"/>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4C4E98">
        <w:trPr>
          <w:trHeight w:val="123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3" w:type="dxa"/>
          </w:tcPr>
          <w:p w:rsidR="00BC5425" w:rsidRPr="00033237" w:rsidRDefault="00BC5425" w:rsidP="00F3026D">
            <w:pPr>
              <w:tabs>
                <w:tab w:val="left" w:pos="386"/>
              </w:tabs>
              <w:spacing w:line="276" w:lineRule="auto"/>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2"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856567">
            <w:pPr>
              <w:tabs>
                <w:tab w:val="left" w:pos="386"/>
              </w:tabs>
              <w:spacing w:line="276" w:lineRule="auto"/>
              <w:ind w:firstLine="0"/>
              <w:jc w:val="left"/>
              <w:rPr>
                <w:sz w:val="24"/>
                <w:szCs w:val="24"/>
                <w:lang w:eastAsia="en-US"/>
              </w:rPr>
            </w:pPr>
            <w:r w:rsidRPr="00033237">
              <w:rPr>
                <w:sz w:val="24"/>
                <w:szCs w:val="24"/>
                <w:lang w:eastAsia="en-US"/>
              </w:rPr>
              <w:t xml:space="preserve">Дата публикации Уведомления: </w:t>
            </w:r>
            <w:r w:rsidR="00856567">
              <w:rPr>
                <w:b/>
                <w:sz w:val="24"/>
                <w:szCs w:val="24"/>
                <w:lang w:eastAsia="en-US"/>
              </w:rPr>
              <w:t>05</w:t>
            </w:r>
            <w:r w:rsidRPr="0043475F">
              <w:rPr>
                <w:b/>
                <w:sz w:val="24"/>
                <w:szCs w:val="24"/>
                <w:lang w:eastAsia="en-US"/>
              </w:rPr>
              <w:t>.</w:t>
            </w:r>
            <w:r w:rsidR="004C4E98" w:rsidRPr="0043475F">
              <w:rPr>
                <w:b/>
                <w:sz w:val="24"/>
                <w:szCs w:val="24"/>
                <w:lang w:eastAsia="en-US"/>
              </w:rPr>
              <w:t>1</w:t>
            </w:r>
            <w:r w:rsidR="00856567">
              <w:rPr>
                <w:b/>
                <w:sz w:val="24"/>
                <w:szCs w:val="24"/>
                <w:lang w:eastAsia="en-US"/>
              </w:rPr>
              <w:t>1</w:t>
            </w:r>
            <w:r w:rsidRPr="0043475F">
              <w:rPr>
                <w:b/>
                <w:sz w:val="24"/>
                <w:szCs w:val="24"/>
                <w:lang w:eastAsia="en-US"/>
              </w:rPr>
              <w:t>.2015</w:t>
            </w:r>
            <w:r w:rsidR="00BC5425" w:rsidRPr="0043475F">
              <w:rPr>
                <w:b/>
                <w:sz w:val="24"/>
                <w:szCs w:val="24"/>
                <w:lang w:eastAsia="en-US"/>
              </w:rPr>
              <w:t>г</w:t>
            </w:r>
            <w:r w:rsidR="004C4E98" w:rsidRPr="0043475F">
              <w:rPr>
                <w:b/>
                <w:sz w:val="24"/>
                <w:szCs w:val="24"/>
                <w:lang w:eastAsia="en-US"/>
              </w:rPr>
              <w:t>.</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3" w:type="dxa"/>
          </w:tcPr>
          <w:p w:rsidR="00BC5425" w:rsidRPr="00033237" w:rsidRDefault="00BC5425" w:rsidP="00F3026D">
            <w:pPr>
              <w:spacing w:line="276" w:lineRule="auto"/>
              <w:ind w:right="153" w:firstLine="0"/>
              <w:jc w:val="left"/>
              <w:rPr>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до </w:t>
            </w:r>
            <w:r w:rsidR="00967A08" w:rsidRPr="00033237">
              <w:rPr>
                <w:sz w:val="24"/>
                <w:szCs w:val="24"/>
                <w:lang w:eastAsia="en-US"/>
              </w:rPr>
              <w:t>1</w:t>
            </w:r>
            <w:r w:rsidR="00856567">
              <w:rPr>
                <w:sz w:val="24"/>
                <w:szCs w:val="24"/>
                <w:lang w:eastAsia="en-US"/>
              </w:rPr>
              <w:t>2</w:t>
            </w:r>
            <w:r w:rsidR="00967A08" w:rsidRPr="00033237">
              <w:rPr>
                <w:sz w:val="24"/>
                <w:szCs w:val="24"/>
                <w:lang w:eastAsia="en-US"/>
              </w:rPr>
              <w:t xml:space="preserve">:00 </w:t>
            </w:r>
            <w:r w:rsidR="00856567" w:rsidRPr="00856567">
              <w:rPr>
                <w:sz w:val="24"/>
                <w:szCs w:val="24"/>
                <w:lang w:eastAsia="en-US"/>
              </w:rPr>
              <w:t xml:space="preserve">часов (по московскому времени) </w:t>
            </w:r>
            <w:r w:rsidR="00856567">
              <w:rPr>
                <w:b/>
                <w:sz w:val="24"/>
                <w:szCs w:val="24"/>
                <w:lang w:eastAsia="en-US"/>
              </w:rPr>
              <w:t>09</w:t>
            </w:r>
            <w:r w:rsidR="00967A08" w:rsidRPr="001A2C86">
              <w:rPr>
                <w:b/>
                <w:sz w:val="24"/>
                <w:szCs w:val="24"/>
                <w:lang w:eastAsia="en-US"/>
              </w:rPr>
              <w:t>.1</w:t>
            </w:r>
            <w:r w:rsidR="00165FE6">
              <w:rPr>
                <w:b/>
                <w:sz w:val="24"/>
                <w:szCs w:val="24"/>
                <w:lang w:eastAsia="en-US"/>
              </w:rPr>
              <w:t>1</w:t>
            </w:r>
            <w:r w:rsidR="00967A08" w:rsidRPr="001A2C86">
              <w:rPr>
                <w:b/>
                <w:sz w:val="24"/>
                <w:szCs w:val="24"/>
                <w:lang w:eastAsia="en-US"/>
              </w:rPr>
              <w:t>.2015 г</w:t>
            </w:r>
            <w:r w:rsidRPr="001A2C86">
              <w:rPr>
                <w:b/>
                <w:sz w:val="24"/>
                <w:szCs w:val="24"/>
                <w:lang w:eastAsia="en-US"/>
              </w:rPr>
              <w:t>.</w:t>
            </w:r>
          </w:p>
          <w:p w:rsidR="00BC5425" w:rsidRPr="00033237" w:rsidRDefault="00BC5425" w:rsidP="00F3026D">
            <w:pPr>
              <w:spacing w:line="276" w:lineRule="auto"/>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xml:space="preserve">- Часть №1 «Документы для регистрации (либо обновления информации) в базе данных поставщиков </w:t>
            </w:r>
            <w:r w:rsidRPr="00033237">
              <w:rPr>
                <w:sz w:val="24"/>
                <w:szCs w:val="24"/>
                <w:lang w:eastAsia="en-US"/>
              </w:rPr>
              <w:lastRenderedPageBreak/>
              <w:t>ОАО «Э.ОН Россия»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Промбаза Энергетиков 5, здание конторы КЭС, каб. 109 </w:t>
            </w:r>
            <w:r w:rsidRPr="00033237">
              <w:rPr>
                <w:b/>
                <w:sz w:val="24"/>
                <w:szCs w:val="24"/>
              </w:rPr>
              <w:t xml:space="preserve"> </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953" w:type="dxa"/>
          </w:tcPr>
          <w:p w:rsidR="00BC5425" w:rsidRPr="00165FE6" w:rsidRDefault="00F03F47" w:rsidP="00165FE6">
            <w:pPr>
              <w:tabs>
                <w:tab w:val="left" w:pos="0"/>
                <w:tab w:val="left" w:pos="5657"/>
              </w:tabs>
              <w:spacing w:line="276" w:lineRule="auto"/>
              <w:ind w:left="540" w:right="153" w:hanging="540"/>
              <w:jc w:val="left"/>
              <w:rPr>
                <w:b/>
                <w:sz w:val="24"/>
                <w:szCs w:val="24"/>
                <w:lang w:eastAsia="en-US"/>
              </w:rPr>
            </w:pPr>
            <w:r>
              <w:rPr>
                <w:b/>
                <w:sz w:val="24"/>
                <w:szCs w:val="24"/>
                <w:lang w:eastAsia="en-US"/>
              </w:rPr>
              <w:t>ноябрь</w:t>
            </w:r>
            <w:r w:rsidR="0043475F" w:rsidRPr="001A2C86">
              <w:rPr>
                <w:b/>
                <w:sz w:val="24"/>
                <w:szCs w:val="24"/>
                <w:lang w:eastAsia="en-US"/>
              </w:rPr>
              <w:t xml:space="preserve"> </w:t>
            </w:r>
            <w:r w:rsidR="003619CA" w:rsidRPr="001A2C86">
              <w:rPr>
                <w:b/>
                <w:sz w:val="24"/>
                <w:szCs w:val="24"/>
                <w:lang w:eastAsia="en-US"/>
              </w:rPr>
              <w:t>201</w:t>
            </w:r>
            <w:r>
              <w:rPr>
                <w:b/>
                <w:sz w:val="24"/>
                <w:szCs w:val="24"/>
                <w:lang w:eastAsia="en-US"/>
              </w:rPr>
              <w:t>5</w:t>
            </w:r>
            <w:r w:rsidR="003619CA" w:rsidRPr="001A2C86">
              <w:rPr>
                <w:b/>
                <w:sz w:val="24"/>
                <w:szCs w:val="24"/>
                <w:lang w:eastAsia="en-US"/>
              </w:rPr>
              <w:t xml:space="preserve"> г.</w:t>
            </w:r>
          </w:p>
        </w:tc>
      </w:tr>
      <w:tr w:rsidR="00BC5425" w:rsidRPr="00033237" w:rsidTr="004C4E98">
        <w:trPr>
          <w:trHeight w:val="24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3" w:type="dxa"/>
          </w:tcPr>
          <w:p w:rsidR="00BC5425" w:rsidRPr="00033237" w:rsidRDefault="003619CA" w:rsidP="0003560F">
            <w:pPr>
              <w:tabs>
                <w:tab w:val="left" w:pos="-72"/>
              </w:tabs>
              <w:autoSpaceDE w:val="0"/>
              <w:autoSpaceDN w:val="0"/>
              <w:adjustRightInd w:val="0"/>
              <w:spacing w:line="276" w:lineRule="auto"/>
              <w:ind w:firstLine="0"/>
              <w:rPr>
                <w:sz w:val="24"/>
                <w:szCs w:val="24"/>
                <w:lang w:eastAsia="en-US"/>
              </w:rPr>
            </w:pPr>
            <w:r w:rsidRPr="00033237">
              <w:rPr>
                <w:sz w:val="24"/>
                <w:szCs w:val="24"/>
                <w:lang w:eastAsia="en-US"/>
              </w:rPr>
              <w:t>Красноярский край, г. Шарыпово, Промбаза Энергетиков</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3" w:type="dxa"/>
          </w:tcPr>
          <w:p w:rsidR="00E044C1" w:rsidRPr="00033237" w:rsidRDefault="00790C0B" w:rsidP="00033237">
            <w:pPr>
              <w:tabs>
                <w:tab w:val="left" w:pos="0"/>
              </w:tabs>
              <w:spacing w:line="276" w:lineRule="auto"/>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w:t>
            </w:r>
            <w:bookmarkStart w:id="1" w:name="_GoBack"/>
            <w:bookmarkEnd w:id="1"/>
            <w:r w:rsidRPr="00033237">
              <w:rPr>
                <w:sz w:val="24"/>
                <w:szCs w:val="24"/>
              </w:rPr>
              <w:t>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4C4E98">
        <w:trPr>
          <w:trHeight w:val="286"/>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3"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3"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4C4E98">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3" w:type="dxa"/>
          </w:tcPr>
          <w:p w:rsidR="00BC5425" w:rsidRPr="00033237" w:rsidRDefault="00664FC7" w:rsidP="0003560F">
            <w:pPr>
              <w:tabs>
                <w:tab w:val="left" w:pos="0"/>
                <w:tab w:val="left" w:pos="5657"/>
              </w:tabs>
              <w:spacing w:line="276" w:lineRule="auto"/>
              <w:ind w:right="153" w:firstLine="0"/>
              <w:rPr>
                <w:sz w:val="24"/>
                <w:szCs w:val="24"/>
              </w:rPr>
            </w:pPr>
            <w:r w:rsidRPr="00033237">
              <w:rPr>
                <w:sz w:val="24"/>
                <w:szCs w:val="24"/>
              </w:rPr>
              <w:t>В соответствии с Разделом  2 «Требования к участникам» (Подраздел 2.1)</w:t>
            </w:r>
          </w:p>
        </w:tc>
      </w:tr>
      <w:tr w:rsidR="00BC5425" w:rsidRPr="00033237" w:rsidTr="004C4E98">
        <w:trPr>
          <w:trHeight w:val="60"/>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3"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4C4E98">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3"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4C4E98">
        <w:trPr>
          <w:trHeight w:val="97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3"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w:t>
            </w:r>
            <w:r w:rsidR="006873F6" w:rsidRPr="00033237">
              <w:lastRenderedPageBreak/>
              <w:t>(Подраздел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r w:rsidRPr="00033237">
              <w:rPr>
                <w:i/>
                <w:lang w:val="en-US"/>
              </w:rPr>
              <w:t>pdf</w:t>
            </w:r>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033237">
              <w:rPr>
                <w:i/>
                <w:lang w:val="en-US"/>
              </w:rPr>
              <w:t>pdf</w:t>
            </w:r>
            <w:r w:rsidRPr="00033237">
              <w:rPr>
                <w:i/>
              </w:rPr>
              <w:t xml:space="preserve"> (10 Мб), Устав часть 2.</w:t>
            </w:r>
            <w:r w:rsidRPr="00033237">
              <w:rPr>
                <w:i/>
                <w:lang w:val="en-US"/>
              </w:rPr>
              <w:t>pdf</w:t>
            </w:r>
            <w:r w:rsidRPr="00033237">
              <w:rPr>
                <w:i/>
              </w:rPr>
              <w:t xml:space="preserve"> (3 Мб)).</w:t>
            </w:r>
          </w:p>
        </w:tc>
      </w:tr>
      <w:tr w:rsidR="00BC5425" w:rsidRPr="00033237" w:rsidTr="004C4E98">
        <w:trPr>
          <w:trHeight w:val="391"/>
        </w:trPr>
        <w:tc>
          <w:tcPr>
            <w:tcW w:w="498"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827"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3"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4C4E98">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19</w:t>
            </w:r>
            <w:r w:rsidR="00BC5425" w:rsidRPr="00033237">
              <w:rPr>
                <w:b/>
                <w:sz w:val="24"/>
                <w:szCs w:val="24"/>
              </w:rPr>
              <w:t>.</w:t>
            </w:r>
          </w:p>
        </w:tc>
        <w:tc>
          <w:tcPr>
            <w:tcW w:w="3827"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3"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4C4E98">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20</w:t>
            </w:r>
            <w:r w:rsidR="00BC5425" w:rsidRPr="00033237">
              <w:rPr>
                <w:b/>
                <w:sz w:val="24"/>
                <w:szCs w:val="24"/>
              </w:rPr>
              <w:t>.</w:t>
            </w:r>
          </w:p>
        </w:tc>
        <w:tc>
          <w:tcPr>
            <w:tcW w:w="3827"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3" w:type="dxa"/>
          </w:tcPr>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4" w:history="1">
              <w:r w:rsidR="003B1A02" w:rsidRPr="00033237">
                <w:rPr>
                  <w:rStyle w:val="af2"/>
                  <w:i/>
                  <w:sz w:val="24"/>
                  <w:szCs w:val="24"/>
                  <w:lang w:eastAsia="en-US"/>
                </w:rPr>
                <w:t>http://www.eon-russia.ru/purchase/interaction/services/</w:t>
              </w:r>
            </w:hyperlink>
          </w:p>
        </w:tc>
      </w:tr>
      <w:tr w:rsidR="00E43589" w:rsidRPr="00033237" w:rsidTr="004C4E98">
        <w:trPr>
          <w:trHeight w:val="391"/>
        </w:trPr>
        <w:tc>
          <w:tcPr>
            <w:tcW w:w="498" w:type="dxa"/>
          </w:tcPr>
          <w:p w:rsidR="00E43589" w:rsidRPr="00033237" w:rsidRDefault="00E43589" w:rsidP="00F3026D">
            <w:pPr>
              <w:spacing w:line="276" w:lineRule="auto"/>
              <w:ind w:left="568" w:hanging="568"/>
              <w:jc w:val="left"/>
              <w:rPr>
                <w:b/>
                <w:sz w:val="24"/>
                <w:szCs w:val="24"/>
              </w:rPr>
            </w:pPr>
            <w:r w:rsidRPr="00033237">
              <w:rPr>
                <w:b/>
                <w:sz w:val="24"/>
                <w:szCs w:val="24"/>
              </w:rPr>
              <w:t>21.</w:t>
            </w:r>
          </w:p>
        </w:tc>
        <w:tc>
          <w:tcPr>
            <w:tcW w:w="3827"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3"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3230" w:rsidRDefault="00103230">
      <w:r>
        <w:separator/>
      </w:r>
    </w:p>
  </w:endnote>
  <w:endnote w:type="continuationSeparator" w:id="0">
    <w:p w:rsidR="00103230" w:rsidRDefault="00103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20002A87" w:usb1="00000000"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856567">
          <w:rPr>
            <w:noProof/>
          </w:rPr>
          <w:t>1</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3230" w:rsidRDefault="00103230">
      <w:r>
        <w:separator/>
      </w:r>
    </w:p>
  </w:footnote>
  <w:footnote w:type="continuationSeparator" w:id="0">
    <w:p w:rsidR="00103230" w:rsidRDefault="001032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60F"/>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7BD"/>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007"/>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0F696A"/>
    <w:rsid w:val="00100576"/>
    <w:rsid w:val="001006D9"/>
    <w:rsid w:val="00100FDE"/>
    <w:rsid w:val="00102FEE"/>
    <w:rsid w:val="00103230"/>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2ED"/>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FE6"/>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7E5"/>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3F7"/>
    <w:rsid w:val="003F7DC0"/>
    <w:rsid w:val="0040030A"/>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0997"/>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9E3"/>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62B"/>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567"/>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2CEC"/>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3EE3"/>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0016"/>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3F47"/>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Lukina_N@eon-russia.ru"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eon-russia.ru/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35DE4A-B3C2-408E-9749-32AAC1FDB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3</Pages>
  <Words>884</Words>
  <Characters>5045</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5918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25</cp:revision>
  <cp:lastPrinted>2015-08-13T14:45:00Z</cp:lastPrinted>
  <dcterms:created xsi:type="dcterms:W3CDTF">2015-08-18T13:20:00Z</dcterms:created>
  <dcterms:modified xsi:type="dcterms:W3CDTF">2015-11-05T07:20:00Z</dcterms:modified>
</cp:coreProperties>
</file>