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ОАО «Э.ОН  РОССИЯ»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D27E5D" w:rsidP="00D27E5D">
      <w:pPr>
        <w:ind w:firstLine="0"/>
        <w:jc w:val="center"/>
      </w:pPr>
      <w:r>
        <w:rPr>
          <w:sz w:val="24"/>
          <w:szCs w:val="24"/>
          <w:highlight w:val="lightGray"/>
        </w:rPr>
        <w:t>Москва</w:t>
      </w:r>
      <w:r w:rsidR="00D345E3" w:rsidRPr="00CC1D59">
        <w:rPr>
          <w:sz w:val="24"/>
          <w:szCs w:val="24"/>
          <w:highlight w:val="lightGray"/>
        </w:rPr>
        <w:br/>
      </w:r>
      <w:r>
        <w:rPr>
          <w:sz w:val="24"/>
          <w:szCs w:val="24"/>
        </w:rPr>
        <w:t>2015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944A19"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9038696" w:history="1">
        <w:r w:rsidR="00944A19" w:rsidRPr="00313CEF">
          <w:rPr>
            <w:rStyle w:val="af2"/>
          </w:rPr>
          <w:t>3.</w:t>
        </w:r>
        <w:r w:rsidR="00944A19">
          <w:rPr>
            <w:rFonts w:asciiTheme="minorHAnsi" w:eastAsiaTheme="minorEastAsia" w:hAnsiTheme="minorHAnsi" w:cstheme="minorBidi"/>
            <w:b w:val="0"/>
            <w:bCs w:val="0"/>
            <w:caps w:val="0"/>
            <w:snapToGrid/>
            <w:sz w:val="22"/>
            <w:szCs w:val="22"/>
          </w:rPr>
          <w:tab/>
        </w:r>
        <w:r w:rsidR="00944A19" w:rsidRPr="00313CEF">
          <w:rPr>
            <w:rStyle w:val="af2"/>
          </w:rPr>
          <w:t>Информационная карта документации</w:t>
        </w:r>
        <w:r w:rsidR="00944A19">
          <w:rPr>
            <w:webHidden/>
          </w:rPr>
          <w:tab/>
        </w:r>
        <w:r w:rsidR="00944A19">
          <w:rPr>
            <w:webHidden/>
          </w:rPr>
          <w:fldChar w:fldCharType="begin"/>
        </w:r>
        <w:r w:rsidR="00944A19">
          <w:rPr>
            <w:webHidden/>
          </w:rPr>
          <w:instrText xml:space="preserve"> PAGEREF _Toc429038696 \h </w:instrText>
        </w:r>
        <w:r w:rsidR="00944A19">
          <w:rPr>
            <w:webHidden/>
          </w:rPr>
        </w:r>
        <w:r w:rsidR="00944A19">
          <w:rPr>
            <w:webHidden/>
          </w:rPr>
          <w:fldChar w:fldCharType="separate"/>
        </w:r>
        <w:r w:rsidR="00944A19">
          <w:rPr>
            <w:webHidden/>
          </w:rPr>
          <w:t>3</w:t>
        </w:r>
        <w:r w:rsidR="00944A19">
          <w:rPr>
            <w:webHidden/>
          </w:rPr>
          <w:fldChar w:fldCharType="end"/>
        </w:r>
      </w:hyperlink>
    </w:p>
    <w:p w:rsidR="00944A19" w:rsidRDefault="006C7D25">
      <w:pPr>
        <w:pStyle w:val="13"/>
        <w:rPr>
          <w:rFonts w:asciiTheme="minorHAnsi" w:eastAsiaTheme="minorEastAsia" w:hAnsiTheme="minorHAnsi" w:cstheme="minorBidi"/>
          <w:b w:val="0"/>
          <w:bCs w:val="0"/>
          <w:caps w:val="0"/>
          <w:snapToGrid/>
          <w:sz w:val="22"/>
          <w:szCs w:val="22"/>
        </w:rPr>
      </w:pPr>
      <w:hyperlink w:anchor="_Toc429038697" w:history="1">
        <w:r w:rsidR="00944A19" w:rsidRPr="00313CEF">
          <w:rPr>
            <w:rStyle w:val="af2"/>
          </w:rPr>
          <w:t>4.</w:t>
        </w:r>
        <w:r w:rsidR="00944A19">
          <w:rPr>
            <w:rFonts w:asciiTheme="minorHAnsi" w:eastAsiaTheme="minorEastAsia" w:hAnsiTheme="minorHAnsi" w:cstheme="minorBidi"/>
            <w:b w:val="0"/>
            <w:bCs w:val="0"/>
            <w:caps w:val="0"/>
            <w:snapToGrid/>
            <w:sz w:val="22"/>
            <w:szCs w:val="22"/>
          </w:rPr>
          <w:tab/>
        </w:r>
        <w:r w:rsidR="00944A19" w:rsidRPr="00313CEF">
          <w:rPr>
            <w:rStyle w:val="af2"/>
          </w:rPr>
          <w:t>Образцы основных форм документов, включаемых в Предложение</w:t>
        </w:r>
        <w:r w:rsidR="00944A19">
          <w:rPr>
            <w:webHidden/>
          </w:rPr>
          <w:tab/>
        </w:r>
        <w:r w:rsidR="00944A19">
          <w:rPr>
            <w:webHidden/>
          </w:rPr>
          <w:fldChar w:fldCharType="begin"/>
        </w:r>
        <w:r w:rsidR="00944A19">
          <w:rPr>
            <w:webHidden/>
          </w:rPr>
          <w:instrText xml:space="preserve"> PAGEREF _Toc429038697 \h </w:instrText>
        </w:r>
        <w:r w:rsidR="00944A19">
          <w:rPr>
            <w:webHidden/>
          </w:rPr>
        </w:r>
        <w:r w:rsidR="00944A19">
          <w:rPr>
            <w:webHidden/>
          </w:rPr>
          <w:fldChar w:fldCharType="separate"/>
        </w:r>
        <w:r w:rsidR="00944A19">
          <w:rPr>
            <w:webHidden/>
          </w:rPr>
          <w:t>7</w:t>
        </w:r>
        <w:r w:rsidR="00944A19">
          <w:rPr>
            <w:webHidden/>
          </w:rPr>
          <w:fldChar w:fldCharType="end"/>
        </w:r>
      </w:hyperlink>
    </w:p>
    <w:p w:rsidR="00944A19" w:rsidRDefault="006C7D25">
      <w:pPr>
        <w:pStyle w:val="22"/>
        <w:rPr>
          <w:rFonts w:asciiTheme="minorHAnsi" w:eastAsiaTheme="minorEastAsia" w:hAnsiTheme="minorHAnsi" w:cstheme="minorBidi"/>
          <w:b w:val="0"/>
          <w:snapToGrid/>
          <w:sz w:val="22"/>
          <w:szCs w:val="22"/>
        </w:rPr>
      </w:pPr>
      <w:hyperlink w:anchor="_Toc429038698" w:history="1">
        <w:r w:rsidR="00944A19" w:rsidRPr="00313CEF">
          <w:rPr>
            <w:rStyle w:val="af2"/>
          </w:rPr>
          <w:t>4.1</w:t>
        </w:r>
        <w:r w:rsidR="00944A19">
          <w:rPr>
            <w:rFonts w:asciiTheme="minorHAnsi" w:eastAsiaTheme="minorEastAsia" w:hAnsiTheme="minorHAnsi" w:cstheme="minorBidi"/>
            <w:b w:val="0"/>
            <w:snapToGrid/>
            <w:sz w:val="22"/>
            <w:szCs w:val="22"/>
          </w:rPr>
          <w:tab/>
        </w:r>
        <w:r w:rsidR="00944A19" w:rsidRPr="00313CEF">
          <w:rPr>
            <w:rStyle w:val="af2"/>
          </w:rPr>
          <w:t>Письмо о подаче оферты (форма 1)</w:t>
        </w:r>
        <w:r w:rsidR="00944A19">
          <w:rPr>
            <w:webHidden/>
          </w:rPr>
          <w:tab/>
        </w:r>
        <w:r w:rsidR="00944A19">
          <w:rPr>
            <w:webHidden/>
          </w:rPr>
          <w:fldChar w:fldCharType="begin"/>
        </w:r>
        <w:r w:rsidR="00944A19">
          <w:rPr>
            <w:webHidden/>
          </w:rPr>
          <w:instrText xml:space="preserve"> PAGEREF _Toc429038698 \h </w:instrText>
        </w:r>
        <w:r w:rsidR="00944A19">
          <w:rPr>
            <w:webHidden/>
          </w:rPr>
        </w:r>
        <w:r w:rsidR="00944A19">
          <w:rPr>
            <w:webHidden/>
          </w:rPr>
          <w:fldChar w:fldCharType="separate"/>
        </w:r>
        <w:r w:rsidR="00944A19">
          <w:rPr>
            <w:webHidden/>
          </w:rPr>
          <w:t>7</w:t>
        </w:r>
        <w:r w:rsidR="00944A19">
          <w:rPr>
            <w:webHidden/>
          </w:rPr>
          <w:fldChar w:fldCharType="end"/>
        </w:r>
      </w:hyperlink>
    </w:p>
    <w:p w:rsidR="00944A19" w:rsidRDefault="006C7D25">
      <w:pPr>
        <w:pStyle w:val="22"/>
        <w:rPr>
          <w:rFonts w:asciiTheme="minorHAnsi" w:eastAsiaTheme="minorEastAsia" w:hAnsiTheme="minorHAnsi" w:cstheme="minorBidi"/>
          <w:b w:val="0"/>
          <w:snapToGrid/>
          <w:sz w:val="22"/>
          <w:szCs w:val="22"/>
        </w:rPr>
      </w:pPr>
      <w:hyperlink w:anchor="_Toc429038699" w:history="1">
        <w:r w:rsidR="00944A19" w:rsidRPr="00313CEF">
          <w:rPr>
            <w:rStyle w:val="af2"/>
          </w:rPr>
          <w:t>4.2</w:t>
        </w:r>
        <w:r w:rsidR="00944A19">
          <w:rPr>
            <w:rFonts w:asciiTheme="minorHAnsi" w:eastAsiaTheme="minorEastAsia" w:hAnsiTheme="minorHAnsi" w:cstheme="minorBidi"/>
            <w:b w:val="0"/>
            <w:snapToGrid/>
            <w:sz w:val="22"/>
            <w:szCs w:val="22"/>
          </w:rPr>
          <w:tab/>
        </w:r>
        <w:r w:rsidR="00944A19" w:rsidRPr="00313CEF">
          <w:rPr>
            <w:rStyle w:val="af2"/>
          </w:rPr>
          <w:t>Технико-коммерческое предложение (форма 2)</w:t>
        </w:r>
        <w:r w:rsidR="00944A19">
          <w:rPr>
            <w:webHidden/>
          </w:rPr>
          <w:tab/>
        </w:r>
        <w:r w:rsidR="00944A19">
          <w:rPr>
            <w:webHidden/>
          </w:rPr>
          <w:fldChar w:fldCharType="begin"/>
        </w:r>
        <w:r w:rsidR="00944A19">
          <w:rPr>
            <w:webHidden/>
          </w:rPr>
          <w:instrText xml:space="preserve"> PAGEREF _Toc429038699 \h </w:instrText>
        </w:r>
        <w:r w:rsidR="00944A19">
          <w:rPr>
            <w:webHidden/>
          </w:rPr>
        </w:r>
        <w:r w:rsidR="00944A19">
          <w:rPr>
            <w:webHidden/>
          </w:rPr>
          <w:fldChar w:fldCharType="separate"/>
        </w:r>
        <w:r w:rsidR="00944A19">
          <w:rPr>
            <w:webHidden/>
          </w:rPr>
          <w:t>10</w:t>
        </w:r>
        <w:r w:rsidR="00944A19">
          <w:rPr>
            <w:webHidden/>
          </w:rPr>
          <w:fldChar w:fldCharType="end"/>
        </w:r>
      </w:hyperlink>
    </w:p>
    <w:p w:rsidR="00944A19" w:rsidRDefault="006C7D25">
      <w:pPr>
        <w:pStyle w:val="22"/>
        <w:rPr>
          <w:rFonts w:asciiTheme="minorHAnsi" w:eastAsiaTheme="minorEastAsia" w:hAnsiTheme="minorHAnsi" w:cstheme="minorBidi"/>
          <w:b w:val="0"/>
          <w:snapToGrid/>
          <w:sz w:val="22"/>
          <w:szCs w:val="22"/>
        </w:rPr>
      </w:pPr>
      <w:hyperlink w:anchor="_Toc429038700" w:history="1">
        <w:r w:rsidR="00944A19" w:rsidRPr="00313CEF">
          <w:rPr>
            <w:rStyle w:val="af2"/>
          </w:rPr>
          <w:t>4.3</w:t>
        </w:r>
        <w:r w:rsidR="00944A19">
          <w:rPr>
            <w:rFonts w:asciiTheme="minorHAnsi" w:eastAsiaTheme="minorEastAsia" w:hAnsiTheme="minorHAnsi" w:cstheme="minorBidi"/>
            <w:b w:val="0"/>
            <w:snapToGrid/>
            <w:sz w:val="22"/>
            <w:szCs w:val="22"/>
          </w:rPr>
          <w:tab/>
        </w:r>
        <w:r w:rsidR="00944A19" w:rsidRPr="00313CEF">
          <w:rPr>
            <w:rStyle w:val="af2"/>
          </w:rPr>
          <w:t>График поставки товара  (форма 3)</w:t>
        </w:r>
        <w:r w:rsidR="00944A19">
          <w:rPr>
            <w:webHidden/>
          </w:rPr>
          <w:tab/>
        </w:r>
        <w:r w:rsidR="00944A19">
          <w:rPr>
            <w:webHidden/>
          </w:rPr>
          <w:fldChar w:fldCharType="begin"/>
        </w:r>
        <w:r w:rsidR="00944A19">
          <w:rPr>
            <w:webHidden/>
          </w:rPr>
          <w:instrText xml:space="preserve"> PAGEREF _Toc429038700 \h </w:instrText>
        </w:r>
        <w:r w:rsidR="00944A19">
          <w:rPr>
            <w:webHidden/>
          </w:rPr>
        </w:r>
        <w:r w:rsidR="00944A19">
          <w:rPr>
            <w:webHidden/>
          </w:rPr>
          <w:fldChar w:fldCharType="separate"/>
        </w:r>
        <w:r w:rsidR="00944A19">
          <w:rPr>
            <w:webHidden/>
          </w:rPr>
          <w:t>13</w:t>
        </w:r>
        <w:r w:rsidR="00944A19">
          <w:rPr>
            <w:webHidden/>
          </w:rPr>
          <w:fldChar w:fldCharType="end"/>
        </w:r>
      </w:hyperlink>
    </w:p>
    <w:p w:rsidR="00944A19" w:rsidRDefault="006C7D25">
      <w:pPr>
        <w:pStyle w:val="22"/>
        <w:rPr>
          <w:rFonts w:asciiTheme="minorHAnsi" w:eastAsiaTheme="minorEastAsia" w:hAnsiTheme="minorHAnsi" w:cstheme="minorBidi"/>
          <w:b w:val="0"/>
          <w:snapToGrid/>
          <w:sz w:val="22"/>
          <w:szCs w:val="22"/>
        </w:rPr>
      </w:pPr>
      <w:hyperlink w:anchor="_Toc429038701" w:history="1">
        <w:r w:rsidR="00944A19" w:rsidRPr="00313CEF">
          <w:rPr>
            <w:rStyle w:val="af2"/>
          </w:rPr>
          <w:t>4.4</w:t>
        </w:r>
        <w:r w:rsidR="00944A19">
          <w:rPr>
            <w:rFonts w:asciiTheme="minorHAnsi" w:eastAsiaTheme="minorEastAsia" w:hAnsiTheme="minorHAnsi" w:cstheme="minorBidi"/>
            <w:b w:val="0"/>
            <w:snapToGrid/>
            <w:sz w:val="22"/>
            <w:szCs w:val="22"/>
          </w:rPr>
          <w:tab/>
        </w:r>
        <w:r w:rsidR="00944A19" w:rsidRPr="00313CEF">
          <w:rPr>
            <w:rStyle w:val="af2"/>
          </w:rPr>
          <w:t>Протокол разногласий по проекту Договора (форма 4)</w:t>
        </w:r>
        <w:r w:rsidR="00944A19">
          <w:rPr>
            <w:webHidden/>
          </w:rPr>
          <w:tab/>
        </w:r>
        <w:r w:rsidR="00944A19">
          <w:rPr>
            <w:webHidden/>
          </w:rPr>
          <w:fldChar w:fldCharType="begin"/>
        </w:r>
        <w:r w:rsidR="00944A19">
          <w:rPr>
            <w:webHidden/>
          </w:rPr>
          <w:instrText xml:space="preserve"> PAGEREF _Toc429038701 \h </w:instrText>
        </w:r>
        <w:r w:rsidR="00944A19">
          <w:rPr>
            <w:webHidden/>
          </w:rPr>
        </w:r>
        <w:r w:rsidR="00944A19">
          <w:rPr>
            <w:webHidden/>
          </w:rPr>
          <w:fldChar w:fldCharType="separate"/>
        </w:r>
        <w:r w:rsidR="00944A19">
          <w:rPr>
            <w:webHidden/>
          </w:rPr>
          <w:t>15</w:t>
        </w:r>
        <w:r w:rsidR="00944A19">
          <w:rPr>
            <w:webHidden/>
          </w:rPr>
          <w:fldChar w:fldCharType="end"/>
        </w:r>
      </w:hyperlink>
    </w:p>
    <w:p w:rsidR="00944A19" w:rsidRDefault="006C7D25">
      <w:pPr>
        <w:pStyle w:val="22"/>
        <w:rPr>
          <w:rFonts w:asciiTheme="minorHAnsi" w:eastAsiaTheme="minorEastAsia" w:hAnsiTheme="minorHAnsi" w:cstheme="minorBidi"/>
          <w:b w:val="0"/>
          <w:snapToGrid/>
          <w:sz w:val="22"/>
          <w:szCs w:val="22"/>
        </w:rPr>
      </w:pPr>
      <w:hyperlink w:anchor="_Toc429038702" w:history="1">
        <w:r w:rsidR="00944A19" w:rsidRPr="00313CEF">
          <w:rPr>
            <w:rStyle w:val="af2"/>
          </w:rPr>
          <w:t>4.5</w:t>
        </w:r>
        <w:r w:rsidR="00944A19">
          <w:rPr>
            <w:rFonts w:asciiTheme="minorHAnsi" w:eastAsiaTheme="minorEastAsia" w:hAnsiTheme="minorHAnsi" w:cstheme="minorBidi"/>
            <w:b w:val="0"/>
            <w:snapToGrid/>
            <w:sz w:val="22"/>
            <w:szCs w:val="22"/>
          </w:rPr>
          <w:tab/>
        </w:r>
        <w:r w:rsidR="00944A19" w:rsidRPr="00313CEF">
          <w:rPr>
            <w:rStyle w:val="af2"/>
          </w:rPr>
          <w:t>Анкета Участника (форма 5)</w:t>
        </w:r>
        <w:r w:rsidR="00944A19">
          <w:rPr>
            <w:webHidden/>
          </w:rPr>
          <w:tab/>
        </w:r>
        <w:r w:rsidR="00944A19">
          <w:rPr>
            <w:webHidden/>
          </w:rPr>
          <w:fldChar w:fldCharType="begin"/>
        </w:r>
        <w:r w:rsidR="00944A19">
          <w:rPr>
            <w:webHidden/>
          </w:rPr>
          <w:instrText xml:space="preserve"> PAGEREF _Toc429038702 \h </w:instrText>
        </w:r>
        <w:r w:rsidR="00944A19">
          <w:rPr>
            <w:webHidden/>
          </w:rPr>
        </w:r>
        <w:r w:rsidR="00944A19">
          <w:rPr>
            <w:webHidden/>
          </w:rPr>
          <w:fldChar w:fldCharType="separate"/>
        </w:r>
        <w:r w:rsidR="00944A19">
          <w:rPr>
            <w:webHidden/>
          </w:rPr>
          <w:t>17</w:t>
        </w:r>
        <w:r w:rsidR="00944A19">
          <w:rPr>
            <w:webHidden/>
          </w:rPr>
          <w:fldChar w:fldCharType="end"/>
        </w:r>
      </w:hyperlink>
    </w:p>
    <w:p w:rsidR="00944A19" w:rsidRDefault="006C7D25">
      <w:pPr>
        <w:pStyle w:val="22"/>
        <w:rPr>
          <w:rFonts w:asciiTheme="minorHAnsi" w:eastAsiaTheme="minorEastAsia" w:hAnsiTheme="minorHAnsi" w:cstheme="minorBidi"/>
          <w:b w:val="0"/>
          <w:snapToGrid/>
          <w:sz w:val="22"/>
          <w:szCs w:val="22"/>
        </w:rPr>
      </w:pPr>
      <w:hyperlink w:anchor="_Toc429038703" w:history="1">
        <w:r w:rsidR="00944A19" w:rsidRPr="00313CEF">
          <w:rPr>
            <w:rStyle w:val="af2"/>
          </w:rPr>
          <w:t>4.6</w:t>
        </w:r>
        <w:r w:rsidR="00944A19">
          <w:rPr>
            <w:rFonts w:asciiTheme="minorHAnsi" w:eastAsiaTheme="minorEastAsia" w:hAnsiTheme="minorHAnsi" w:cstheme="minorBidi"/>
            <w:b w:val="0"/>
            <w:snapToGrid/>
            <w:sz w:val="22"/>
            <w:szCs w:val="22"/>
          </w:rPr>
          <w:tab/>
        </w:r>
        <w:r w:rsidR="00944A19" w:rsidRPr="00313CEF">
          <w:rPr>
            <w:rStyle w:val="af2"/>
          </w:rPr>
          <w:t>Справка о перечне и годовых объемах выполнения аналогичных договоров (форма 6)</w:t>
        </w:r>
        <w:r w:rsidR="00944A19">
          <w:rPr>
            <w:webHidden/>
          </w:rPr>
          <w:tab/>
        </w:r>
        <w:r w:rsidR="00944A19">
          <w:rPr>
            <w:webHidden/>
          </w:rPr>
          <w:fldChar w:fldCharType="begin"/>
        </w:r>
        <w:r w:rsidR="00944A19">
          <w:rPr>
            <w:webHidden/>
          </w:rPr>
          <w:instrText xml:space="preserve"> PAGEREF _Toc429038703 \h </w:instrText>
        </w:r>
        <w:r w:rsidR="00944A19">
          <w:rPr>
            <w:webHidden/>
          </w:rPr>
        </w:r>
        <w:r w:rsidR="00944A19">
          <w:rPr>
            <w:webHidden/>
          </w:rPr>
          <w:fldChar w:fldCharType="separate"/>
        </w:r>
        <w:r w:rsidR="00944A19">
          <w:rPr>
            <w:webHidden/>
          </w:rPr>
          <w:t>21</w:t>
        </w:r>
        <w:r w:rsidR="00944A19">
          <w:rPr>
            <w:webHidden/>
          </w:rPr>
          <w:fldChar w:fldCharType="end"/>
        </w:r>
      </w:hyperlink>
    </w:p>
    <w:p w:rsidR="00944A19" w:rsidRDefault="006C7D25">
      <w:pPr>
        <w:pStyle w:val="22"/>
        <w:rPr>
          <w:rFonts w:asciiTheme="minorHAnsi" w:eastAsiaTheme="minorEastAsia" w:hAnsiTheme="minorHAnsi" w:cstheme="minorBidi"/>
          <w:b w:val="0"/>
          <w:snapToGrid/>
          <w:sz w:val="22"/>
          <w:szCs w:val="22"/>
        </w:rPr>
      </w:pPr>
      <w:hyperlink w:anchor="_Toc429038704" w:history="1">
        <w:r w:rsidR="00944A19" w:rsidRPr="00313CEF">
          <w:rPr>
            <w:rStyle w:val="af2"/>
          </w:rPr>
          <w:t>4.7</w:t>
        </w:r>
        <w:r w:rsidR="00944A19">
          <w:rPr>
            <w:rFonts w:asciiTheme="minorHAnsi" w:eastAsiaTheme="minorEastAsia" w:hAnsiTheme="minorHAnsi" w:cstheme="minorBidi"/>
            <w:b w:val="0"/>
            <w:snapToGrid/>
            <w:sz w:val="22"/>
            <w:szCs w:val="22"/>
          </w:rPr>
          <w:tab/>
        </w:r>
        <w:r w:rsidR="00944A19" w:rsidRPr="00313CEF">
          <w:rPr>
            <w:rStyle w:val="af2"/>
          </w:rPr>
          <w:t>Справка о материально-технических ресурсах (форма 7)</w:t>
        </w:r>
        <w:r w:rsidR="00944A19">
          <w:rPr>
            <w:webHidden/>
          </w:rPr>
          <w:tab/>
        </w:r>
        <w:r w:rsidR="00944A19">
          <w:rPr>
            <w:webHidden/>
          </w:rPr>
          <w:fldChar w:fldCharType="begin"/>
        </w:r>
        <w:r w:rsidR="00944A19">
          <w:rPr>
            <w:webHidden/>
          </w:rPr>
          <w:instrText xml:space="preserve"> PAGEREF _Toc429038704 \h </w:instrText>
        </w:r>
        <w:r w:rsidR="00944A19">
          <w:rPr>
            <w:webHidden/>
          </w:rPr>
        </w:r>
        <w:r w:rsidR="00944A19">
          <w:rPr>
            <w:webHidden/>
          </w:rPr>
          <w:fldChar w:fldCharType="separate"/>
        </w:r>
        <w:r w:rsidR="00944A19">
          <w:rPr>
            <w:webHidden/>
          </w:rPr>
          <w:t>23</w:t>
        </w:r>
        <w:r w:rsidR="00944A19">
          <w:rPr>
            <w:webHidden/>
          </w:rPr>
          <w:fldChar w:fldCharType="end"/>
        </w:r>
      </w:hyperlink>
    </w:p>
    <w:p w:rsidR="00944A19" w:rsidRDefault="006C7D25">
      <w:pPr>
        <w:pStyle w:val="22"/>
        <w:rPr>
          <w:rFonts w:asciiTheme="minorHAnsi" w:eastAsiaTheme="minorEastAsia" w:hAnsiTheme="minorHAnsi" w:cstheme="minorBidi"/>
          <w:b w:val="0"/>
          <w:snapToGrid/>
          <w:sz w:val="22"/>
          <w:szCs w:val="22"/>
        </w:rPr>
      </w:pPr>
      <w:hyperlink w:anchor="_Toc429038705" w:history="1">
        <w:r w:rsidR="00944A19" w:rsidRPr="00313CEF">
          <w:rPr>
            <w:rStyle w:val="af2"/>
          </w:rPr>
          <w:t>4.8</w:t>
        </w:r>
        <w:r w:rsidR="00944A19">
          <w:rPr>
            <w:rFonts w:asciiTheme="minorHAnsi" w:eastAsiaTheme="minorEastAsia" w:hAnsiTheme="minorHAnsi" w:cstheme="minorBidi"/>
            <w:b w:val="0"/>
            <w:snapToGrid/>
            <w:sz w:val="22"/>
            <w:szCs w:val="22"/>
          </w:rPr>
          <w:tab/>
        </w:r>
        <w:r w:rsidR="00944A19" w:rsidRPr="00313CEF">
          <w:rPr>
            <w:rStyle w:val="af2"/>
          </w:rPr>
          <w:t>Справка о кадровых ресурсах (форма 8)</w:t>
        </w:r>
        <w:r w:rsidR="00944A19">
          <w:rPr>
            <w:webHidden/>
          </w:rPr>
          <w:tab/>
        </w:r>
        <w:r w:rsidR="00944A19">
          <w:rPr>
            <w:webHidden/>
          </w:rPr>
          <w:fldChar w:fldCharType="begin"/>
        </w:r>
        <w:r w:rsidR="00944A19">
          <w:rPr>
            <w:webHidden/>
          </w:rPr>
          <w:instrText xml:space="preserve"> PAGEREF _Toc429038705 \h </w:instrText>
        </w:r>
        <w:r w:rsidR="00944A19">
          <w:rPr>
            <w:webHidden/>
          </w:rPr>
        </w:r>
        <w:r w:rsidR="00944A19">
          <w:rPr>
            <w:webHidden/>
          </w:rPr>
          <w:fldChar w:fldCharType="separate"/>
        </w:r>
        <w:r w:rsidR="00944A19">
          <w:rPr>
            <w:webHidden/>
          </w:rPr>
          <w:t>25</w:t>
        </w:r>
        <w:r w:rsidR="00944A19">
          <w:rPr>
            <w:webHidden/>
          </w:rPr>
          <w:fldChar w:fldCharType="end"/>
        </w:r>
      </w:hyperlink>
    </w:p>
    <w:p w:rsidR="00944A19" w:rsidRDefault="006C7D25">
      <w:pPr>
        <w:pStyle w:val="22"/>
        <w:rPr>
          <w:rFonts w:asciiTheme="minorHAnsi" w:eastAsiaTheme="minorEastAsia" w:hAnsiTheme="minorHAnsi" w:cstheme="minorBidi"/>
          <w:b w:val="0"/>
          <w:snapToGrid/>
          <w:sz w:val="22"/>
          <w:szCs w:val="22"/>
        </w:rPr>
      </w:pPr>
      <w:hyperlink w:anchor="_Toc429038706" w:history="1">
        <w:r w:rsidR="00944A19" w:rsidRPr="00313CEF">
          <w:rPr>
            <w:rStyle w:val="af2"/>
          </w:rPr>
          <w:t>4.9</w:t>
        </w:r>
        <w:r w:rsidR="00944A19">
          <w:rPr>
            <w:rFonts w:asciiTheme="minorHAnsi" w:eastAsiaTheme="minorEastAsia" w:hAnsiTheme="minorHAnsi" w:cstheme="minorBidi"/>
            <w:b w:val="0"/>
            <w:snapToGrid/>
            <w:sz w:val="22"/>
            <w:szCs w:val="22"/>
          </w:rPr>
          <w:tab/>
        </w:r>
        <w:r w:rsidR="00944A19" w:rsidRPr="00313CEF">
          <w:rPr>
            <w:rStyle w:val="af2"/>
          </w:rPr>
          <w:t>Информационное письмо о соблюдении Участником запроса предложений принципов Глобального договора ООН (форма 9)</w:t>
        </w:r>
        <w:r w:rsidR="00944A19">
          <w:rPr>
            <w:webHidden/>
          </w:rPr>
          <w:tab/>
        </w:r>
        <w:r w:rsidR="00944A19">
          <w:rPr>
            <w:webHidden/>
          </w:rPr>
          <w:fldChar w:fldCharType="begin"/>
        </w:r>
        <w:r w:rsidR="00944A19">
          <w:rPr>
            <w:webHidden/>
          </w:rPr>
          <w:instrText xml:space="preserve"> PAGEREF _Toc429038706 \h </w:instrText>
        </w:r>
        <w:r w:rsidR="00944A19">
          <w:rPr>
            <w:webHidden/>
          </w:rPr>
        </w:r>
        <w:r w:rsidR="00944A19">
          <w:rPr>
            <w:webHidden/>
          </w:rPr>
          <w:fldChar w:fldCharType="separate"/>
        </w:r>
        <w:r w:rsidR="00944A19">
          <w:rPr>
            <w:webHidden/>
          </w:rPr>
          <w:t>27</w:t>
        </w:r>
        <w:r w:rsidR="00944A19">
          <w:rPr>
            <w:webHidden/>
          </w:rPr>
          <w:fldChar w:fldCharType="end"/>
        </w:r>
      </w:hyperlink>
    </w:p>
    <w:p w:rsidR="00944A19" w:rsidRDefault="006C7D25">
      <w:pPr>
        <w:pStyle w:val="13"/>
        <w:rPr>
          <w:rFonts w:asciiTheme="minorHAnsi" w:eastAsiaTheme="minorEastAsia" w:hAnsiTheme="minorHAnsi" w:cstheme="minorBidi"/>
          <w:b w:val="0"/>
          <w:bCs w:val="0"/>
          <w:caps w:val="0"/>
          <w:snapToGrid/>
          <w:sz w:val="22"/>
          <w:szCs w:val="22"/>
        </w:rPr>
      </w:pPr>
      <w:hyperlink w:anchor="_Toc429038707" w:history="1">
        <w:r w:rsidR="00944A19" w:rsidRPr="00313CEF">
          <w:rPr>
            <w:rStyle w:val="af2"/>
          </w:rPr>
          <w:t>5.</w:t>
        </w:r>
        <w:r w:rsidR="00944A19">
          <w:rPr>
            <w:rFonts w:asciiTheme="minorHAnsi" w:eastAsiaTheme="minorEastAsia" w:hAnsiTheme="minorHAnsi" w:cstheme="minorBidi"/>
            <w:b w:val="0"/>
            <w:bCs w:val="0"/>
            <w:caps w:val="0"/>
            <w:snapToGrid/>
            <w:sz w:val="22"/>
            <w:szCs w:val="22"/>
          </w:rPr>
          <w:tab/>
        </w:r>
        <w:r w:rsidR="00944A19" w:rsidRPr="00313CEF">
          <w:rPr>
            <w:rStyle w:val="af2"/>
          </w:rPr>
          <w:t>ПРОЕКТ  ДОГОВОРА (с приложениями)</w:t>
        </w:r>
        <w:r w:rsidR="00944A19">
          <w:rPr>
            <w:webHidden/>
          </w:rPr>
          <w:tab/>
        </w:r>
        <w:r w:rsidR="00944A19">
          <w:rPr>
            <w:webHidden/>
          </w:rPr>
          <w:fldChar w:fldCharType="begin"/>
        </w:r>
        <w:r w:rsidR="00944A19">
          <w:rPr>
            <w:webHidden/>
          </w:rPr>
          <w:instrText xml:space="preserve"> PAGEREF _Toc429038707 \h </w:instrText>
        </w:r>
        <w:r w:rsidR="00944A19">
          <w:rPr>
            <w:webHidden/>
          </w:rPr>
        </w:r>
        <w:r w:rsidR="00944A19">
          <w:rPr>
            <w:webHidden/>
          </w:rPr>
          <w:fldChar w:fldCharType="separate"/>
        </w:r>
        <w:r w:rsidR="00944A19">
          <w:rPr>
            <w:webHidden/>
          </w:rPr>
          <w:t>29</w:t>
        </w:r>
        <w:r w:rsidR="00944A19">
          <w:rPr>
            <w:webHidden/>
          </w:rPr>
          <w:fldChar w:fldCharType="end"/>
        </w:r>
      </w:hyperlink>
    </w:p>
    <w:p w:rsidR="00944A19" w:rsidRDefault="006C7D25">
      <w:pPr>
        <w:pStyle w:val="13"/>
        <w:rPr>
          <w:rFonts w:asciiTheme="minorHAnsi" w:eastAsiaTheme="minorEastAsia" w:hAnsiTheme="minorHAnsi" w:cstheme="minorBidi"/>
          <w:b w:val="0"/>
          <w:bCs w:val="0"/>
          <w:caps w:val="0"/>
          <w:snapToGrid/>
          <w:sz w:val="22"/>
          <w:szCs w:val="22"/>
        </w:rPr>
      </w:pPr>
      <w:hyperlink w:anchor="_Toc429038708" w:history="1">
        <w:r w:rsidR="00944A19" w:rsidRPr="00313CEF">
          <w:rPr>
            <w:rStyle w:val="af2"/>
          </w:rPr>
          <w:t>6.</w:t>
        </w:r>
        <w:r w:rsidR="00944A19">
          <w:rPr>
            <w:rFonts w:asciiTheme="minorHAnsi" w:eastAsiaTheme="minorEastAsia" w:hAnsiTheme="minorHAnsi" w:cstheme="minorBidi"/>
            <w:b w:val="0"/>
            <w:bCs w:val="0"/>
            <w:caps w:val="0"/>
            <w:snapToGrid/>
            <w:sz w:val="22"/>
            <w:szCs w:val="22"/>
          </w:rPr>
          <w:tab/>
        </w:r>
        <w:r w:rsidR="00944A19" w:rsidRPr="00313CEF">
          <w:rPr>
            <w:rStyle w:val="af2"/>
          </w:rPr>
          <w:t>ТЕХНИЧЕСКАЯ ЧАСТЬ</w:t>
        </w:r>
        <w:r w:rsidR="00944A19">
          <w:rPr>
            <w:webHidden/>
          </w:rPr>
          <w:tab/>
        </w:r>
        <w:r w:rsidR="00944A19">
          <w:rPr>
            <w:webHidden/>
          </w:rPr>
          <w:fldChar w:fldCharType="begin"/>
        </w:r>
        <w:r w:rsidR="00944A19">
          <w:rPr>
            <w:webHidden/>
          </w:rPr>
          <w:instrText xml:space="preserve"> PAGEREF _Toc429038708 \h </w:instrText>
        </w:r>
        <w:r w:rsidR="00944A19">
          <w:rPr>
            <w:webHidden/>
          </w:rPr>
        </w:r>
        <w:r w:rsidR="00944A19">
          <w:rPr>
            <w:webHidden/>
          </w:rPr>
          <w:fldChar w:fldCharType="separate"/>
        </w:r>
        <w:r w:rsidR="00944A19">
          <w:rPr>
            <w:webHidden/>
          </w:rPr>
          <w:t>30</w:t>
        </w:r>
        <w:r w:rsidR="00944A19">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9038696"/>
      <w:bookmarkEnd w:id="2"/>
      <w:r w:rsidRPr="001F12B3">
        <w:rPr>
          <w:rFonts w:ascii="Times New Roman" w:hAnsi="Times New Roman"/>
          <w:sz w:val="24"/>
          <w:szCs w:val="24"/>
        </w:rPr>
        <w:lastRenderedPageBreak/>
        <w:t>Информационная карта документации</w:t>
      </w:r>
      <w:bookmarkEnd w:id="3"/>
    </w:p>
    <w:p w:rsidR="00BC5425" w:rsidRPr="004747FE"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747FE">
        <w:rPr>
          <w:sz w:val="24"/>
          <w:szCs w:val="24"/>
        </w:rPr>
        <w:t xml:space="preserve">предложений </w:t>
      </w:r>
      <w:r w:rsidRPr="004747FE">
        <w:rPr>
          <w:color w:val="000000"/>
          <w:sz w:val="24"/>
          <w:szCs w:val="24"/>
        </w:rPr>
        <w:t xml:space="preserve">№ </w:t>
      </w:r>
      <w:r w:rsidR="00B67871">
        <w:rPr>
          <w:sz w:val="24"/>
          <w:szCs w:val="24"/>
        </w:rPr>
        <w:t>556</w:t>
      </w:r>
      <w:r w:rsidR="00F615D3" w:rsidRPr="001F2C0F">
        <w:rPr>
          <w:sz w:val="24"/>
          <w:szCs w:val="24"/>
        </w:rPr>
        <w:t xml:space="preserve"> от </w:t>
      </w:r>
      <w:r w:rsidR="00B67871">
        <w:rPr>
          <w:sz w:val="24"/>
          <w:szCs w:val="24"/>
        </w:rPr>
        <w:t>09</w:t>
      </w:r>
      <w:r w:rsidR="00F615D3" w:rsidRPr="001F2C0F">
        <w:rPr>
          <w:sz w:val="24"/>
          <w:szCs w:val="24"/>
        </w:rPr>
        <w:t>.</w:t>
      </w:r>
      <w:r w:rsidR="00B67871">
        <w:rPr>
          <w:sz w:val="24"/>
          <w:szCs w:val="24"/>
        </w:rPr>
        <w:t>11</w:t>
      </w:r>
      <w:r w:rsidR="00F615D3" w:rsidRPr="001F2C0F">
        <w:rPr>
          <w:sz w:val="24"/>
          <w:szCs w:val="24"/>
        </w:rPr>
        <w:t>.2015 г.</w:t>
      </w:r>
      <w:r w:rsidRPr="001F2C0F">
        <w:rPr>
          <w:color w:val="000000"/>
          <w:sz w:val="24"/>
          <w:szCs w:val="24"/>
        </w:rPr>
        <w:t>,</w:t>
      </w:r>
      <w:r w:rsidRPr="004747FE">
        <w:rPr>
          <w:sz w:val="24"/>
          <w:szCs w:val="24"/>
        </w:rPr>
        <w:t xml:space="preserve"> в соответствии с настоящим Разделом, уточняют и дополняют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10" w:history="1">
        <w:r w:rsidR="0099030E" w:rsidRPr="004747FE">
          <w:rPr>
            <w:rStyle w:val="af2"/>
            <w:sz w:val="24"/>
            <w:szCs w:val="24"/>
          </w:rPr>
          <w:t>http://www.eon-russia.ru/purchase/documents/</w:t>
        </w:r>
      </w:hyperlink>
      <w:r w:rsidR="0099030E" w:rsidRPr="004747FE">
        <w:rPr>
          <w:color w:val="000000"/>
          <w:sz w:val="24"/>
          <w:szCs w:val="24"/>
        </w:rPr>
        <w:t xml:space="preserve"> </w:t>
      </w:r>
    </w:p>
    <w:p w:rsidR="00F3026D" w:rsidRDefault="00F3026D" w:rsidP="00F3026D">
      <w:pPr>
        <w:autoSpaceDE w:val="0"/>
        <w:autoSpaceDN w:val="0"/>
        <w:adjustRightInd w:val="0"/>
        <w:spacing w:line="276" w:lineRule="auto"/>
        <w:ind w:right="-72" w:firstLine="0"/>
        <w:rPr>
          <w:b/>
          <w:sz w:val="24"/>
          <w:szCs w:val="24"/>
        </w:rPr>
      </w:pPr>
    </w:p>
    <w:p w:rsidR="00156B6B" w:rsidRPr="004747FE" w:rsidRDefault="00156B6B"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4747FE" w:rsidTr="00C832FC">
        <w:trPr>
          <w:trHeight w:val="449"/>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F3026D">
            <w:pPr>
              <w:spacing w:line="276" w:lineRule="auto"/>
              <w:ind w:left="540" w:hanging="540"/>
              <w:jc w:val="left"/>
              <w:rPr>
                <w:b/>
                <w:sz w:val="24"/>
                <w:szCs w:val="24"/>
              </w:rPr>
            </w:pPr>
            <w:r w:rsidRPr="004747FE">
              <w:rPr>
                <w:b/>
                <w:sz w:val="24"/>
                <w:szCs w:val="24"/>
              </w:rPr>
              <w:t xml:space="preserve">п/п </w:t>
            </w:r>
            <w:proofErr w:type="spellStart"/>
            <w:proofErr w:type="gramStart"/>
            <w:r w:rsidRPr="004747FE">
              <w:rPr>
                <w:b/>
                <w:sz w:val="24"/>
                <w:szCs w:val="24"/>
              </w:rPr>
              <w:t>п</w:t>
            </w:r>
            <w:proofErr w:type="spellEnd"/>
            <w:proofErr w:type="gramEnd"/>
          </w:p>
        </w:tc>
        <w:tc>
          <w:tcPr>
            <w:tcW w:w="3969"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5811"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BC5425" w:rsidRPr="004747FE" w:rsidTr="00C832FC">
        <w:trPr>
          <w:trHeight w:val="567"/>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5811" w:type="dxa"/>
          </w:tcPr>
          <w:p w:rsidR="00BC5425" w:rsidRPr="00C55FC9" w:rsidRDefault="00EA7394" w:rsidP="00156B6B">
            <w:pPr>
              <w:autoSpaceDE w:val="0"/>
              <w:autoSpaceDN w:val="0"/>
              <w:adjustRightInd w:val="0"/>
              <w:spacing w:line="276" w:lineRule="auto"/>
              <w:ind w:right="-72" w:firstLine="0"/>
              <w:jc w:val="left"/>
              <w:rPr>
                <w:bCs/>
                <w:sz w:val="24"/>
                <w:szCs w:val="24"/>
              </w:rPr>
            </w:pPr>
            <w:r w:rsidRPr="004747FE">
              <w:rPr>
                <w:bCs/>
                <w:sz w:val="24"/>
                <w:szCs w:val="24"/>
              </w:rPr>
              <w:t xml:space="preserve">Поставка </w:t>
            </w:r>
            <w:r w:rsidR="00B67871" w:rsidRPr="00B67871">
              <w:rPr>
                <w:bCs/>
                <w:sz w:val="24"/>
                <w:szCs w:val="24"/>
              </w:rPr>
              <w:t>запорной арматуры (EBRO)</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Заказчик </w:t>
            </w:r>
            <w:r w:rsidR="001C6F70">
              <w:rPr>
                <w:b/>
                <w:sz w:val="24"/>
                <w:szCs w:val="24"/>
                <w:lang w:eastAsia="en-US"/>
              </w:rPr>
              <w:t>и его местонахождение</w:t>
            </w:r>
          </w:p>
        </w:tc>
        <w:tc>
          <w:tcPr>
            <w:tcW w:w="5811" w:type="dxa"/>
          </w:tcPr>
          <w:p w:rsidR="00BC5425" w:rsidRPr="00032D37" w:rsidRDefault="00032D37" w:rsidP="00721F6A">
            <w:pPr>
              <w:autoSpaceDE w:val="0"/>
              <w:autoSpaceDN w:val="0"/>
              <w:adjustRightInd w:val="0"/>
              <w:spacing w:line="276" w:lineRule="auto"/>
              <w:ind w:firstLine="0"/>
              <w:rPr>
                <w:sz w:val="24"/>
                <w:szCs w:val="24"/>
                <w:lang w:eastAsia="en-US"/>
              </w:rPr>
            </w:pPr>
            <w:r w:rsidRPr="00721F6A">
              <w:rPr>
                <w:b/>
                <w:sz w:val="24"/>
                <w:szCs w:val="24"/>
                <w:lang w:eastAsia="en-US"/>
              </w:rPr>
              <w:t>Филиал «</w:t>
            </w:r>
            <w:proofErr w:type="spellStart"/>
            <w:r w:rsidRPr="00721F6A">
              <w:rPr>
                <w:b/>
                <w:sz w:val="24"/>
                <w:szCs w:val="24"/>
                <w:lang w:eastAsia="en-US"/>
              </w:rPr>
              <w:t>Сургутская</w:t>
            </w:r>
            <w:proofErr w:type="spellEnd"/>
            <w:r w:rsidRPr="00721F6A">
              <w:rPr>
                <w:b/>
                <w:sz w:val="24"/>
                <w:szCs w:val="24"/>
                <w:lang w:eastAsia="en-US"/>
              </w:rPr>
              <w:t xml:space="preserve"> ГРЭС-2»</w:t>
            </w:r>
            <w:r w:rsidRPr="00032D37">
              <w:rPr>
                <w:sz w:val="24"/>
                <w:szCs w:val="24"/>
                <w:lang w:eastAsia="en-US"/>
              </w:rPr>
              <w:t xml:space="preserve"> ОАО «Э.ОН РОССИЯ», 628406, Россия, Тюменская обл., Ханты-Мансийский автономный округ-Югра, г. Сургут ул.</w:t>
            </w:r>
            <w:r w:rsidR="00721F6A">
              <w:rPr>
                <w:sz w:val="24"/>
                <w:szCs w:val="24"/>
                <w:lang w:eastAsia="en-US"/>
              </w:rPr>
              <w:t> </w:t>
            </w:r>
            <w:proofErr w:type="spellStart"/>
            <w:r w:rsidRPr="00032D37">
              <w:rPr>
                <w:sz w:val="24"/>
                <w:szCs w:val="24"/>
                <w:lang w:eastAsia="en-US"/>
              </w:rPr>
              <w:t>Энергостроителей</w:t>
            </w:r>
            <w:proofErr w:type="spellEnd"/>
            <w:r w:rsidRPr="00032D37">
              <w:rPr>
                <w:sz w:val="24"/>
                <w:szCs w:val="24"/>
                <w:lang w:eastAsia="en-US"/>
              </w:rPr>
              <w:t>,  д.23, сооружение 34.</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BC5425" w:rsidRPr="004747FE" w:rsidRDefault="00BC5425" w:rsidP="00F3026D">
            <w:pPr>
              <w:spacing w:line="276" w:lineRule="auto"/>
              <w:ind w:right="153" w:firstLine="0"/>
              <w:jc w:val="left"/>
              <w:rPr>
                <w:b/>
                <w:sz w:val="24"/>
                <w:szCs w:val="24"/>
                <w:lang w:eastAsia="en-US"/>
              </w:rPr>
            </w:pPr>
          </w:p>
        </w:tc>
        <w:tc>
          <w:tcPr>
            <w:tcW w:w="5811" w:type="dxa"/>
          </w:tcPr>
          <w:p w:rsidR="00D92B0A" w:rsidRPr="004747FE"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Подразделение закупок </w:t>
            </w:r>
          </w:p>
          <w:p w:rsidR="00D92B0A" w:rsidRPr="004747FE" w:rsidRDefault="00D92B0A" w:rsidP="00F3026D">
            <w:pPr>
              <w:autoSpaceDE w:val="0"/>
              <w:autoSpaceDN w:val="0"/>
              <w:adjustRightInd w:val="0"/>
              <w:spacing w:line="276" w:lineRule="auto"/>
              <w:ind w:firstLine="0"/>
              <w:jc w:val="left"/>
              <w:rPr>
                <w:sz w:val="24"/>
                <w:szCs w:val="24"/>
                <w:lang w:eastAsia="en-US"/>
              </w:rPr>
            </w:pPr>
            <w:r w:rsidRPr="004747FE">
              <w:rPr>
                <w:sz w:val="24"/>
                <w:szCs w:val="24"/>
                <w:lang w:eastAsia="en-US"/>
              </w:rPr>
              <w:t>Московское представительство ОАО «Э.ОН Россия»</w:t>
            </w:r>
          </w:p>
          <w:p w:rsidR="00BC5425" w:rsidRPr="004747FE"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Почтовый адрес: </w:t>
            </w:r>
            <w:r w:rsidR="00D92B0A" w:rsidRPr="004747FE">
              <w:rPr>
                <w:sz w:val="24"/>
                <w:szCs w:val="24"/>
                <w:lang w:eastAsia="en-US"/>
              </w:rPr>
              <w:t>123317, г. Москва, Пресненская набережная, д. 10, блок B, этаж 23</w:t>
            </w:r>
          </w:p>
          <w:p w:rsidR="00BC5425" w:rsidRPr="004747FE"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Сотрудник подразделения закупок: </w:t>
            </w:r>
            <w:r w:rsidR="0070246B" w:rsidRPr="004747FE">
              <w:rPr>
                <w:sz w:val="24"/>
                <w:szCs w:val="24"/>
                <w:lang w:eastAsia="en-US"/>
              </w:rPr>
              <w:t>Цуканова Елена Владимировна</w:t>
            </w:r>
          </w:p>
          <w:p w:rsidR="00BC5425" w:rsidRPr="004747FE" w:rsidRDefault="00BC5425" w:rsidP="00F3026D">
            <w:pPr>
              <w:autoSpaceDE w:val="0"/>
              <w:autoSpaceDN w:val="0"/>
              <w:adjustRightInd w:val="0"/>
              <w:spacing w:line="276" w:lineRule="auto"/>
              <w:ind w:firstLine="0"/>
              <w:jc w:val="left"/>
              <w:rPr>
                <w:i/>
                <w:sz w:val="24"/>
                <w:szCs w:val="24"/>
                <w:lang w:eastAsia="en-US"/>
              </w:rPr>
            </w:pPr>
            <w:r w:rsidRPr="004747FE">
              <w:rPr>
                <w:sz w:val="24"/>
                <w:szCs w:val="24"/>
                <w:lang w:eastAsia="en-US"/>
              </w:rPr>
              <w:t xml:space="preserve">адрес электронной почты: </w:t>
            </w:r>
            <w:hyperlink r:id="rId11" w:history="1">
              <w:r w:rsidR="0070246B" w:rsidRPr="004747FE">
                <w:rPr>
                  <w:rStyle w:val="af2"/>
                  <w:sz w:val="24"/>
                  <w:szCs w:val="24"/>
                </w:rPr>
                <w:t>Tsukanova_E@eon-russia.ru</w:t>
              </w:r>
            </w:hyperlink>
            <w:r w:rsidR="0070246B" w:rsidRPr="004747FE">
              <w:rPr>
                <w:i/>
                <w:sz w:val="24"/>
                <w:szCs w:val="24"/>
                <w:lang w:eastAsia="en-US"/>
              </w:rPr>
              <w:t xml:space="preserve"> </w:t>
            </w:r>
            <w:r w:rsidR="00D92B0A" w:rsidRPr="004747FE">
              <w:rPr>
                <w:i/>
                <w:sz w:val="24"/>
                <w:szCs w:val="24"/>
                <w:lang w:eastAsia="en-US"/>
              </w:rPr>
              <w:t xml:space="preserve"> </w:t>
            </w:r>
          </w:p>
          <w:p w:rsidR="00BC5425" w:rsidRPr="004747FE" w:rsidRDefault="00BC5425" w:rsidP="0070246B">
            <w:pPr>
              <w:spacing w:line="276" w:lineRule="auto"/>
              <w:ind w:right="153" w:firstLine="0"/>
              <w:jc w:val="left"/>
              <w:rPr>
                <w:sz w:val="24"/>
                <w:szCs w:val="24"/>
                <w:lang w:eastAsia="en-US"/>
              </w:rPr>
            </w:pPr>
            <w:r w:rsidRPr="004747FE">
              <w:rPr>
                <w:sz w:val="24"/>
                <w:szCs w:val="24"/>
                <w:lang w:eastAsia="en-US"/>
              </w:rPr>
              <w:t xml:space="preserve">номер контактного телефона:  </w:t>
            </w:r>
            <w:r w:rsidR="00D92B0A" w:rsidRPr="004747FE">
              <w:rPr>
                <w:sz w:val="24"/>
                <w:szCs w:val="24"/>
                <w:lang w:eastAsia="en-US"/>
              </w:rPr>
              <w:t>+7</w:t>
            </w:r>
            <w:r w:rsidR="00D92B0A" w:rsidRPr="004747FE">
              <w:rPr>
                <w:sz w:val="24"/>
                <w:szCs w:val="24"/>
                <w:lang w:val="en-US" w:eastAsia="en-US"/>
              </w:rPr>
              <w:t> </w:t>
            </w:r>
            <w:r w:rsidR="00D92B0A" w:rsidRPr="004747FE">
              <w:rPr>
                <w:sz w:val="24"/>
                <w:szCs w:val="24"/>
                <w:lang w:eastAsia="en-US"/>
              </w:rPr>
              <w:t>495</w:t>
            </w:r>
            <w:r w:rsidR="00D92B0A" w:rsidRPr="004747FE">
              <w:rPr>
                <w:sz w:val="24"/>
                <w:szCs w:val="24"/>
                <w:lang w:val="en-US" w:eastAsia="en-US"/>
              </w:rPr>
              <w:t> </w:t>
            </w:r>
            <w:r w:rsidR="00D92B0A" w:rsidRPr="004747FE">
              <w:rPr>
                <w:sz w:val="24"/>
                <w:szCs w:val="24"/>
                <w:lang w:eastAsia="en-US"/>
              </w:rPr>
              <w:t xml:space="preserve">545-38-38 доб. </w:t>
            </w:r>
            <w:r w:rsidR="0070246B" w:rsidRPr="004747FE">
              <w:rPr>
                <w:sz w:val="24"/>
                <w:szCs w:val="24"/>
                <w:lang w:eastAsia="en-US"/>
              </w:rPr>
              <w:t>5074</w:t>
            </w:r>
          </w:p>
        </w:tc>
      </w:tr>
      <w:tr w:rsidR="00BC5425" w:rsidRPr="004747FE" w:rsidTr="00C832FC">
        <w:trPr>
          <w:trHeight w:val="1773"/>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5811" w:type="dxa"/>
          </w:tcPr>
          <w:p w:rsidR="00BC5425" w:rsidRPr="004747FE" w:rsidRDefault="00BC5425" w:rsidP="00F3026D">
            <w:pPr>
              <w:tabs>
                <w:tab w:val="left" w:pos="386"/>
              </w:tabs>
              <w:spacing w:line="276" w:lineRule="auto"/>
              <w:ind w:firstLine="0"/>
              <w:jc w:val="left"/>
              <w:rPr>
                <w:sz w:val="24"/>
                <w:szCs w:val="24"/>
                <w:lang w:eastAsia="en-US"/>
              </w:rPr>
            </w:pPr>
            <w:r w:rsidRPr="004747FE">
              <w:rPr>
                <w:spacing w:val="-6"/>
                <w:sz w:val="24"/>
                <w:szCs w:val="24"/>
              </w:rPr>
              <w:t xml:space="preserve">Официальный интернет-сайт </w:t>
            </w:r>
            <w:r w:rsidRPr="004747FE">
              <w:rPr>
                <w:bCs/>
                <w:sz w:val="24"/>
                <w:szCs w:val="24"/>
              </w:rPr>
              <w:t>ОАО «Э.ОН Россия, Раздел «Закупки»:</w:t>
            </w:r>
            <w:r w:rsidRPr="004747FE">
              <w:rPr>
                <w:spacing w:val="-6"/>
                <w:sz w:val="24"/>
                <w:szCs w:val="24"/>
              </w:rPr>
              <w:t xml:space="preserve">  (</w:t>
            </w:r>
            <w:hyperlink r:id="rId12" w:history="1">
              <w:r w:rsidRPr="004747FE">
                <w:rPr>
                  <w:rStyle w:val="af2"/>
                  <w:sz w:val="24"/>
                  <w:szCs w:val="24"/>
                  <w:lang w:eastAsia="en-US"/>
                </w:rPr>
                <w:t>http://www.eon-russia.ru/purchase/announcement/</w:t>
              </w:r>
            </w:hyperlink>
            <w:r w:rsidRPr="004747FE">
              <w:rPr>
                <w:sz w:val="24"/>
                <w:szCs w:val="24"/>
                <w:lang w:eastAsia="en-US"/>
              </w:rPr>
              <w:t>)</w:t>
            </w:r>
          </w:p>
          <w:p w:rsidR="00BC5425" w:rsidRPr="004747FE" w:rsidRDefault="00BC5425" w:rsidP="00B67871">
            <w:pPr>
              <w:tabs>
                <w:tab w:val="left" w:pos="386"/>
              </w:tabs>
              <w:spacing w:line="276" w:lineRule="auto"/>
              <w:ind w:firstLine="0"/>
              <w:jc w:val="left"/>
              <w:rPr>
                <w:sz w:val="24"/>
                <w:szCs w:val="24"/>
                <w:lang w:eastAsia="en-US"/>
              </w:rPr>
            </w:pPr>
            <w:r w:rsidRPr="004747FE">
              <w:rPr>
                <w:sz w:val="24"/>
                <w:szCs w:val="24"/>
                <w:lang w:eastAsia="en-US"/>
              </w:rPr>
              <w:t>Дата публикации Уведомления:</w:t>
            </w:r>
            <w:r w:rsidR="00D92B0A" w:rsidRPr="004747FE">
              <w:rPr>
                <w:sz w:val="24"/>
                <w:szCs w:val="24"/>
                <w:lang w:eastAsia="en-US"/>
              </w:rPr>
              <w:t xml:space="preserve"> </w:t>
            </w:r>
            <w:r w:rsidR="00B67871">
              <w:rPr>
                <w:sz w:val="24"/>
                <w:szCs w:val="24"/>
                <w:lang w:eastAsia="en-US"/>
              </w:rPr>
              <w:t>09</w:t>
            </w:r>
            <w:r w:rsidRPr="004747FE">
              <w:rPr>
                <w:sz w:val="24"/>
                <w:szCs w:val="24"/>
                <w:lang w:eastAsia="en-US"/>
              </w:rPr>
              <w:t>.</w:t>
            </w:r>
            <w:r w:rsidR="00B67871">
              <w:rPr>
                <w:sz w:val="24"/>
                <w:szCs w:val="24"/>
                <w:lang w:eastAsia="en-US"/>
              </w:rPr>
              <w:t>11</w:t>
            </w:r>
            <w:r w:rsidRPr="004747FE">
              <w:rPr>
                <w:sz w:val="24"/>
                <w:szCs w:val="24"/>
                <w:lang w:eastAsia="en-US"/>
              </w:rPr>
              <w:t>.20</w:t>
            </w:r>
            <w:r w:rsidR="00D92B0A" w:rsidRPr="004747FE">
              <w:rPr>
                <w:sz w:val="24"/>
                <w:szCs w:val="24"/>
                <w:lang w:eastAsia="en-US"/>
              </w:rPr>
              <w:t xml:space="preserve">15 </w:t>
            </w:r>
            <w:r w:rsidRPr="004747FE">
              <w:rPr>
                <w:sz w:val="24"/>
                <w:szCs w:val="24"/>
                <w:lang w:eastAsia="en-US"/>
              </w:rPr>
              <w:t>г.</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5811" w:type="dxa"/>
          </w:tcPr>
          <w:p w:rsidR="00BC5425" w:rsidRPr="004747FE" w:rsidRDefault="00BC5425" w:rsidP="00F3026D">
            <w:pPr>
              <w:spacing w:line="276" w:lineRule="auto"/>
              <w:ind w:right="153" w:firstLine="0"/>
              <w:jc w:val="left"/>
              <w:rPr>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до </w:t>
            </w:r>
            <w:r w:rsidR="000D23C6" w:rsidRPr="004747FE">
              <w:rPr>
                <w:sz w:val="24"/>
                <w:szCs w:val="24"/>
                <w:lang w:eastAsia="en-US"/>
              </w:rPr>
              <w:t>1</w:t>
            </w:r>
            <w:r w:rsidR="00B67871">
              <w:rPr>
                <w:sz w:val="24"/>
                <w:szCs w:val="24"/>
                <w:lang w:eastAsia="en-US"/>
              </w:rPr>
              <w:t>0</w:t>
            </w:r>
            <w:r w:rsidRPr="004747FE">
              <w:rPr>
                <w:sz w:val="24"/>
                <w:szCs w:val="24"/>
                <w:lang w:eastAsia="en-US"/>
              </w:rPr>
              <w:t>:00 (</w:t>
            </w:r>
            <w:proofErr w:type="gramStart"/>
            <w:r w:rsidR="000D23C6" w:rsidRPr="004747FE">
              <w:rPr>
                <w:sz w:val="24"/>
                <w:szCs w:val="24"/>
                <w:lang w:eastAsia="en-US"/>
              </w:rPr>
              <w:t>МСК</w:t>
            </w:r>
            <w:proofErr w:type="gramEnd"/>
            <w:r w:rsidRPr="004747FE">
              <w:rPr>
                <w:sz w:val="24"/>
                <w:szCs w:val="24"/>
                <w:lang w:eastAsia="en-US"/>
              </w:rPr>
              <w:t xml:space="preserve">) </w:t>
            </w:r>
            <w:r w:rsidR="00B67871">
              <w:rPr>
                <w:sz w:val="24"/>
                <w:szCs w:val="24"/>
                <w:lang w:eastAsia="en-US"/>
              </w:rPr>
              <w:t>24</w:t>
            </w:r>
            <w:r w:rsidRPr="004747FE">
              <w:rPr>
                <w:sz w:val="24"/>
                <w:szCs w:val="24"/>
                <w:lang w:eastAsia="en-US"/>
              </w:rPr>
              <w:t>.</w:t>
            </w:r>
            <w:r w:rsidR="00B67871">
              <w:rPr>
                <w:sz w:val="24"/>
                <w:szCs w:val="24"/>
                <w:lang w:eastAsia="en-US"/>
              </w:rPr>
              <w:t>11</w:t>
            </w:r>
            <w:r w:rsidR="000D23C6" w:rsidRPr="004747FE">
              <w:rPr>
                <w:sz w:val="24"/>
                <w:szCs w:val="24"/>
                <w:lang w:eastAsia="en-US"/>
              </w:rPr>
              <w:t>.</w:t>
            </w:r>
            <w:r w:rsidRPr="004747FE">
              <w:rPr>
                <w:sz w:val="24"/>
                <w:szCs w:val="24"/>
                <w:lang w:eastAsia="en-US"/>
              </w:rPr>
              <w:t>20</w:t>
            </w:r>
            <w:r w:rsidR="000D23C6" w:rsidRPr="004747FE">
              <w:rPr>
                <w:sz w:val="24"/>
                <w:szCs w:val="24"/>
                <w:lang w:eastAsia="en-US"/>
              </w:rPr>
              <w:t xml:space="preserve">15 </w:t>
            </w:r>
            <w:r w:rsidRPr="004747FE">
              <w:rPr>
                <w:sz w:val="24"/>
                <w:szCs w:val="24"/>
                <w:lang w:eastAsia="en-US"/>
              </w:rPr>
              <w:t xml:space="preserve"> г.</w:t>
            </w:r>
          </w:p>
          <w:p w:rsidR="00BC5425" w:rsidRPr="004747FE" w:rsidRDefault="00BC5425" w:rsidP="00F3026D">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w:t>
            </w:r>
            <w:r w:rsidR="00032D37">
              <w:rPr>
                <w:sz w:val="24"/>
                <w:szCs w:val="24"/>
                <w:lang w:eastAsia="en-US"/>
              </w:rPr>
              <w:t>на бумажном носителе</w:t>
            </w:r>
          </w:p>
          <w:p w:rsidR="00BC5425" w:rsidRPr="004747FE" w:rsidRDefault="00BC5425" w:rsidP="00032D37">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Место</w:t>
            </w:r>
            <w:r w:rsidR="000D23C6" w:rsidRPr="004747FE">
              <w:rPr>
                <w:b/>
                <w:sz w:val="24"/>
                <w:szCs w:val="24"/>
                <w:lang w:eastAsia="en-US"/>
              </w:rPr>
              <w:t>/адрес</w:t>
            </w:r>
            <w:r w:rsidRPr="004747FE">
              <w:rPr>
                <w:b/>
                <w:sz w:val="24"/>
                <w:szCs w:val="24"/>
                <w:lang w:eastAsia="en-US"/>
              </w:rPr>
              <w:t xml:space="preserve"> приема предложений:</w:t>
            </w:r>
            <w:r w:rsidRPr="004747FE">
              <w:rPr>
                <w:b/>
                <w:sz w:val="24"/>
                <w:szCs w:val="24"/>
              </w:rPr>
              <w:t xml:space="preserve"> </w:t>
            </w:r>
            <w:r w:rsidR="00032D37" w:rsidRPr="004747FE">
              <w:rPr>
                <w:sz w:val="24"/>
                <w:szCs w:val="24"/>
                <w:lang w:eastAsia="en-US"/>
              </w:rPr>
              <w:t>123317, г.</w:t>
            </w:r>
            <w:r w:rsidR="00032D37">
              <w:rPr>
                <w:sz w:val="24"/>
                <w:szCs w:val="24"/>
                <w:lang w:eastAsia="en-US"/>
              </w:rPr>
              <w:t> </w:t>
            </w:r>
            <w:r w:rsidR="00032D37" w:rsidRPr="004747FE">
              <w:rPr>
                <w:sz w:val="24"/>
                <w:szCs w:val="24"/>
                <w:lang w:eastAsia="en-US"/>
              </w:rPr>
              <w:t>Москва, Пресненская набережная, д. 10, блок B, этаж 23</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0D23C6">
            <w:pPr>
              <w:spacing w:line="276" w:lineRule="auto"/>
              <w:ind w:right="153" w:firstLine="0"/>
              <w:jc w:val="left"/>
              <w:rPr>
                <w:i/>
                <w:sz w:val="24"/>
                <w:szCs w:val="24"/>
                <w:lang w:eastAsia="en-US"/>
              </w:rPr>
            </w:pPr>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 xml:space="preserve">поставки </w:t>
            </w:r>
            <w:r w:rsidR="000D23C6" w:rsidRPr="004747FE">
              <w:rPr>
                <w:b/>
                <w:sz w:val="24"/>
                <w:szCs w:val="24"/>
                <w:lang w:eastAsia="en-US"/>
              </w:rPr>
              <w:t>продукции</w:t>
            </w:r>
            <w:r w:rsidRPr="004747FE">
              <w:rPr>
                <w:b/>
                <w:sz w:val="24"/>
                <w:szCs w:val="24"/>
                <w:lang w:eastAsia="en-US"/>
              </w:rPr>
              <w:t xml:space="preserve"> </w:t>
            </w:r>
          </w:p>
        </w:tc>
        <w:tc>
          <w:tcPr>
            <w:tcW w:w="5811" w:type="dxa"/>
          </w:tcPr>
          <w:p w:rsidR="00BC5425" w:rsidRPr="004747FE" w:rsidRDefault="00BC5425" w:rsidP="0070246B">
            <w:pPr>
              <w:tabs>
                <w:tab w:val="left" w:pos="0"/>
                <w:tab w:val="left" w:pos="5657"/>
              </w:tabs>
              <w:spacing w:line="276" w:lineRule="auto"/>
              <w:ind w:left="540" w:right="153" w:hanging="540"/>
              <w:jc w:val="left"/>
              <w:rPr>
                <w:sz w:val="24"/>
                <w:szCs w:val="24"/>
              </w:rPr>
            </w:pPr>
            <w:r w:rsidRPr="004747FE">
              <w:rPr>
                <w:sz w:val="24"/>
                <w:szCs w:val="24"/>
              </w:rPr>
              <w:t xml:space="preserve">В </w:t>
            </w:r>
            <w:proofErr w:type="gramStart"/>
            <w:r w:rsidRPr="004747FE">
              <w:rPr>
                <w:sz w:val="24"/>
                <w:szCs w:val="24"/>
              </w:rPr>
              <w:t>соответствии</w:t>
            </w:r>
            <w:proofErr w:type="gramEnd"/>
            <w:r w:rsidRPr="004747FE">
              <w:rPr>
                <w:sz w:val="24"/>
                <w:szCs w:val="24"/>
              </w:rPr>
              <w:t xml:space="preserve"> с Разделом </w:t>
            </w:r>
            <w:r w:rsidR="00664FC7" w:rsidRPr="004747FE">
              <w:rPr>
                <w:sz w:val="24"/>
                <w:szCs w:val="24"/>
              </w:rPr>
              <w:t xml:space="preserve">6 </w:t>
            </w:r>
            <w:r w:rsidRPr="004747FE">
              <w:rPr>
                <w:sz w:val="24"/>
                <w:szCs w:val="24"/>
              </w:rPr>
              <w:t xml:space="preserve"> «Техническая часть»</w:t>
            </w:r>
            <w:r w:rsidR="0070246B" w:rsidRPr="004747FE">
              <w:rPr>
                <w:i/>
                <w:sz w:val="24"/>
                <w:szCs w:val="24"/>
              </w:rPr>
              <w:t>.</w:t>
            </w:r>
          </w:p>
          <w:p w:rsidR="00BC5425" w:rsidRPr="004747FE" w:rsidRDefault="00BC5425" w:rsidP="00F3026D">
            <w:pPr>
              <w:tabs>
                <w:tab w:val="left" w:pos="0"/>
              </w:tabs>
              <w:spacing w:line="276" w:lineRule="auto"/>
              <w:ind w:left="540" w:right="153" w:hanging="540"/>
              <w:jc w:val="left"/>
              <w:rPr>
                <w:i/>
                <w:sz w:val="24"/>
                <w:szCs w:val="24"/>
                <w:lang w:eastAsia="en-US"/>
              </w:rPr>
            </w:pPr>
            <w:r w:rsidRPr="004747FE">
              <w:rPr>
                <w:sz w:val="24"/>
                <w:szCs w:val="24"/>
              </w:rPr>
              <w:t xml:space="preserve"> </w:t>
            </w:r>
          </w:p>
        </w:tc>
      </w:tr>
      <w:tr w:rsidR="00BC5425" w:rsidRPr="004747FE" w:rsidTr="00C832FC">
        <w:trPr>
          <w:trHeight w:val="24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Место </w:t>
            </w:r>
            <w:r w:rsidRPr="004747FE">
              <w:rPr>
                <w:b/>
                <w:i/>
                <w:sz w:val="24"/>
                <w:szCs w:val="24"/>
                <w:lang w:eastAsia="en-US"/>
              </w:rPr>
              <w:t xml:space="preserve"> </w:t>
            </w:r>
            <w:r w:rsidR="00EA7394" w:rsidRPr="004747FE">
              <w:rPr>
                <w:b/>
                <w:sz w:val="24"/>
                <w:szCs w:val="24"/>
                <w:lang w:eastAsia="en-US"/>
              </w:rPr>
              <w:t>поставки товара / Реквизиты Грузополучателя</w:t>
            </w:r>
          </w:p>
        </w:tc>
        <w:tc>
          <w:tcPr>
            <w:tcW w:w="5811" w:type="dxa"/>
          </w:tcPr>
          <w:p w:rsidR="00032D37" w:rsidRPr="00032D37" w:rsidRDefault="00032D37" w:rsidP="00032D37">
            <w:pPr>
              <w:tabs>
                <w:tab w:val="left" w:pos="2410"/>
              </w:tabs>
              <w:spacing w:line="240" w:lineRule="auto"/>
              <w:ind w:firstLine="0"/>
              <w:rPr>
                <w:bCs/>
                <w:sz w:val="24"/>
                <w:szCs w:val="24"/>
              </w:rPr>
            </w:pPr>
            <w:r w:rsidRPr="00032D37">
              <w:rPr>
                <w:b/>
                <w:bCs/>
                <w:sz w:val="24"/>
                <w:szCs w:val="24"/>
              </w:rPr>
              <w:t>Место доставки:</w:t>
            </w:r>
            <w:r w:rsidRPr="00032D37">
              <w:rPr>
                <w:bCs/>
                <w:sz w:val="24"/>
                <w:szCs w:val="24"/>
              </w:rPr>
              <w:t xml:space="preserve"> филиал «</w:t>
            </w:r>
            <w:proofErr w:type="spellStart"/>
            <w:r w:rsidRPr="00032D37">
              <w:rPr>
                <w:bCs/>
                <w:sz w:val="24"/>
                <w:szCs w:val="24"/>
              </w:rPr>
              <w:t>Сургутская</w:t>
            </w:r>
            <w:proofErr w:type="spellEnd"/>
            <w:r w:rsidRPr="00032D37">
              <w:rPr>
                <w:bCs/>
                <w:sz w:val="24"/>
                <w:szCs w:val="24"/>
              </w:rPr>
              <w:t xml:space="preserve"> ГРЭС-2» ОАО «Э.ОН РОССИЯ», 628406, Россия, Тюменская обл., Ханты-Мансийский автономный округ-Югра, г.</w:t>
            </w:r>
            <w:r w:rsidR="00C55FC9">
              <w:rPr>
                <w:bCs/>
                <w:sz w:val="24"/>
                <w:szCs w:val="24"/>
              </w:rPr>
              <w:t> </w:t>
            </w:r>
            <w:r w:rsidRPr="00032D37">
              <w:rPr>
                <w:bCs/>
                <w:sz w:val="24"/>
                <w:szCs w:val="24"/>
              </w:rPr>
              <w:t xml:space="preserve">Сургут ул. </w:t>
            </w:r>
            <w:proofErr w:type="spellStart"/>
            <w:r w:rsidRPr="00032D37">
              <w:rPr>
                <w:bCs/>
                <w:sz w:val="24"/>
                <w:szCs w:val="24"/>
              </w:rPr>
              <w:t>Энергос</w:t>
            </w:r>
            <w:r>
              <w:rPr>
                <w:bCs/>
                <w:sz w:val="24"/>
                <w:szCs w:val="24"/>
              </w:rPr>
              <w:t>троителей</w:t>
            </w:r>
            <w:proofErr w:type="spellEnd"/>
            <w:r>
              <w:rPr>
                <w:bCs/>
                <w:sz w:val="24"/>
                <w:szCs w:val="24"/>
              </w:rPr>
              <w:t>,  д.23, сооружение 34;</w:t>
            </w:r>
          </w:p>
          <w:p w:rsidR="00032D37" w:rsidRPr="00032D37" w:rsidRDefault="00032D37" w:rsidP="00032D37">
            <w:pPr>
              <w:tabs>
                <w:tab w:val="left" w:pos="2410"/>
              </w:tabs>
              <w:spacing w:line="240" w:lineRule="auto"/>
              <w:ind w:firstLine="0"/>
              <w:rPr>
                <w:bCs/>
                <w:sz w:val="24"/>
                <w:szCs w:val="24"/>
              </w:rPr>
            </w:pPr>
            <w:r w:rsidRPr="00032D37">
              <w:rPr>
                <w:b/>
                <w:bCs/>
                <w:sz w:val="24"/>
                <w:szCs w:val="24"/>
              </w:rPr>
              <w:lastRenderedPageBreak/>
              <w:t>Ж/Д реквизиты:</w:t>
            </w:r>
            <w:r w:rsidRPr="00032D37">
              <w:rPr>
                <w:bCs/>
                <w:sz w:val="24"/>
                <w:szCs w:val="24"/>
              </w:rPr>
              <w:t xml:space="preserve"> для вагонной отгрузки – ст. Сургут-Порт, Свердловской</w:t>
            </w:r>
            <w:proofErr w:type="gramStart"/>
            <w:r w:rsidRPr="00032D37">
              <w:rPr>
                <w:bCs/>
                <w:sz w:val="24"/>
                <w:szCs w:val="24"/>
              </w:rPr>
              <w:t xml:space="preserve"> Ж</w:t>
            </w:r>
            <w:proofErr w:type="gramEnd"/>
            <w:r w:rsidRPr="00032D37">
              <w:rPr>
                <w:bCs/>
                <w:sz w:val="24"/>
                <w:szCs w:val="24"/>
              </w:rPr>
              <w:t>/Д, код 9538, ОКПО 05802448;</w:t>
            </w:r>
          </w:p>
          <w:p w:rsidR="0070246B" w:rsidRPr="004747FE" w:rsidRDefault="00032D37" w:rsidP="00032D37">
            <w:pPr>
              <w:tabs>
                <w:tab w:val="left" w:pos="0"/>
              </w:tabs>
              <w:autoSpaceDE w:val="0"/>
              <w:autoSpaceDN w:val="0"/>
              <w:adjustRightInd w:val="0"/>
              <w:spacing w:line="276" w:lineRule="auto"/>
              <w:ind w:left="69" w:hanging="69"/>
              <w:rPr>
                <w:sz w:val="24"/>
                <w:szCs w:val="24"/>
                <w:lang w:eastAsia="en-US"/>
              </w:rPr>
            </w:pPr>
            <w:r w:rsidRPr="00032D37">
              <w:rPr>
                <w:b/>
                <w:bCs/>
                <w:sz w:val="24"/>
                <w:szCs w:val="24"/>
              </w:rPr>
              <w:t>Автотранспортом:</w:t>
            </w:r>
            <w:r w:rsidRPr="00032D37">
              <w:rPr>
                <w:bCs/>
                <w:sz w:val="24"/>
                <w:szCs w:val="24"/>
              </w:rPr>
              <w:t xml:space="preserve"> филиал «</w:t>
            </w:r>
            <w:proofErr w:type="spellStart"/>
            <w:r w:rsidRPr="00032D37">
              <w:rPr>
                <w:bCs/>
                <w:sz w:val="24"/>
                <w:szCs w:val="24"/>
              </w:rPr>
              <w:t>Сургутская</w:t>
            </w:r>
            <w:proofErr w:type="spellEnd"/>
            <w:r w:rsidRPr="00032D37">
              <w:rPr>
                <w:bCs/>
                <w:sz w:val="24"/>
                <w:szCs w:val="24"/>
              </w:rPr>
              <w:t xml:space="preserve"> ГРЭС-2» ОАО</w:t>
            </w:r>
            <w:r>
              <w:rPr>
                <w:bCs/>
                <w:sz w:val="24"/>
                <w:szCs w:val="24"/>
              </w:rPr>
              <w:t> </w:t>
            </w:r>
            <w:r w:rsidRPr="00032D37">
              <w:rPr>
                <w:bCs/>
                <w:sz w:val="24"/>
                <w:szCs w:val="24"/>
              </w:rPr>
              <w:t>«Э.ОН РОССИЯ», 628406, Россия, Тюменская обл., Ханты-Мансийский автономный округ-Югра, г.</w:t>
            </w:r>
            <w:r>
              <w:rPr>
                <w:bCs/>
                <w:sz w:val="24"/>
                <w:szCs w:val="24"/>
              </w:rPr>
              <w:t> </w:t>
            </w:r>
            <w:r w:rsidRPr="00032D37">
              <w:rPr>
                <w:bCs/>
                <w:sz w:val="24"/>
                <w:szCs w:val="24"/>
              </w:rPr>
              <w:t xml:space="preserve">Сургут ул. </w:t>
            </w:r>
            <w:proofErr w:type="spellStart"/>
            <w:r w:rsidRPr="00032D37">
              <w:rPr>
                <w:bCs/>
                <w:sz w:val="24"/>
                <w:szCs w:val="24"/>
              </w:rPr>
              <w:t>Энергостроителей</w:t>
            </w:r>
            <w:proofErr w:type="spellEnd"/>
            <w:r w:rsidRPr="00032D37">
              <w:rPr>
                <w:bCs/>
                <w:sz w:val="24"/>
                <w:szCs w:val="24"/>
              </w:rPr>
              <w:t>,  д.23, сооружение 34.</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jc w:val="left"/>
              <w:rPr>
                <w:b/>
                <w:sz w:val="24"/>
                <w:szCs w:val="24"/>
                <w:lang w:eastAsia="en-US"/>
              </w:rPr>
            </w:pPr>
            <w:r w:rsidRPr="004747FE">
              <w:rPr>
                <w:b/>
                <w:sz w:val="24"/>
                <w:szCs w:val="24"/>
                <w:lang w:eastAsia="en-US"/>
              </w:rPr>
              <w:t>Условия оплаты</w:t>
            </w:r>
          </w:p>
        </w:tc>
        <w:tc>
          <w:tcPr>
            <w:tcW w:w="5811" w:type="dxa"/>
          </w:tcPr>
          <w:p w:rsidR="00E044C1" w:rsidRPr="004747FE" w:rsidRDefault="0004396A" w:rsidP="00A56F5E">
            <w:pPr>
              <w:pStyle w:val="afffa"/>
              <w:tabs>
                <w:tab w:val="left" w:pos="0"/>
              </w:tabs>
              <w:spacing w:line="276" w:lineRule="auto"/>
              <w:ind w:left="0" w:right="-11"/>
              <w:contextualSpacing/>
              <w:jc w:val="both"/>
            </w:pPr>
            <w:r w:rsidRPr="004747FE">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4747FE" w:rsidTr="00C832FC">
        <w:trPr>
          <w:trHeight w:val="286"/>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lang w:eastAsia="en-US"/>
              </w:rPr>
              <w:t>Количество лотов</w:t>
            </w:r>
          </w:p>
        </w:tc>
        <w:tc>
          <w:tcPr>
            <w:tcW w:w="5811" w:type="dxa"/>
          </w:tcPr>
          <w:p w:rsidR="00BC5425" w:rsidRPr="004747FE" w:rsidRDefault="00032D37"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A56F5E" w:rsidRPr="004747FE">
              <w:rPr>
                <w:sz w:val="24"/>
                <w:szCs w:val="24"/>
              </w:rPr>
              <w:t xml:space="preserve"> (</w:t>
            </w:r>
            <w:r>
              <w:rPr>
                <w:sz w:val="24"/>
                <w:szCs w:val="24"/>
              </w:rPr>
              <w:t>один</w:t>
            </w:r>
            <w:r w:rsidR="00A56F5E" w:rsidRPr="004747FE">
              <w:rPr>
                <w:sz w:val="24"/>
                <w:szCs w:val="24"/>
              </w:rPr>
              <w:t>)</w:t>
            </w:r>
          </w:p>
          <w:p w:rsidR="00BC5425" w:rsidRPr="004747FE" w:rsidRDefault="00BC5425" w:rsidP="00F3026D">
            <w:pPr>
              <w:tabs>
                <w:tab w:val="left" w:pos="0"/>
              </w:tabs>
              <w:spacing w:line="276" w:lineRule="auto"/>
              <w:ind w:left="540" w:right="153" w:hanging="540"/>
              <w:jc w:val="left"/>
              <w:rPr>
                <w:sz w:val="24"/>
                <w:szCs w:val="24"/>
              </w:rPr>
            </w:pP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5811" w:type="dxa"/>
          </w:tcPr>
          <w:p w:rsidR="00BC5425" w:rsidRPr="004747FE" w:rsidRDefault="00A56F5E" w:rsidP="00F3026D">
            <w:pPr>
              <w:tabs>
                <w:tab w:val="left" w:pos="0"/>
              </w:tabs>
              <w:spacing w:line="276" w:lineRule="auto"/>
              <w:ind w:left="540" w:right="153" w:hanging="540"/>
              <w:rPr>
                <w:sz w:val="24"/>
                <w:szCs w:val="24"/>
              </w:rPr>
            </w:pPr>
            <w:r w:rsidRPr="004747FE">
              <w:rPr>
                <w:sz w:val="24"/>
                <w:szCs w:val="24"/>
              </w:rPr>
              <w:t>Рубль</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5811" w:type="dxa"/>
          </w:tcPr>
          <w:p w:rsidR="00664FC7" w:rsidRPr="004747FE" w:rsidRDefault="00795E89" w:rsidP="00FE4AEF">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w:t>
            </w:r>
            <w:r w:rsidR="00664FC7" w:rsidRPr="004747FE">
              <w:rPr>
                <w:sz w:val="24"/>
                <w:szCs w:val="24"/>
              </w:rPr>
              <w:t xml:space="preserve"> соответствии с Разделом  2 «Требования к участникам» (Подраздел 2.1)</w:t>
            </w:r>
            <w:r w:rsidR="00456486" w:rsidRPr="004747FE">
              <w:rPr>
                <w:sz w:val="24"/>
                <w:szCs w:val="24"/>
              </w:rPr>
              <w:t>, а также:</w:t>
            </w:r>
          </w:p>
          <w:p w:rsidR="00A56F5E" w:rsidRPr="004747FE" w:rsidRDefault="00A56F5E" w:rsidP="00A56F5E">
            <w:pPr>
              <w:spacing w:line="240" w:lineRule="auto"/>
              <w:ind w:firstLine="0"/>
              <w:rPr>
                <w:sz w:val="24"/>
                <w:szCs w:val="24"/>
              </w:rPr>
            </w:pPr>
            <w:r w:rsidRPr="004747FE">
              <w:rPr>
                <w:sz w:val="24"/>
                <w:szCs w:val="24"/>
              </w:rPr>
              <w:t xml:space="preserve">В приоритетном </w:t>
            </w:r>
            <w:proofErr w:type="gramStart"/>
            <w:r w:rsidRPr="004747FE">
              <w:rPr>
                <w:sz w:val="24"/>
                <w:szCs w:val="24"/>
              </w:rPr>
              <w:t>порядке</w:t>
            </w:r>
            <w:proofErr w:type="gramEnd"/>
            <w:r w:rsidRPr="004747FE">
              <w:rPr>
                <w:sz w:val="24"/>
                <w:szCs w:val="24"/>
              </w:rPr>
              <w:t xml:space="preserve"> будут рассматриваться предложения Производителей/Официальных предста</w:t>
            </w:r>
            <w:r w:rsidR="00456486" w:rsidRPr="004747FE">
              <w:rPr>
                <w:sz w:val="24"/>
                <w:szCs w:val="24"/>
              </w:rPr>
              <w:t>вителей изготовителей продукции</w:t>
            </w:r>
            <w:r w:rsidRPr="004747FE">
              <w:rPr>
                <w:sz w:val="24"/>
                <w:szCs w:val="24"/>
              </w:rPr>
              <w:t>.</w:t>
            </w:r>
          </w:p>
          <w:p w:rsidR="00A56F5E" w:rsidRPr="004747FE" w:rsidRDefault="00A56F5E" w:rsidP="00A56F5E">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4747FE">
              <w:rPr>
                <w:sz w:val="24"/>
                <w:szCs w:val="24"/>
              </w:rPr>
              <w:t>вается к предложению Поставщика.</w:t>
            </w:r>
          </w:p>
          <w:p w:rsidR="00A56F5E" w:rsidRPr="004747FE" w:rsidRDefault="00A56F5E" w:rsidP="00A56F5E">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4747FE" w:rsidRDefault="00A56F5E" w:rsidP="00430BA8">
            <w:pPr>
              <w:spacing w:line="240" w:lineRule="auto"/>
              <w:ind w:firstLine="0"/>
              <w:rPr>
                <w:sz w:val="24"/>
                <w:szCs w:val="24"/>
              </w:rPr>
            </w:pPr>
            <w:r w:rsidRPr="004747FE">
              <w:rPr>
                <w:sz w:val="24"/>
                <w:szCs w:val="24"/>
              </w:rPr>
              <w:t xml:space="preserve"> Поставщик должен иметь опыт поставки аналогичного оборудования не менее </w:t>
            </w:r>
            <w:r w:rsidR="00430BA8">
              <w:rPr>
                <w:sz w:val="24"/>
                <w:szCs w:val="24"/>
              </w:rPr>
              <w:t>5</w:t>
            </w:r>
            <w:r w:rsidRPr="004747FE">
              <w:rPr>
                <w:sz w:val="24"/>
                <w:szCs w:val="24"/>
              </w:rPr>
              <w:t xml:space="preserve"> лет.</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продукции</w:t>
            </w:r>
          </w:p>
        </w:tc>
        <w:tc>
          <w:tcPr>
            <w:tcW w:w="5811" w:type="dxa"/>
          </w:tcPr>
          <w:p w:rsidR="00BC5425" w:rsidRPr="004747FE" w:rsidRDefault="00160575" w:rsidP="00AC3132">
            <w:pPr>
              <w:tabs>
                <w:tab w:val="left" w:pos="0"/>
                <w:tab w:val="left" w:pos="5657"/>
              </w:tabs>
              <w:spacing w:line="276" w:lineRule="auto"/>
              <w:ind w:right="153" w:firstLine="0"/>
              <w:jc w:val="left"/>
              <w:rPr>
                <w:sz w:val="24"/>
                <w:szCs w:val="24"/>
              </w:rPr>
            </w:pPr>
            <w:r w:rsidRPr="004747FE">
              <w:rPr>
                <w:sz w:val="24"/>
                <w:szCs w:val="24"/>
              </w:rPr>
              <w:t xml:space="preserve">В </w:t>
            </w:r>
            <w:proofErr w:type="gramStart"/>
            <w:r w:rsidRPr="004747FE">
              <w:rPr>
                <w:sz w:val="24"/>
                <w:szCs w:val="24"/>
              </w:rPr>
              <w:t>соответствии</w:t>
            </w:r>
            <w:proofErr w:type="gramEnd"/>
            <w:r w:rsidRPr="004747FE">
              <w:rPr>
                <w:sz w:val="24"/>
                <w:szCs w:val="24"/>
              </w:rPr>
              <w:t xml:space="preserve"> с Разделом </w:t>
            </w:r>
            <w:r w:rsidR="00664FC7" w:rsidRPr="004747FE">
              <w:rPr>
                <w:sz w:val="24"/>
                <w:szCs w:val="24"/>
              </w:rPr>
              <w:t xml:space="preserve">6 </w:t>
            </w:r>
            <w:r w:rsidRPr="004747FE">
              <w:rPr>
                <w:sz w:val="24"/>
                <w:szCs w:val="24"/>
              </w:rPr>
              <w:t xml:space="preserve"> «Техническая часть»</w:t>
            </w:r>
            <w:r w:rsidR="00AC3132" w:rsidRPr="004747FE">
              <w:rPr>
                <w:sz w:val="24"/>
                <w:szCs w:val="24"/>
              </w:rPr>
              <w:t>, при этом:</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AC3132" w:rsidRPr="004747FE" w:rsidRDefault="00AC3132" w:rsidP="00487126">
            <w:pPr>
              <w:pStyle w:val="afffa"/>
              <w:numPr>
                <w:ilvl w:val="0"/>
                <w:numId w:val="36"/>
              </w:numPr>
              <w:tabs>
                <w:tab w:val="left" w:pos="0"/>
                <w:tab w:val="left" w:pos="5657"/>
              </w:tabs>
              <w:spacing w:line="276" w:lineRule="auto"/>
              <w:ind w:right="153"/>
            </w:pPr>
            <w:r w:rsidRPr="004747FE">
              <w:lastRenderedPageBreak/>
              <w:t>паспортом на изделие;</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соответствия, лицензий и другой сопроводительной документацией предприятия-изготовителя;</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Закупаемая продукция должна быть заводского производства;</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Продукция должна иметь разрешение на применение </w:t>
            </w:r>
            <w:proofErr w:type="spellStart"/>
            <w:r w:rsidRPr="004747FE">
              <w:rPr>
                <w:sz w:val="24"/>
                <w:szCs w:val="24"/>
              </w:rPr>
              <w:t>Ростехнадзора</w:t>
            </w:r>
            <w:proofErr w:type="spellEnd"/>
            <w:r w:rsidRPr="004747FE">
              <w:rPr>
                <w:sz w:val="24"/>
                <w:szCs w:val="24"/>
              </w:rPr>
              <w:t xml:space="preserve"> (при необходимости).</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5811" w:type="dxa"/>
          </w:tcPr>
          <w:p w:rsidR="00AC18D9" w:rsidRPr="004747FE" w:rsidRDefault="001448AE" w:rsidP="001448AE">
            <w:pPr>
              <w:autoSpaceDE w:val="0"/>
              <w:autoSpaceDN w:val="0"/>
              <w:adjustRightInd w:val="0"/>
              <w:spacing w:line="276" w:lineRule="auto"/>
              <w:ind w:right="-72" w:firstLine="0"/>
              <w:jc w:val="left"/>
              <w:rPr>
                <w:sz w:val="24"/>
                <w:szCs w:val="24"/>
              </w:rPr>
            </w:pPr>
            <w:r w:rsidRPr="004747FE">
              <w:rPr>
                <w:sz w:val="24"/>
                <w:szCs w:val="24"/>
              </w:rPr>
              <w:t>Н</w:t>
            </w:r>
            <w:r w:rsidR="00B3018D" w:rsidRPr="004747FE">
              <w:rPr>
                <w:sz w:val="24"/>
                <w:szCs w:val="24"/>
              </w:rPr>
              <w:t xml:space="preserve">е </w:t>
            </w:r>
            <w:r w:rsidRPr="004747FE">
              <w:rPr>
                <w:sz w:val="24"/>
                <w:szCs w:val="24"/>
              </w:rPr>
              <w:t xml:space="preserve">менее чем  </w:t>
            </w:r>
            <w:r w:rsidR="000D23C6" w:rsidRPr="004747FE">
              <w:rPr>
                <w:i/>
                <w:sz w:val="24"/>
                <w:szCs w:val="24"/>
              </w:rPr>
              <w:t>60</w:t>
            </w:r>
            <w:r w:rsidR="00B3018D" w:rsidRPr="004747FE">
              <w:rPr>
                <w:sz w:val="24"/>
                <w:szCs w:val="24"/>
              </w:rPr>
              <w:t xml:space="preserve"> календарн</w:t>
            </w:r>
            <w:r w:rsidRPr="004747FE">
              <w:rPr>
                <w:sz w:val="24"/>
                <w:szCs w:val="24"/>
              </w:rPr>
              <w:t>ых дней со дня, следующего за днем окончания приема Предложений</w:t>
            </w:r>
          </w:p>
        </w:tc>
      </w:tr>
      <w:tr w:rsidR="00BC5425" w:rsidRPr="004747FE" w:rsidTr="00C832FC">
        <w:trPr>
          <w:trHeight w:val="97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Times12"/>
              <w:spacing w:line="276" w:lineRule="auto"/>
              <w:ind w:right="153" w:firstLine="0"/>
              <w:jc w:val="left"/>
              <w:rPr>
                <w:b/>
                <w:szCs w:val="24"/>
              </w:rPr>
            </w:pPr>
            <w:r w:rsidRPr="004747FE">
              <w:rPr>
                <w:b/>
                <w:szCs w:val="24"/>
              </w:rPr>
              <w:t xml:space="preserve">Состав Предложения участника </w:t>
            </w:r>
            <w:r w:rsidR="00F5764B" w:rsidRPr="004747FE">
              <w:rPr>
                <w:b/>
                <w:szCs w:val="24"/>
              </w:rPr>
              <w:t>и требования к оформлению</w:t>
            </w:r>
          </w:p>
        </w:tc>
        <w:tc>
          <w:tcPr>
            <w:tcW w:w="5811" w:type="dxa"/>
          </w:tcPr>
          <w:p w:rsidR="00032D37" w:rsidRPr="00FE4AEF" w:rsidRDefault="00032D37" w:rsidP="00032D37">
            <w:pPr>
              <w:pStyle w:val="Times12"/>
              <w:numPr>
                <w:ilvl w:val="0"/>
                <w:numId w:val="34"/>
              </w:numPr>
              <w:tabs>
                <w:tab w:val="left" w:pos="0"/>
                <w:tab w:val="left" w:pos="1140"/>
              </w:tabs>
              <w:spacing w:line="276" w:lineRule="auto"/>
              <w:ind w:left="353" w:right="153" w:hanging="353"/>
              <w:rPr>
                <w:szCs w:val="24"/>
              </w:rPr>
            </w:pPr>
            <w:r w:rsidRPr="00FE4AEF">
              <w:rPr>
                <w:b/>
                <w:szCs w:val="24"/>
              </w:rPr>
              <w:t>Оригинал Предложения</w:t>
            </w:r>
            <w:r w:rsidRPr="00FE4AEF">
              <w:rPr>
                <w:szCs w:val="24"/>
              </w:rPr>
              <w:t xml:space="preserve"> на бумажном носителе;</w:t>
            </w:r>
          </w:p>
          <w:p w:rsidR="00032D37" w:rsidRPr="00F5764B" w:rsidRDefault="00032D37" w:rsidP="00032D37">
            <w:pPr>
              <w:pStyle w:val="Times12"/>
              <w:numPr>
                <w:ilvl w:val="0"/>
                <w:numId w:val="34"/>
              </w:numPr>
              <w:tabs>
                <w:tab w:val="left" w:pos="0"/>
                <w:tab w:val="left" w:pos="1140"/>
              </w:tabs>
              <w:spacing w:line="276" w:lineRule="auto"/>
              <w:ind w:left="353" w:right="153" w:hanging="353"/>
              <w:rPr>
                <w:szCs w:val="24"/>
              </w:rPr>
            </w:pPr>
            <w:r w:rsidRPr="00FE4AEF">
              <w:rPr>
                <w:b/>
                <w:szCs w:val="24"/>
              </w:rPr>
              <w:t>Копия №1</w:t>
            </w:r>
            <w:r w:rsidRPr="00FE4AEF">
              <w:rPr>
                <w:szCs w:val="24"/>
              </w:rPr>
              <w:t xml:space="preserve"> </w:t>
            </w:r>
            <w:r>
              <w:rPr>
                <w:szCs w:val="24"/>
              </w:rPr>
              <w:t xml:space="preserve">на электронном носителе </w:t>
            </w:r>
            <w:r w:rsidRPr="00FE4AEF">
              <w:rPr>
                <w:szCs w:val="24"/>
              </w:rPr>
              <w:t>-</w:t>
            </w:r>
            <w:r w:rsidRPr="00F5764B">
              <w:t xml:space="preserve"> Скан-копия с Оригинала Предложения в полном объеме</w:t>
            </w:r>
            <w:r>
              <w:t xml:space="preserve">, а также заполненные формы, включая технико-коммерческое предложение, </w:t>
            </w:r>
            <w:r w:rsidRPr="00032D37">
              <w:t xml:space="preserve">в текстовом формате (в формате </w:t>
            </w:r>
            <w:proofErr w:type="spellStart"/>
            <w:r w:rsidRPr="00032D37">
              <w:t>Word</w:t>
            </w:r>
            <w:proofErr w:type="spellEnd"/>
            <w:r w:rsidRPr="00032D37">
              <w:t xml:space="preserve"> или </w:t>
            </w:r>
            <w:proofErr w:type="spellStart"/>
            <w:r w:rsidRPr="00032D37">
              <w:t>Excel</w:t>
            </w:r>
            <w:proofErr w:type="spellEnd"/>
            <w:r w:rsidRPr="00032D37">
              <w:t>)</w:t>
            </w:r>
            <w:r w:rsidRPr="00F5764B">
              <w:t>;</w:t>
            </w:r>
          </w:p>
          <w:p w:rsidR="00032D37" w:rsidRPr="00FE4AEF" w:rsidRDefault="00032D37" w:rsidP="00032D37">
            <w:pPr>
              <w:pStyle w:val="Times12"/>
              <w:numPr>
                <w:ilvl w:val="0"/>
                <w:numId w:val="34"/>
              </w:numPr>
              <w:tabs>
                <w:tab w:val="left" w:pos="0"/>
                <w:tab w:val="left" w:pos="1140"/>
              </w:tabs>
              <w:spacing w:line="276" w:lineRule="auto"/>
              <w:ind w:left="353" w:right="153" w:hanging="353"/>
              <w:rPr>
                <w:szCs w:val="24"/>
              </w:rPr>
            </w:pPr>
            <w:r w:rsidRPr="00FE4AEF">
              <w:rPr>
                <w:b/>
                <w:szCs w:val="24"/>
              </w:rPr>
              <w:t>Копия № 2</w:t>
            </w:r>
            <w:r w:rsidRPr="00FE4AEF">
              <w:rPr>
                <w:szCs w:val="24"/>
              </w:rPr>
              <w:t xml:space="preserve"> </w:t>
            </w:r>
            <w:r>
              <w:rPr>
                <w:szCs w:val="24"/>
              </w:rPr>
              <w:t xml:space="preserve">на электронном носителе </w:t>
            </w:r>
            <w:r w:rsidRPr="00FE4AEF">
              <w:rPr>
                <w:szCs w:val="24"/>
              </w:rPr>
              <w:t>-</w:t>
            </w:r>
            <w:r w:rsidRPr="00FE4AEF">
              <w:t xml:space="preserve"> Скан-копия с Оригинала Предложения в полном объеме (без указания </w:t>
            </w:r>
            <w:r>
              <w:t>коммерческой информации (</w:t>
            </w:r>
            <w:r w:rsidRPr="00FE4AEF">
              <w:t>стоимости предложения</w:t>
            </w:r>
            <w:r>
              <w:t>/</w:t>
            </w:r>
            <w:r w:rsidRPr="00FE4AEF">
              <w:t>цен)</w:t>
            </w:r>
            <w:r>
              <w:t>)</w:t>
            </w:r>
            <w:r w:rsidRPr="00FE4AEF">
              <w:t>;</w:t>
            </w:r>
          </w:p>
          <w:p w:rsidR="003E7391" w:rsidRPr="004747FE" w:rsidRDefault="00032D37" w:rsidP="00032D37">
            <w:pPr>
              <w:pStyle w:val="Times12"/>
              <w:numPr>
                <w:ilvl w:val="0"/>
                <w:numId w:val="34"/>
              </w:numPr>
              <w:tabs>
                <w:tab w:val="left" w:pos="0"/>
                <w:tab w:val="left" w:pos="1140"/>
              </w:tabs>
              <w:spacing w:line="276" w:lineRule="auto"/>
              <w:ind w:left="353" w:right="153" w:hanging="353"/>
              <w:rPr>
                <w:szCs w:val="24"/>
              </w:rPr>
            </w:pPr>
            <w:r w:rsidRPr="00032D37">
              <w:rPr>
                <w:b/>
                <w:szCs w:val="24"/>
              </w:rPr>
              <w:t>Копия</w:t>
            </w:r>
            <w:r w:rsidRPr="00FE4AEF">
              <w:rPr>
                <w:b/>
              </w:rPr>
              <w:t xml:space="preserve"> № 3</w:t>
            </w:r>
            <w:r w:rsidRPr="00FE4AEF">
              <w:t xml:space="preserve"> </w:t>
            </w:r>
            <w:r>
              <w:t xml:space="preserve">на электронном носителе </w:t>
            </w:r>
            <w:r w:rsidRPr="00FE4AEF">
              <w:t xml:space="preserve">– </w:t>
            </w:r>
            <w:proofErr w:type="gramStart"/>
            <w:r w:rsidRPr="00FE4AEF">
              <w:t>Скан-копии</w:t>
            </w:r>
            <w:proofErr w:type="gramEnd"/>
            <w:r w:rsidRPr="00FE4AEF">
              <w:t xml:space="preserve"> с Оригиналов документов для аккредитации в базе поставщиков ОАО «Э.ОН Россия» Раздел 2 (Подраздел 2.1)</w:t>
            </w:r>
            <w:r>
              <w:t>.</w:t>
            </w:r>
          </w:p>
          <w:p w:rsidR="00E044C1" w:rsidRPr="004747FE" w:rsidRDefault="00F5764B" w:rsidP="00BA2BA0">
            <w:pPr>
              <w:pStyle w:val="Times12"/>
              <w:tabs>
                <w:tab w:val="left" w:pos="0"/>
                <w:tab w:val="left" w:pos="1140"/>
              </w:tabs>
              <w:ind w:right="153" w:firstLine="0"/>
              <w:rPr>
                <w:szCs w:val="24"/>
              </w:rPr>
            </w:pPr>
            <w:r w:rsidRPr="004747FE">
              <w:rPr>
                <w:b/>
              </w:rPr>
              <w:t>Требования к оформлению</w:t>
            </w:r>
            <w:r w:rsidR="00FA500C" w:rsidRPr="004747FE">
              <w:rPr>
                <w:b/>
              </w:rPr>
              <w:t xml:space="preserve"> </w:t>
            </w:r>
            <w:proofErr w:type="gramStart"/>
            <w:r w:rsidR="00FA500C" w:rsidRPr="004747FE">
              <w:rPr>
                <w:b/>
              </w:rPr>
              <w:t>скан-копий</w:t>
            </w:r>
            <w:proofErr w:type="gramEnd"/>
            <w:r w:rsidRPr="004747FE">
              <w:rPr>
                <w:szCs w:val="24"/>
              </w:rPr>
              <w:t>:</w:t>
            </w:r>
          </w:p>
          <w:p w:rsidR="00E044C1" w:rsidRPr="004747FE" w:rsidRDefault="00F5764B" w:rsidP="00487126">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E044C1" w:rsidRPr="004747FE" w:rsidRDefault="00F5764B" w:rsidP="00487126">
            <w:pPr>
              <w:pStyle w:val="afffa"/>
              <w:numPr>
                <w:ilvl w:val="0"/>
                <w:numId w:val="35"/>
              </w:numPr>
              <w:ind w:left="353" w:hanging="353"/>
              <w:contextualSpacing/>
              <w:jc w:val="both"/>
              <w:rPr>
                <w:i/>
              </w:rPr>
            </w:pPr>
            <w:r w:rsidRPr="004747FE">
              <w:rPr>
                <w:i/>
              </w:rPr>
              <w:t>каждый вид документа должен быть поименован в соответствии с содержимым (например, Выписка из ЕГРЮЛ от 01.07.15.</w:t>
            </w:r>
            <w:r w:rsidRPr="004747FE">
              <w:rPr>
                <w:i/>
                <w:lang w:val="en-US"/>
              </w:rPr>
              <w:t>pdf</w:t>
            </w:r>
            <w:r w:rsidRPr="004747FE">
              <w:rPr>
                <w:i/>
              </w:rPr>
              <w:t xml:space="preserve">); </w:t>
            </w:r>
          </w:p>
          <w:p w:rsidR="00E044C1" w:rsidRPr="004747FE" w:rsidRDefault="00F5764B" w:rsidP="00487126">
            <w:pPr>
              <w:pStyle w:val="afffa"/>
              <w:numPr>
                <w:ilvl w:val="0"/>
                <w:numId w:val="35"/>
              </w:numPr>
              <w:ind w:left="353" w:hanging="353"/>
              <w:contextualSpacing/>
              <w:jc w:val="both"/>
              <w:rPr>
                <w:i/>
              </w:rPr>
            </w:pPr>
            <w:r w:rsidRPr="004747FE">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4747FE">
              <w:rPr>
                <w:i/>
                <w:lang w:val="en-US"/>
              </w:rPr>
              <w:t>pdf</w:t>
            </w:r>
            <w:r w:rsidRPr="004747FE">
              <w:rPr>
                <w:i/>
              </w:rPr>
              <w:t xml:space="preserve"> (10 Мб), Устав часть 2.</w:t>
            </w:r>
            <w:r w:rsidRPr="004747FE">
              <w:rPr>
                <w:i/>
                <w:lang w:val="en-US"/>
              </w:rPr>
              <w:t>pdf</w:t>
            </w:r>
            <w:r w:rsidRPr="004747FE">
              <w:rPr>
                <w:i/>
              </w:rPr>
              <w:t xml:space="preserve"> (3 Мб)).</w:t>
            </w:r>
          </w:p>
        </w:tc>
      </w:tr>
      <w:tr w:rsidR="00BC5425" w:rsidRPr="004747FE" w:rsidTr="00C832FC">
        <w:trPr>
          <w:trHeight w:val="391"/>
        </w:trPr>
        <w:tc>
          <w:tcPr>
            <w:tcW w:w="498" w:type="dxa"/>
          </w:tcPr>
          <w:p w:rsidR="00BC5425" w:rsidRPr="004747FE" w:rsidRDefault="00BC5425" w:rsidP="00F3026D">
            <w:pPr>
              <w:spacing w:line="276" w:lineRule="auto"/>
              <w:ind w:left="568" w:hanging="568"/>
              <w:jc w:val="left"/>
              <w:rPr>
                <w:sz w:val="24"/>
                <w:szCs w:val="24"/>
              </w:rPr>
            </w:pPr>
            <w:r w:rsidRPr="004747FE">
              <w:rPr>
                <w:b/>
                <w:sz w:val="24"/>
                <w:szCs w:val="24"/>
              </w:rPr>
              <w:lastRenderedPageBreak/>
              <w:t>17</w:t>
            </w:r>
            <w:r w:rsidRPr="004747FE">
              <w:rPr>
                <w:sz w:val="24"/>
                <w:szCs w:val="24"/>
              </w:rPr>
              <w:t>.</w:t>
            </w:r>
          </w:p>
          <w:p w:rsidR="00BC5425" w:rsidRPr="004747FE" w:rsidRDefault="00BC5425" w:rsidP="00F3026D">
            <w:pPr>
              <w:spacing w:line="276" w:lineRule="auto"/>
              <w:ind w:left="568" w:hanging="568"/>
              <w:jc w:val="left"/>
              <w:rPr>
                <w:sz w:val="24"/>
                <w:szCs w:val="24"/>
              </w:rPr>
            </w:pPr>
          </w:p>
        </w:tc>
        <w:tc>
          <w:tcPr>
            <w:tcW w:w="3969" w:type="dxa"/>
          </w:tcPr>
          <w:p w:rsidR="00BC5425" w:rsidRPr="004747FE" w:rsidRDefault="00BC5425" w:rsidP="00F3026D">
            <w:pPr>
              <w:pStyle w:val="Times12"/>
              <w:spacing w:line="276" w:lineRule="auto"/>
              <w:ind w:left="540" w:right="153" w:hanging="540"/>
              <w:jc w:val="left"/>
              <w:rPr>
                <w:b/>
                <w:szCs w:val="24"/>
              </w:rPr>
            </w:pPr>
            <w:r w:rsidRPr="004747FE">
              <w:rPr>
                <w:b/>
                <w:spacing w:val="-6"/>
                <w:szCs w:val="24"/>
              </w:rPr>
              <w:t>Переторжка</w:t>
            </w:r>
          </w:p>
        </w:tc>
        <w:tc>
          <w:tcPr>
            <w:tcW w:w="5811" w:type="dxa"/>
          </w:tcPr>
          <w:p w:rsidR="00BC5425" w:rsidRPr="004747FE" w:rsidRDefault="003B1A02" w:rsidP="00F3026D">
            <w:pPr>
              <w:pStyle w:val="Times12"/>
              <w:tabs>
                <w:tab w:val="left" w:pos="70"/>
              </w:tabs>
              <w:spacing w:line="276" w:lineRule="auto"/>
              <w:ind w:left="540" w:right="153" w:hanging="540"/>
              <w:rPr>
                <w:i/>
                <w:spacing w:val="-6"/>
                <w:szCs w:val="24"/>
              </w:rPr>
            </w:pPr>
            <w:r w:rsidRPr="004747FE">
              <w:rPr>
                <w:i/>
                <w:spacing w:val="-6"/>
                <w:szCs w:val="24"/>
              </w:rPr>
              <w:t>С проведением процедуры переторжки</w:t>
            </w:r>
          </w:p>
        </w:tc>
      </w:tr>
      <w:tr w:rsidR="00BC5425" w:rsidRPr="004747FE" w:rsidTr="00C832FC">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19</w:t>
            </w:r>
            <w:r w:rsidR="00BC5425" w:rsidRPr="004747FE">
              <w:rPr>
                <w:b/>
                <w:sz w:val="24"/>
                <w:szCs w:val="24"/>
              </w:rPr>
              <w:t>.</w:t>
            </w: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5811" w:type="dxa"/>
          </w:tcPr>
          <w:p w:rsidR="00BC5425" w:rsidRPr="004747FE" w:rsidRDefault="00BC5425" w:rsidP="00F3026D">
            <w:pPr>
              <w:tabs>
                <w:tab w:val="left" w:pos="284"/>
              </w:tabs>
              <w:spacing w:line="276" w:lineRule="auto"/>
              <w:ind w:firstLine="0"/>
              <w:rPr>
                <w:color w:val="000000"/>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3" w:history="1">
              <w:r w:rsidR="003B1A02" w:rsidRPr="004747FE">
                <w:rPr>
                  <w:rStyle w:val="af2"/>
                  <w:i/>
                  <w:sz w:val="24"/>
                  <w:szCs w:val="24"/>
                </w:rPr>
                <w:t>http://www.eon-russia.ru/files/117/</w:t>
              </w:r>
            </w:hyperlink>
            <w:r w:rsidR="003B1A02" w:rsidRPr="004747FE">
              <w:rPr>
                <w:i/>
                <w:sz w:val="24"/>
                <w:szCs w:val="24"/>
              </w:rPr>
              <w:t xml:space="preserve">. </w:t>
            </w:r>
          </w:p>
        </w:tc>
      </w:tr>
      <w:tr w:rsidR="00BC5425" w:rsidRPr="004747FE" w:rsidTr="00C832FC">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20</w:t>
            </w:r>
            <w:r w:rsidR="00BC5425" w:rsidRPr="004747FE">
              <w:rPr>
                <w:b/>
                <w:sz w:val="24"/>
                <w:szCs w:val="24"/>
              </w:rPr>
              <w:t>.</w:t>
            </w:r>
          </w:p>
        </w:tc>
        <w:tc>
          <w:tcPr>
            <w:tcW w:w="3969" w:type="dxa"/>
          </w:tcPr>
          <w:p w:rsidR="00BC5425" w:rsidRPr="004747FE" w:rsidRDefault="00BC5425" w:rsidP="00F3026D">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5811" w:type="dxa"/>
          </w:tcPr>
          <w:p w:rsidR="00BC5425" w:rsidRPr="004747FE" w:rsidRDefault="00BC5425" w:rsidP="00F3026D">
            <w:pPr>
              <w:autoSpaceDE w:val="0"/>
              <w:autoSpaceDN w:val="0"/>
              <w:adjustRightInd w:val="0"/>
              <w:spacing w:line="276" w:lineRule="auto"/>
              <w:ind w:firstLine="0"/>
              <w:rPr>
                <w:color w:val="FF0000"/>
                <w:sz w:val="24"/>
                <w:szCs w:val="24"/>
                <w:lang w:eastAsia="en-US"/>
              </w:rPr>
            </w:pPr>
            <w:r w:rsidRPr="004747FE">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4747FE">
              <w:rPr>
                <w:color w:val="FF0000"/>
                <w:sz w:val="24"/>
                <w:szCs w:val="24"/>
                <w:lang w:eastAsia="en-US"/>
              </w:rPr>
              <w:t xml:space="preserve"> </w:t>
            </w:r>
          </w:p>
          <w:p w:rsidR="00BC5425" w:rsidRPr="004747FE" w:rsidRDefault="00BC5425" w:rsidP="00F3026D">
            <w:pPr>
              <w:autoSpaceDE w:val="0"/>
              <w:autoSpaceDN w:val="0"/>
              <w:adjustRightInd w:val="0"/>
              <w:spacing w:line="276" w:lineRule="auto"/>
              <w:ind w:firstLine="0"/>
              <w:rPr>
                <w:color w:val="FF0000"/>
                <w:sz w:val="24"/>
                <w:szCs w:val="24"/>
                <w:lang w:eastAsia="en-US"/>
              </w:rPr>
            </w:pPr>
            <w:r w:rsidRPr="004747FE">
              <w:rPr>
                <w:sz w:val="24"/>
                <w:szCs w:val="24"/>
                <w:lang w:eastAsia="en-US"/>
              </w:rPr>
              <w:t>Информация для поставщиков МТР, работ, услуг:</w:t>
            </w:r>
            <w:r w:rsidRPr="004747FE">
              <w:rPr>
                <w:color w:val="FF0000"/>
                <w:sz w:val="24"/>
                <w:szCs w:val="24"/>
                <w:lang w:eastAsia="en-US"/>
              </w:rPr>
              <w:t xml:space="preserve"> </w:t>
            </w:r>
            <w:hyperlink r:id="rId14" w:history="1">
              <w:r w:rsidR="003B1A02" w:rsidRPr="004747FE">
                <w:rPr>
                  <w:rStyle w:val="af2"/>
                  <w:i/>
                  <w:sz w:val="24"/>
                  <w:szCs w:val="24"/>
                  <w:lang w:eastAsia="en-US"/>
                </w:rPr>
                <w:t>http://www.eon-russia.ru/purchase/interaction/services/</w:t>
              </w:r>
            </w:hyperlink>
          </w:p>
        </w:tc>
      </w:tr>
    </w:tbl>
    <w:p w:rsidR="00F3026D" w:rsidRPr="004747FE" w:rsidRDefault="00F3026D"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4747FE">
        <w:rPr>
          <w:sz w:val="24"/>
          <w:szCs w:val="24"/>
        </w:rPr>
        <w:t xml:space="preserve">В </w:t>
      </w:r>
      <w:proofErr w:type="gramStart"/>
      <w:r w:rsidRPr="004747FE">
        <w:rPr>
          <w:sz w:val="24"/>
          <w:szCs w:val="24"/>
        </w:rPr>
        <w:t>случае</w:t>
      </w:r>
      <w:proofErr w:type="gramEnd"/>
      <w:r w:rsidRPr="004747FE">
        <w:rPr>
          <w:sz w:val="24"/>
          <w:szCs w:val="24"/>
        </w:rPr>
        <w:t xml:space="preserve">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BC5425" w:rsidRDefault="00BC5425" w:rsidP="00BC5425">
      <w:pPr>
        <w:pStyle w:val="a4"/>
        <w:numPr>
          <w:ilvl w:val="0"/>
          <w:numId w:val="0"/>
        </w:numPr>
        <w:spacing w:line="240" w:lineRule="auto"/>
        <w:ind w:left="1134"/>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Pr="00717991" w:rsidRDefault="00717991" w:rsidP="00F3026D">
      <w:pPr>
        <w:pStyle w:val="a4"/>
        <w:numPr>
          <w:ilvl w:val="0"/>
          <w:numId w:val="0"/>
        </w:numPr>
        <w:spacing w:line="240" w:lineRule="auto"/>
        <w:rPr>
          <w:b/>
          <w:sz w:val="24"/>
          <w:szCs w:val="24"/>
        </w:rPr>
      </w:pPr>
      <w:r w:rsidRPr="00717991">
        <w:rPr>
          <w:b/>
          <w:sz w:val="24"/>
          <w:szCs w:val="24"/>
        </w:rPr>
        <w:t>Директор по закупкам</w:t>
      </w:r>
    </w:p>
    <w:p w:rsidR="00717991" w:rsidRPr="00717991" w:rsidRDefault="00717991" w:rsidP="00F3026D">
      <w:pPr>
        <w:pStyle w:val="a4"/>
        <w:numPr>
          <w:ilvl w:val="0"/>
          <w:numId w:val="0"/>
        </w:numPr>
        <w:spacing w:line="240" w:lineRule="auto"/>
        <w:rPr>
          <w:b/>
          <w:sz w:val="24"/>
          <w:szCs w:val="24"/>
        </w:rPr>
      </w:pPr>
      <w:r w:rsidRPr="00717991">
        <w:rPr>
          <w:b/>
          <w:sz w:val="24"/>
          <w:szCs w:val="24"/>
        </w:rPr>
        <w:t>ОАО «Э.ОН Россия»</w:t>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t>М.А. Устинова</w:t>
      </w:r>
    </w:p>
    <w:p w:rsidR="00B620AF" w:rsidRPr="00CC6391" w:rsidRDefault="00B620AF" w:rsidP="00F3026D">
      <w:pPr>
        <w:pStyle w:val="1"/>
        <w:spacing w:before="0" w:after="0" w:line="276" w:lineRule="auto"/>
        <w:jc w:val="both"/>
        <w:rPr>
          <w:rFonts w:ascii="Times New Roman" w:hAnsi="Times New Roman"/>
          <w:sz w:val="24"/>
          <w:szCs w:val="24"/>
        </w:rPr>
      </w:pPr>
      <w:bookmarkStart w:id="4" w:name="_Ref55280368"/>
      <w:bookmarkStart w:id="5" w:name="_Toc55285361"/>
      <w:bookmarkStart w:id="6" w:name="_Toc55305390"/>
      <w:bookmarkStart w:id="7" w:name="_Toc57314671"/>
      <w:bookmarkStart w:id="8" w:name="_Toc69728985"/>
      <w:bookmarkStart w:id="9" w:name="_Toc429038697"/>
      <w:bookmarkStart w:id="10" w:name="ФОРМЫ"/>
      <w:r w:rsidRPr="00CC6391">
        <w:rPr>
          <w:rFonts w:ascii="Times New Roman" w:hAnsi="Times New Roman"/>
          <w:sz w:val="24"/>
          <w:szCs w:val="24"/>
        </w:rPr>
        <w:lastRenderedPageBreak/>
        <w:t>Образцы основных форм документов, включаемых в </w:t>
      </w:r>
      <w:bookmarkEnd w:id="4"/>
      <w:bookmarkEnd w:id="5"/>
      <w:bookmarkEnd w:id="6"/>
      <w:bookmarkEnd w:id="7"/>
      <w:bookmarkEnd w:id="8"/>
      <w:r w:rsidRPr="00CC6391">
        <w:rPr>
          <w:rFonts w:ascii="Times New Roman" w:hAnsi="Times New Roman"/>
          <w:sz w:val="24"/>
          <w:szCs w:val="24"/>
        </w:rPr>
        <w:t>Предложение</w:t>
      </w:r>
      <w:bookmarkEnd w:id="9"/>
    </w:p>
    <w:p w:rsidR="00A101C5" w:rsidRPr="00CC6391" w:rsidRDefault="00B620AF" w:rsidP="00A101C5">
      <w:pPr>
        <w:pStyle w:val="21"/>
        <w:spacing w:line="276" w:lineRule="auto"/>
        <w:rPr>
          <w:sz w:val="24"/>
          <w:szCs w:val="24"/>
        </w:rPr>
      </w:pPr>
      <w:bookmarkStart w:id="11" w:name="_Ref55336310"/>
      <w:bookmarkStart w:id="12" w:name="_Toc57314672"/>
      <w:bookmarkStart w:id="13" w:name="_Toc69728986"/>
      <w:bookmarkStart w:id="14" w:name="_Toc429038698"/>
      <w:bookmarkEnd w:id="10"/>
      <w:r w:rsidRPr="00CC6391">
        <w:rPr>
          <w:sz w:val="24"/>
          <w:szCs w:val="24"/>
        </w:rPr>
        <w:t xml:space="preserve">Письмо о подаче оферты </w:t>
      </w:r>
      <w:bookmarkStart w:id="15" w:name="_Ref22846535"/>
      <w:r w:rsidRPr="00CC6391">
        <w:rPr>
          <w:sz w:val="24"/>
          <w:szCs w:val="24"/>
        </w:rPr>
        <w:t>(</w:t>
      </w:r>
      <w:bookmarkEnd w:id="15"/>
      <w:r w:rsidRPr="00CC6391">
        <w:rPr>
          <w:sz w:val="24"/>
          <w:szCs w:val="24"/>
        </w:rPr>
        <w:t xml:space="preserve">форма </w:t>
      </w:r>
      <w:r w:rsidR="00CC6391">
        <w:rPr>
          <w:sz w:val="24"/>
          <w:szCs w:val="24"/>
        </w:rPr>
        <w:t>1</w:t>
      </w:r>
      <w:r w:rsidRPr="00CC6391">
        <w:rPr>
          <w:sz w:val="24"/>
          <w:szCs w:val="24"/>
        </w:rPr>
        <w:t>)</w:t>
      </w:r>
      <w:bookmarkEnd w:id="11"/>
      <w:bookmarkEnd w:id="12"/>
      <w:bookmarkEnd w:id="13"/>
      <w:bookmarkEnd w:id="14"/>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5"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с </w:t>
      </w:r>
      <w:r w:rsidR="00F377F9" w:rsidRPr="001F2C0F">
        <w:rPr>
          <w:sz w:val="24"/>
          <w:szCs w:val="24"/>
        </w:rPr>
        <w:t xml:space="preserve"> </w:t>
      </w:r>
      <w:r w:rsidR="00141345" w:rsidRPr="001F2C0F">
        <w:rPr>
          <w:sz w:val="24"/>
          <w:szCs w:val="24"/>
        </w:rPr>
        <w:t>настоящим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proofErr w:type="gramStart"/>
      <w:r w:rsidR="00D86125" w:rsidRPr="001F2C0F">
        <w:rPr>
          <w:sz w:val="24"/>
          <w:szCs w:val="24"/>
        </w:rPr>
        <w:t>являющийся</w:t>
      </w:r>
      <w:proofErr w:type="gramEnd"/>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lastRenderedPageBreak/>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имеет правовой статус оферты и действует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1E7707"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Технико-</w:t>
      </w:r>
      <w:r w:rsidR="00B67871">
        <w:t>коммерческое предложение</w:t>
      </w:r>
      <w:r w:rsidR="00CB1227" w:rsidRPr="001F2C0F">
        <w:rPr>
          <w:color w:val="000000"/>
          <w:sz w:val="24"/>
          <w:szCs w:val="24"/>
        </w:rPr>
        <w:t xml:space="preserve"> </w:t>
      </w:r>
      <w:r w:rsidR="00055407" w:rsidRPr="001F2C0F">
        <w:rPr>
          <w:color w:val="000000"/>
          <w:sz w:val="24"/>
          <w:szCs w:val="24"/>
        </w:rPr>
        <w:t xml:space="preserve"> </w:t>
      </w:r>
      <w:r w:rsidR="00B67871">
        <w:rPr>
          <w:color w:val="000000"/>
          <w:sz w:val="24"/>
          <w:szCs w:val="24"/>
        </w:rPr>
        <w:t xml:space="preserve">(форма 2) </w:t>
      </w:r>
      <w:r w:rsidR="00055407" w:rsidRPr="001F2C0F">
        <w:rPr>
          <w:color w:val="000000"/>
          <w:sz w:val="24"/>
          <w:szCs w:val="24"/>
        </w:rPr>
        <w:t>на ____ листах;</w:t>
      </w:r>
    </w:p>
    <w:p w:rsidR="00055407"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_Ref86826666 \h  \* MERGEFORMAT </w:instrText>
      </w:r>
      <w:r w:rsidRPr="001F2C0F">
        <w:fldChar w:fldCharType="separate"/>
      </w:r>
      <w:r w:rsidR="00944A19" w:rsidRPr="001F2C0F">
        <w:rPr>
          <w:color w:val="000000"/>
          <w:sz w:val="24"/>
          <w:szCs w:val="24"/>
        </w:rPr>
        <w:t>График поставки товара  (форма</w:t>
      </w:r>
      <w:r w:rsidR="00944A19" w:rsidRPr="001F2C0F">
        <w:rPr>
          <w:noProof/>
          <w:color w:val="000000"/>
          <w:sz w:val="24"/>
          <w:szCs w:val="24"/>
        </w:rPr>
        <w:t xml:space="preserve"> 3)</w:t>
      </w:r>
      <w:r w:rsidRPr="001F2C0F">
        <w:fldChar w:fldCharType="end"/>
      </w:r>
      <w:r w:rsidR="00CB1227" w:rsidRPr="001F2C0F">
        <w:rPr>
          <w:color w:val="000000"/>
          <w:sz w:val="24"/>
          <w:szCs w:val="24"/>
        </w:rPr>
        <w:t xml:space="preserve"> </w:t>
      </w:r>
      <w:r w:rsidR="00055407" w:rsidRPr="001F2C0F">
        <w:rPr>
          <w:color w:val="000000"/>
          <w:sz w:val="24"/>
          <w:szCs w:val="24"/>
        </w:rPr>
        <w:t xml:space="preserve"> 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r w:rsidR="00CB1227" w:rsidRPr="001F2C0F">
        <w:rPr>
          <w:color w:val="000000"/>
          <w:sz w:val="24"/>
          <w:szCs w:val="24"/>
        </w:rPr>
        <w:t xml:space="preserve">) </w:t>
      </w:r>
      <w:r w:rsidRPr="001F2C0F">
        <w:rPr>
          <w:color w:val="000000"/>
          <w:sz w:val="24"/>
          <w:szCs w:val="24"/>
        </w:rPr>
        <w:t xml:space="preserve"> на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944A19" w:rsidRPr="00944A19">
        <w:rPr>
          <w:color w:val="000000"/>
          <w:sz w:val="24"/>
          <w:szCs w:val="24"/>
        </w:rPr>
        <w:t>Анкета Участника (форма 5</w:t>
      </w:r>
      <w:r w:rsidR="00944A19" w:rsidRPr="00944A19">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944A19" w:rsidRPr="00944A19">
        <w:rPr>
          <w:color w:val="000000"/>
          <w:sz w:val="24"/>
          <w:szCs w:val="24"/>
        </w:rPr>
        <w:t>Справка о перечне и годовых объемах выполнения аналогичных договоров (форма 6</w:t>
      </w:r>
      <w:r w:rsidR="00944A19" w:rsidRPr="00944A19">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r w:rsidRPr="001F2C0F">
        <w:rPr>
          <w:sz w:val="24"/>
          <w:szCs w:val="24"/>
        </w:rPr>
        <w:t>)</w:t>
      </w:r>
      <w:r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6" w:name="_Toc238285393"/>
      <w:bookmarkStart w:id="17" w:name="_Toc423378590"/>
      <w:bookmarkStart w:id="18"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16"/>
      <w:bookmarkEnd w:id="17"/>
      <w:bookmarkEnd w:id="18"/>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1F2C0F">
        <w:rPr>
          <w:sz w:val="24"/>
          <w:szCs w:val="24"/>
        </w:rPr>
        <w:t>ХХХ</w:t>
      </w:r>
      <w:proofErr w:type="spellEnd"/>
      <w:r w:rsidRPr="001F2C0F">
        <w:rPr>
          <w:sz w:val="24"/>
          <w:szCs w:val="24"/>
        </w:rPr>
        <w:t xml:space="preserve"> </w:t>
      </w:r>
      <w:r w:rsidRPr="001F2C0F">
        <w:rPr>
          <w:sz w:val="24"/>
          <w:szCs w:val="24"/>
          <w:lang w:val="en-US"/>
        </w:rPr>
        <w:t>XXX</w:t>
      </w:r>
      <w:r w:rsidRPr="001F2C0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срок действия Предложения согласно </w:t>
      </w:r>
      <w:proofErr w:type="gramStart"/>
      <w:r w:rsidRPr="001F2C0F">
        <w:rPr>
          <w:sz w:val="24"/>
          <w:szCs w:val="24"/>
        </w:rPr>
        <w:t>требованию</w:t>
      </w:r>
      <w:proofErr w:type="gramEnd"/>
      <w:r w:rsidRPr="001F2C0F">
        <w:rPr>
          <w:sz w:val="24"/>
          <w:szCs w:val="24"/>
        </w:rPr>
        <w:t xml:space="preserve">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19" w:name="_Ref55335818"/>
      <w:bookmarkStart w:id="20" w:name="_Ref55336334"/>
      <w:bookmarkStart w:id="21" w:name="_Toc57314673"/>
      <w:bookmarkStart w:id="22" w:name="_Toc69728987"/>
      <w:bookmarkStart w:id="23" w:name="_Toc425956809"/>
      <w:bookmarkStart w:id="24" w:name="_Toc429038699"/>
      <w:bookmarkStart w:id="25" w:name="_Ref34763774"/>
      <w:r w:rsidRPr="001F2C0F">
        <w:rPr>
          <w:sz w:val="24"/>
          <w:szCs w:val="24"/>
        </w:rPr>
        <w:lastRenderedPageBreak/>
        <w:t>Технико-коммерческое предложение</w:t>
      </w:r>
      <w:r w:rsidR="00537601" w:rsidRPr="001F2C0F">
        <w:rPr>
          <w:sz w:val="24"/>
          <w:szCs w:val="24"/>
        </w:rPr>
        <w:t xml:space="preserve"> (форма 2)</w:t>
      </w:r>
      <w:bookmarkEnd w:id="19"/>
      <w:bookmarkEnd w:id="20"/>
      <w:bookmarkEnd w:id="21"/>
      <w:bookmarkEnd w:id="22"/>
      <w:bookmarkEnd w:id="23"/>
      <w:bookmarkEnd w:id="24"/>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5F0F02" w:rsidRPr="001F2C0F" w:rsidRDefault="005F0F02" w:rsidP="005F0F02">
      <w:pPr>
        <w:spacing w:line="240" w:lineRule="auto"/>
        <w:ind w:firstLine="0"/>
        <w:jc w:val="left"/>
        <w:rPr>
          <w:sz w:val="24"/>
          <w:szCs w:val="24"/>
        </w:rPr>
      </w:pPr>
      <w:r w:rsidRPr="001F2C0F">
        <w:rPr>
          <w:sz w:val="24"/>
          <w:szCs w:val="24"/>
        </w:rPr>
        <w:t xml:space="preserve">Приложение </w:t>
      </w:r>
      <w:r w:rsidRPr="001F2C0F">
        <w:rPr>
          <w:sz w:val="24"/>
          <w:szCs w:val="24"/>
        </w:rPr>
        <w:fldChar w:fldCharType="begin"/>
      </w:r>
      <w:r w:rsidRPr="001F2C0F">
        <w:rPr>
          <w:sz w:val="24"/>
          <w:szCs w:val="24"/>
        </w:rPr>
        <w:instrText xml:space="preserve"> SEQ Приложение \* ARABIC </w:instrText>
      </w:r>
      <w:r w:rsidRPr="001F2C0F">
        <w:rPr>
          <w:sz w:val="24"/>
          <w:szCs w:val="24"/>
        </w:rPr>
        <w:fldChar w:fldCharType="separate"/>
      </w:r>
      <w:r w:rsidR="00944A19">
        <w:rPr>
          <w:noProof/>
          <w:sz w:val="24"/>
          <w:szCs w:val="24"/>
        </w:rPr>
        <w:t>1</w:t>
      </w:r>
      <w:r w:rsidRPr="001F2C0F">
        <w:rPr>
          <w:sz w:val="24"/>
          <w:szCs w:val="24"/>
        </w:rPr>
        <w:fldChar w:fldCharType="end"/>
      </w:r>
      <w:r w:rsidRPr="001F2C0F">
        <w:rPr>
          <w:sz w:val="24"/>
          <w:szCs w:val="24"/>
        </w:rPr>
        <w:t xml:space="preserve"> к письму о подаче оферты</w:t>
      </w:r>
      <w:r w:rsidRPr="001F2C0F">
        <w:rPr>
          <w:sz w:val="24"/>
          <w:szCs w:val="24"/>
        </w:rPr>
        <w:br/>
        <w:t>от «____» _____________ </w:t>
      </w:r>
      <w:proofErr w:type="gramStart"/>
      <w:r w:rsidRPr="001F2C0F">
        <w:rPr>
          <w:sz w:val="24"/>
          <w:szCs w:val="24"/>
        </w:rPr>
        <w:t>г</w:t>
      </w:r>
      <w:proofErr w:type="gramEnd"/>
      <w:r w:rsidRPr="001F2C0F">
        <w:rPr>
          <w:sz w:val="24"/>
          <w:szCs w:val="24"/>
        </w:rPr>
        <w:t>. №__________</w:t>
      </w:r>
    </w:p>
    <w:p w:rsidR="005F0F02" w:rsidRPr="001F2C0F" w:rsidRDefault="005F0F02" w:rsidP="005F0F02">
      <w:pPr>
        <w:ind w:firstLine="0"/>
      </w:pPr>
    </w:p>
    <w:p w:rsidR="00537601" w:rsidRPr="001F2C0F" w:rsidRDefault="00537601" w:rsidP="00537601">
      <w:pPr>
        <w:spacing w:line="240" w:lineRule="auto"/>
        <w:ind w:right="-35" w:firstLine="0"/>
        <w:rPr>
          <w:b/>
          <w:sz w:val="24"/>
          <w:szCs w:val="24"/>
        </w:rPr>
      </w:pPr>
    </w:p>
    <w:p w:rsidR="00B67871" w:rsidRPr="001F2C0F" w:rsidRDefault="00B67871" w:rsidP="00B67871">
      <w:pPr>
        <w:spacing w:line="240" w:lineRule="auto"/>
        <w:ind w:right="-35" w:firstLine="0"/>
        <w:jc w:val="center"/>
        <w:rPr>
          <w:sz w:val="24"/>
          <w:szCs w:val="24"/>
          <w:vertAlign w:val="superscript"/>
        </w:rPr>
      </w:pPr>
      <w:r w:rsidRPr="001F2C0F">
        <w:rPr>
          <w:b/>
          <w:sz w:val="24"/>
          <w:szCs w:val="24"/>
        </w:rPr>
        <w:t>ТЕХНИКО-КОММЕРЧЕСКОЕ ПРЕДЛОЖЕНИЕ</w:t>
      </w:r>
    </w:p>
    <w:p w:rsidR="00B67871" w:rsidRPr="001F2C0F" w:rsidRDefault="00B67871" w:rsidP="00B67871">
      <w:pPr>
        <w:spacing w:line="240" w:lineRule="auto"/>
        <w:ind w:firstLine="0"/>
        <w:rPr>
          <w:sz w:val="24"/>
          <w:szCs w:val="24"/>
        </w:rPr>
      </w:pPr>
    </w:p>
    <w:p w:rsidR="00B67871" w:rsidRPr="001F2C0F" w:rsidRDefault="00B67871" w:rsidP="00B67871">
      <w:pPr>
        <w:spacing w:line="240" w:lineRule="auto"/>
        <w:rPr>
          <w:sz w:val="24"/>
          <w:szCs w:val="24"/>
        </w:rPr>
      </w:pPr>
    </w:p>
    <w:p w:rsidR="00B67871" w:rsidRPr="001F2C0F" w:rsidRDefault="00B67871" w:rsidP="00B67871">
      <w:pPr>
        <w:spacing w:line="240" w:lineRule="auto"/>
        <w:ind w:firstLine="0"/>
        <w:rPr>
          <w:sz w:val="24"/>
          <w:szCs w:val="24"/>
        </w:rPr>
      </w:pPr>
      <w:r w:rsidRPr="001F2C0F">
        <w:rPr>
          <w:sz w:val="24"/>
          <w:szCs w:val="24"/>
        </w:rPr>
        <w:t>Наименование и адрес Участника: _________________________________</w:t>
      </w:r>
    </w:p>
    <w:p w:rsidR="00B67871" w:rsidRPr="001F2C0F" w:rsidRDefault="00B67871" w:rsidP="00B67871">
      <w:pPr>
        <w:tabs>
          <w:tab w:val="left" w:pos="9214"/>
          <w:tab w:val="left" w:pos="9356"/>
        </w:tabs>
        <w:spacing w:line="240" w:lineRule="auto"/>
        <w:ind w:left="-540" w:right="-365"/>
        <w:rPr>
          <w:b/>
          <w:color w:val="000000"/>
          <w:sz w:val="24"/>
          <w:szCs w:val="24"/>
        </w:rPr>
      </w:pPr>
    </w:p>
    <w:p w:rsidR="00B67871" w:rsidRPr="001F2C0F" w:rsidRDefault="00B67871" w:rsidP="00B67871">
      <w:pPr>
        <w:tabs>
          <w:tab w:val="left" w:pos="9214"/>
          <w:tab w:val="left" w:pos="9356"/>
        </w:tabs>
        <w:spacing w:line="240" w:lineRule="auto"/>
        <w:ind w:right="-365" w:firstLine="0"/>
        <w:rPr>
          <w:color w:val="000000"/>
          <w:sz w:val="24"/>
          <w:szCs w:val="24"/>
        </w:rPr>
      </w:pPr>
      <w:r w:rsidRPr="001F2C0F">
        <w:rPr>
          <w:color w:val="000000"/>
          <w:sz w:val="24"/>
          <w:szCs w:val="24"/>
        </w:rPr>
        <w:t>По настоящему предложению поставляется следующая продукция:</w:t>
      </w:r>
    </w:p>
    <w:p w:rsidR="00B67871" w:rsidRPr="001F2C0F" w:rsidRDefault="00B67871" w:rsidP="00B67871">
      <w:pPr>
        <w:tabs>
          <w:tab w:val="left" w:pos="9214"/>
          <w:tab w:val="left" w:pos="9356"/>
        </w:tabs>
        <w:spacing w:line="240" w:lineRule="auto"/>
        <w:ind w:right="-365" w:firstLine="0"/>
        <w:rPr>
          <w:color w:val="000000"/>
          <w:sz w:val="24"/>
          <w:szCs w:val="24"/>
        </w:rPr>
      </w:pPr>
    </w:p>
    <w:tbl>
      <w:tblPr>
        <w:tblW w:w="10632" w:type="dxa"/>
        <w:tblInd w:w="-254" w:type="dxa"/>
        <w:tblLayout w:type="fixed"/>
        <w:tblCellMar>
          <w:left w:w="30" w:type="dxa"/>
          <w:right w:w="30" w:type="dxa"/>
        </w:tblCellMar>
        <w:tblLook w:val="0000" w:firstRow="0" w:lastRow="0" w:firstColumn="0" w:lastColumn="0" w:noHBand="0" w:noVBand="0"/>
      </w:tblPr>
      <w:tblGrid>
        <w:gridCol w:w="540"/>
        <w:gridCol w:w="2579"/>
        <w:gridCol w:w="1560"/>
        <w:gridCol w:w="1566"/>
        <w:gridCol w:w="581"/>
        <w:gridCol w:w="709"/>
        <w:gridCol w:w="1620"/>
        <w:gridCol w:w="1477"/>
      </w:tblGrid>
      <w:tr w:rsidR="00B67871" w:rsidRPr="001F2C0F" w:rsidTr="00522671">
        <w:trPr>
          <w:trHeight w:val="542"/>
        </w:trPr>
        <w:tc>
          <w:tcPr>
            <w:tcW w:w="10632" w:type="dxa"/>
            <w:gridSpan w:val="8"/>
            <w:tcBorders>
              <w:top w:val="single" w:sz="6" w:space="0" w:color="auto"/>
              <w:left w:val="single" w:sz="6" w:space="0" w:color="auto"/>
              <w:bottom w:val="single" w:sz="6" w:space="0" w:color="auto"/>
              <w:right w:val="single" w:sz="6" w:space="0" w:color="auto"/>
            </w:tcBorders>
          </w:tcPr>
          <w:p w:rsidR="00B67871" w:rsidRPr="001F2C0F" w:rsidRDefault="00B67871" w:rsidP="00522671">
            <w:pPr>
              <w:spacing w:line="240" w:lineRule="auto"/>
              <w:ind w:left="510" w:right="2" w:hanging="540"/>
              <w:rPr>
                <w:b/>
                <w:color w:val="000000"/>
                <w:sz w:val="24"/>
                <w:szCs w:val="24"/>
              </w:rPr>
            </w:pPr>
            <w:r w:rsidRPr="001F2C0F">
              <w:rPr>
                <w:b/>
                <w:bCs/>
                <w:sz w:val="24"/>
                <w:szCs w:val="24"/>
              </w:rPr>
              <w:t>Таблица 1.</w:t>
            </w:r>
          </w:p>
        </w:tc>
      </w:tr>
      <w:tr w:rsidR="00B67871" w:rsidRPr="001F2C0F" w:rsidTr="00522671">
        <w:trPr>
          <w:trHeight w:val="542"/>
        </w:trPr>
        <w:tc>
          <w:tcPr>
            <w:tcW w:w="540" w:type="dxa"/>
            <w:tcBorders>
              <w:top w:val="single" w:sz="6" w:space="0" w:color="auto"/>
              <w:left w:val="single" w:sz="6" w:space="0" w:color="auto"/>
              <w:bottom w:val="single" w:sz="6" w:space="0" w:color="auto"/>
              <w:right w:val="single" w:sz="6" w:space="0" w:color="auto"/>
            </w:tcBorders>
          </w:tcPr>
          <w:p w:rsidR="00B67871" w:rsidRPr="001F2C0F" w:rsidRDefault="00B67871" w:rsidP="00522671">
            <w:pPr>
              <w:spacing w:line="240" w:lineRule="auto"/>
              <w:ind w:left="-540" w:right="-365"/>
              <w:rPr>
                <w:b/>
                <w:color w:val="000000"/>
                <w:sz w:val="24"/>
                <w:szCs w:val="24"/>
              </w:rPr>
            </w:pPr>
            <w:r w:rsidRPr="001F2C0F">
              <w:rPr>
                <w:b/>
                <w:color w:val="000000"/>
                <w:sz w:val="24"/>
                <w:szCs w:val="24"/>
              </w:rPr>
              <w:t>№</w:t>
            </w:r>
          </w:p>
          <w:p w:rsidR="00B67871" w:rsidRPr="001F2C0F" w:rsidRDefault="00B67871" w:rsidP="00522671">
            <w:pPr>
              <w:spacing w:line="240" w:lineRule="auto"/>
              <w:ind w:left="-540" w:right="-365"/>
              <w:rPr>
                <w:b/>
                <w:color w:val="000000"/>
                <w:sz w:val="24"/>
                <w:szCs w:val="24"/>
              </w:rPr>
            </w:pPr>
            <w:proofErr w:type="gramStart"/>
            <w:r w:rsidRPr="001F2C0F">
              <w:rPr>
                <w:b/>
                <w:color w:val="000000"/>
                <w:sz w:val="24"/>
                <w:szCs w:val="24"/>
              </w:rPr>
              <w:t>п</w:t>
            </w:r>
            <w:proofErr w:type="gramEnd"/>
            <w:r w:rsidRPr="001F2C0F">
              <w:rPr>
                <w:b/>
                <w:color w:val="000000"/>
                <w:sz w:val="24"/>
                <w:szCs w:val="24"/>
              </w:rPr>
              <w:t>/п</w:t>
            </w:r>
          </w:p>
        </w:tc>
        <w:tc>
          <w:tcPr>
            <w:tcW w:w="2579" w:type="dxa"/>
            <w:tcBorders>
              <w:top w:val="single" w:sz="6" w:space="0" w:color="auto"/>
              <w:left w:val="single" w:sz="6" w:space="0" w:color="auto"/>
              <w:bottom w:val="single" w:sz="6" w:space="0" w:color="auto"/>
              <w:right w:val="single" w:sz="6" w:space="0" w:color="auto"/>
            </w:tcBorders>
          </w:tcPr>
          <w:p w:rsidR="00B67871" w:rsidRPr="001F2C0F" w:rsidRDefault="00B67871" w:rsidP="00522671">
            <w:pPr>
              <w:spacing w:line="240" w:lineRule="auto"/>
              <w:ind w:left="-540" w:right="-365"/>
              <w:rPr>
                <w:b/>
                <w:color w:val="000000"/>
                <w:sz w:val="24"/>
                <w:szCs w:val="24"/>
              </w:rPr>
            </w:pPr>
            <w:r w:rsidRPr="001F2C0F">
              <w:rPr>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B67871" w:rsidRPr="001F2C0F" w:rsidRDefault="00B67871" w:rsidP="00522671">
            <w:pPr>
              <w:spacing w:line="240" w:lineRule="auto"/>
              <w:ind w:firstLine="0"/>
              <w:rPr>
                <w:b/>
                <w:color w:val="000000"/>
                <w:sz w:val="24"/>
                <w:szCs w:val="24"/>
              </w:rPr>
            </w:pPr>
            <w:r>
              <w:rPr>
                <w:b/>
                <w:color w:val="000000"/>
                <w:sz w:val="24"/>
                <w:szCs w:val="24"/>
              </w:rPr>
              <w:t>Марка, Типоразмер и т.п.</w:t>
            </w:r>
          </w:p>
        </w:tc>
        <w:tc>
          <w:tcPr>
            <w:tcW w:w="1566" w:type="dxa"/>
            <w:tcBorders>
              <w:top w:val="single" w:sz="6" w:space="0" w:color="auto"/>
              <w:left w:val="single" w:sz="6" w:space="0" w:color="auto"/>
              <w:bottom w:val="single" w:sz="6" w:space="0" w:color="auto"/>
              <w:right w:val="single" w:sz="6" w:space="0" w:color="auto"/>
            </w:tcBorders>
          </w:tcPr>
          <w:p w:rsidR="00B67871" w:rsidRPr="001F2C0F" w:rsidRDefault="00B67871" w:rsidP="00522671">
            <w:pPr>
              <w:spacing w:line="240" w:lineRule="auto"/>
              <w:ind w:firstLine="0"/>
              <w:rPr>
                <w:b/>
                <w:color w:val="000000"/>
                <w:sz w:val="24"/>
                <w:szCs w:val="24"/>
              </w:rPr>
            </w:pPr>
            <w:r>
              <w:rPr>
                <w:b/>
                <w:color w:val="000000"/>
                <w:sz w:val="24"/>
                <w:szCs w:val="24"/>
              </w:rPr>
              <w:t>ГОСТ, ТУ</w:t>
            </w:r>
          </w:p>
        </w:tc>
        <w:tc>
          <w:tcPr>
            <w:tcW w:w="581" w:type="dxa"/>
            <w:tcBorders>
              <w:top w:val="single" w:sz="6" w:space="0" w:color="auto"/>
              <w:left w:val="single" w:sz="6" w:space="0" w:color="auto"/>
              <w:bottom w:val="single" w:sz="6" w:space="0" w:color="auto"/>
              <w:right w:val="single" w:sz="6" w:space="0" w:color="auto"/>
            </w:tcBorders>
          </w:tcPr>
          <w:p w:rsidR="00B67871" w:rsidRPr="001F2C0F" w:rsidRDefault="00B67871" w:rsidP="00522671">
            <w:pPr>
              <w:spacing w:line="240" w:lineRule="auto"/>
              <w:ind w:firstLine="0"/>
              <w:rPr>
                <w:b/>
                <w:color w:val="000000"/>
                <w:sz w:val="24"/>
                <w:szCs w:val="24"/>
              </w:rPr>
            </w:pPr>
            <w:r w:rsidRPr="001F2C0F">
              <w:rPr>
                <w:b/>
                <w:color w:val="000000"/>
                <w:sz w:val="24"/>
                <w:szCs w:val="24"/>
              </w:rPr>
              <w:t>Ед. изм.</w:t>
            </w:r>
          </w:p>
        </w:tc>
        <w:tc>
          <w:tcPr>
            <w:tcW w:w="709" w:type="dxa"/>
            <w:tcBorders>
              <w:top w:val="single" w:sz="6" w:space="0" w:color="auto"/>
              <w:left w:val="single" w:sz="6" w:space="0" w:color="auto"/>
              <w:bottom w:val="single" w:sz="6" w:space="0" w:color="auto"/>
              <w:right w:val="single" w:sz="6" w:space="0" w:color="auto"/>
            </w:tcBorders>
          </w:tcPr>
          <w:p w:rsidR="00B67871" w:rsidRPr="001F2C0F" w:rsidRDefault="00B67871" w:rsidP="00522671">
            <w:pPr>
              <w:spacing w:line="240" w:lineRule="auto"/>
              <w:ind w:right="-30" w:firstLine="0"/>
              <w:rPr>
                <w:b/>
                <w:color w:val="000000"/>
                <w:sz w:val="24"/>
                <w:szCs w:val="24"/>
              </w:rPr>
            </w:pPr>
            <w:r w:rsidRPr="001F2C0F">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B67871" w:rsidRPr="001F2C0F" w:rsidRDefault="00B67871" w:rsidP="00522671">
            <w:pPr>
              <w:spacing w:line="240" w:lineRule="auto"/>
              <w:ind w:right="-13" w:firstLine="0"/>
              <w:jc w:val="left"/>
              <w:rPr>
                <w:b/>
                <w:color w:val="000000"/>
                <w:sz w:val="24"/>
                <w:szCs w:val="24"/>
              </w:rPr>
            </w:pPr>
            <w:r w:rsidRPr="001F2C0F">
              <w:rPr>
                <w:b/>
                <w:color w:val="000000"/>
                <w:sz w:val="24"/>
                <w:szCs w:val="24"/>
              </w:rPr>
              <w:t>*Цена за единицу без НДС, руб.</w:t>
            </w:r>
          </w:p>
        </w:tc>
        <w:tc>
          <w:tcPr>
            <w:tcW w:w="1477" w:type="dxa"/>
            <w:tcBorders>
              <w:top w:val="single" w:sz="6" w:space="0" w:color="auto"/>
              <w:left w:val="single" w:sz="6" w:space="0" w:color="auto"/>
              <w:bottom w:val="single" w:sz="6" w:space="0" w:color="auto"/>
              <w:right w:val="single" w:sz="6" w:space="0" w:color="auto"/>
            </w:tcBorders>
          </w:tcPr>
          <w:p w:rsidR="00B67871" w:rsidRPr="001F2C0F" w:rsidRDefault="00B67871" w:rsidP="00522671">
            <w:pPr>
              <w:spacing w:line="240" w:lineRule="auto"/>
              <w:ind w:left="3" w:right="2" w:firstLine="0"/>
              <w:rPr>
                <w:b/>
                <w:color w:val="000000"/>
                <w:sz w:val="24"/>
                <w:szCs w:val="24"/>
              </w:rPr>
            </w:pPr>
            <w:r w:rsidRPr="001F2C0F">
              <w:rPr>
                <w:b/>
                <w:color w:val="000000"/>
                <w:sz w:val="24"/>
                <w:szCs w:val="24"/>
              </w:rPr>
              <w:t>Сумма без НДС, руб.</w:t>
            </w:r>
          </w:p>
        </w:tc>
      </w:tr>
      <w:tr w:rsidR="00B67871" w:rsidRPr="001F2C0F" w:rsidTr="00522671">
        <w:trPr>
          <w:trHeight w:val="250"/>
        </w:trPr>
        <w:tc>
          <w:tcPr>
            <w:tcW w:w="540" w:type="dxa"/>
            <w:tcBorders>
              <w:top w:val="single" w:sz="6" w:space="0" w:color="auto"/>
              <w:left w:val="single" w:sz="6" w:space="0" w:color="auto"/>
              <w:bottom w:val="single" w:sz="6" w:space="0" w:color="auto"/>
              <w:right w:val="single" w:sz="6" w:space="0" w:color="auto"/>
            </w:tcBorders>
          </w:tcPr>
          <w:p w:rsidR="00B67871" w:rsidRPr="001F2C0F" w:rsidRDefault="00B67871" w:rsidP="00522671">
            <w:pPr>
              <w:spacing w:line="240" w:lineRule="auto"/>
              <w:ind w:left="-540" w:right="-365"/>
              <w:rPr>
                <w:color w:val="000000"/>
                <w:sz w:val="24"/>
                <w:szCs w:val="24"/>
              </w:rPr>
            </w:pPr>
            <w:r w:rsidRPr="001F2C0F">
              <w:rPr>
                <w:color w:val="000000"/>
                <w:sz w:val="24"/>
                <w:szCs w:val="24"/>
              </w:rPr>
              <w:t>1.</w:t>
            </w:r>
          </w:p>
        </w:tc>
        <w:tc>
          <w:tcPr>
            <w:tcW w:w="2579" w:type="dxa"/>
            <w:tcBorders>
              <w:top w:val="single" w:sz="6" w:space="0" w:color="auto"/>
              <w:left w:val="single" w:sz="6" w:space="0" w:color="auto"/>
              <w:bottom w:val="single" w:sz="6" w:space="0" w:color="auto"/>
              <w:right w:val="single" w:sz="6" w:space="0" w:color="auto"/>
            </w:tcBorders>
          </w:tcPr>
          <w:p w:rsidR="00B67871" w:rsidRPr="001F2C0F" w:rsidRDefault="00B67871" w:rsidP="00522671">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B67871" w:rsidRPr="001F2C0F" w:rsidRDefault="00B67871" w:rsidP="00522671">
            <w:pPr>
              <w:spacing w:line="240" w:lineRule="auto"/>
              <w:jc w:val="center"/>
              <w:rPr>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B67871" w:rsidRPr="001F2C0F" w:rsidRDefault="00B67871" w:rsidP="00522671">
            <w:pPr>
              <w:spacing w:line="240" w:lineRule="auto"/>
              <w:jc w:val="center"/>
              <w:rPr>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B67871" w:rsidRPr="001F2C0F" w:rsidRDefault="00B67871" w:rsidP="00522671">
            <w:pPr>
              <w:spacing w:line="240" w:lineRule="auto"/>
              <w:jc w:val="center"/>
              <w:rPr>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B67871" w:rsidRPr="001F2C0F" w:rsidRDefault="00B67871" w:rsidP="00522671">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B67871" w:rsidRPr="001F2C0F" w:rsidRDefault="00B67871" w:rsidP="00522671">
            <w:pPr>
              <w:spacing w:line="240" w:lineRule="auto"/>
              <w:ind w:right="-13"/>
              <w:jc w:val="center"/>
              <w:rPr>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B67871" w:rsidRPr="001F2C0F" w:rsidRDefault="00B67871" w:rsidP="00522671">
            <w:pPr>
              <w:spacing w:line="240" w:lineRule="auto"/>
              <w:ind w:left="3" w:right="2"/>
              <w:jc w:val="center"/>
              <w:rPr>
                <w:color w:val="000000"/>
                <w:sz w:val="24"/>
                <w:szCs w:val="24"/>
              </w:rPr>
            </w:pPr>
          </w:p>
        </w:tc>
      </w:tr>
      <w:tr w:rsidR="00B67871" w:rsidRPr="001F2C0F" w:rsidTr="00522671">
        <w:trPr>
          <w:trHeight w:val="250"/>
        </w:trPr>
        <w:tc>
          <w:tcPr>
            <w:tcW w:w="540" w:type="dxa"/>
            <w:tcBorders>
              <w:top w:val="single" w:sz="6" w:space="0" w:color="auto"/>
              <w:left w:val="single" w:sz="6" w:space="0" w:color="auto"/>
              <w:bottom w:val="single" w:sz="6" w:space="0" w:color="auto"/>
              <w:right w:val="single" w:sz="6" w:space="0" w:color="auto"/>
            </w:tcBorders>
          </w:tcPr>
          <w:p w:rsidR="00B67871" w:rsidRPr="001F2C0F" w:rsidRDefault="00B67871" w:rsidP="00522671">
            <w:pPr>
              <w:spacing w:line="240" w:lineRule="auto"/>
              <w:ind w:left="-540" w:right="-365"/>
              <w:rPr>
                <w:color w:val="000000"/>
                <w:sz w:val="24"/>
                <w:szCs w:val="24"/>
              </w:rPr>
            </w:pPr>
            <w:r w:rsidRPr="001F2C0F">
              <w:rPr>
                <w:color w:val="000000"/>
                <w:sz w:val="24"/>
                <w:szCs w:val="24"/>
              </w:rPr>
              <w:t>2.</w:t>
            </w:r>
          </w:p>
        </w:tc>
        <w:tc>
          <w:tcPr>
            <w:tcW w:w="2579" w:type="dxa"/>
            <w:tcBorders>
              <w:top w:val="single" w:sz="6" w:space="0" w:color="auto"/>
              <w:left w:val="single" w:sz="6" w:space="0" w:color="auto"/>
              <w:bottom w:val="single" w:sz="6" w:space="0" w:color="auto"/>
              <w:right w:val="single" w:sz="6" w:space="0" w:color="auto"/>
            </w:tcBorders>
          </w:tcPr>
          <w:p w:rsidR="00B67871" w:rsidRPr="001F2C0F" w:rsidRDefault="00B67871" w:rsidP="00522671">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B67871" w:rsidRPr="001F2C0F" w:rsidRDefault="00B67871" w:rsidP="00522671">
            <w:pPr>
              <w:spacing w:line="240" w:lineRule="auto"/>
              <w:jc w:val="center"/>
              <w:rPr>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B67871" w:rsidRPr="001F2C0F" w:rsidRDefault="00B67871" w:rsidP="00522671">
            <w:pPr>
              <w:spacing w:line="240" w:lineRule="auto"/>
              <w:jc w:val="center"/>
              <w:rPr>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B67871" w:rsidRPr="001F2C0F" w:rsidRDefault="00B67871" w:rsidP="00522671">
            <w:pPr>
              <w:spacing w:line="240" w:lineRule="auto"/>
              <w:jc w:val="center"/>
              <w:rPr>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B67871" w:rsidRPr="001F2C0F" w:rsidRDefault="00B67871" w:rsidP="00522671">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B67871" w:rsidRPr="001F2C0F" w:rsidRDefault="00B67871" w:rsidP="00522671">
            <w:pPr>
              <w:spacing w:line="240" w:lineRule="auto"/>
              <w:ind w:right="-13"/>
              <w:jc w:val="center"/>
              <w:rPr>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B67871" w:rsidRPr="001F2C0F" w:rsidRDefault="00B67871" w:rsidP="00522671">
            <w:pPr>
              <w:spacing w:line="240" w:lineRule="auto"/>
              <w:ind w:left="3" w:right="2"/>
              <w:jc w:val="center"/>
              <w:rPr>
                <w:color w:val="000000"/>
                <w:sz w:val="24"/>
                <w:szCs w:val="24"/>
              </w:rPr>
            </w:pPr>
          </w:p>
        </w:tc>
      </w:tr>
      <w:tr w:rsidR="00B67871" w:rsidRPr="001F2C0F" w:rsidTr="00522671">
        <w:trPr>
          <w:trHeight w:val="250"/>
        </w:trPr>
        <w:tc>
          <w:tcPr>
            <w:tcW w:w="540" w:type="dxa"/>
            <w:tcBorders>
              <w:top w:val="single" w:sz="6" w:space="0" w:color="auto"/>
              <w:left w:val="single" w:sz="6" w:space="0" w:color="auto"/>
              <w:bottom w:val="single" w:sz="6" w:space="0" w:color="auto"/>
              <w:right w:val="single" w:sz="6" w:space="0" w:color="auto"/>
            </w:tcBorders>
          </w:tcPr>
          <w:p w:rsidR="00B67871" w:rsidRPr="001F2C0F" w:rsidRDefault="00B67871" w:rsidP="00522671">
            <w:pPr>
              <w:spacing w:line="240" w:lineRule="auto"/>
              <w:ind w:left="-540" w:right="-365"/>
              <w:rPr>
                <w:color w:val="000000"/>
                <w:sz w:val="24"/>
                <w:szCs w:val="24"/>
              </w:rPr>
            </w:pPr>
            <w:r w:rsidRPr="001F2C0F">
              <w:rPr>
                <w:color w:val="000000"/>
                <w:sz w:val="24"/>
                <w:szCs w:val="24"/>
              </w:rPr>
              <w:t>3.</w:t>
            </w:r>
          </w:p>
        </w:tc>
        <w:tc>
          <w:tcPr>
            <w:tcW w:w="2579" w:type="dxa"/>
            <w:tcBorders>
              <w:top w:val="single" w:sz="6" w:space="0" w:color="auto"/>
              <w:left w:val="single" w:sz="6" w:space="0" w:color="auto"/>
              <w:bottom w:val="single" w:sz="6" w:space="0" w:color="auto"/>
              <w:right w:val="single" w:sz="6" w:space="0" w:color="auto"/>
            </w:tcBorders>
          </w:tcPr>
          <w:p w:rsidR="00B67871" w:rsidRPr="001F2C0F" w:rsidRDefault="00B67871" w:rsidP="00522671">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B67871" w:rsidRPr="001F2C0F" w:rsidRDefault="00B67871" w:rsidP="00522671">
            <w:pPr>
              <w:spacing w:line="240" w:lineRule="auto"/>
              <w:jc w:val="center"/>
              <w:rPr>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B67871" w:rsidRPr="001F2C0F" w:rsidRDefault="00B67871" w:rsidP="00522671">
            <w:pPr>
              <w:spacing w:line="240" w:lineRule="auto"/>
              <w:jc w:val="center"/>
              <w:rPr>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B67871" w:rsidRPr="001F2C0F" w:rsidRDefault="00B67871" w:rsidP="00522671">
            <w:pPr>
              <w:spacing w:line="240" w:lineRule="auto"/>
              <w:jc w:val="center"/>
              <w:rPr>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B67871" w:rsidRPr="001F2C0F" w:rsidRDefault="00B67871" w:rsidP="00522671">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B67871" w:rsidRPr="001F2C0F" w:rsidRDefault="00B67871" w:rsidP="00522671">
            <w:pPr>
              <w:spacing w:line="240" w:lineRule="auto"/>
              <w:ind w:right="-13"/>
              <w:jc w:val="center"/>
              <w:rPr>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B67871" w:rsidRPr="001F2C0F" w:rsidRDefault="00B67871" w:rsidP="00522671">
            <w:pPr>
              <w:spacing w:line="240" w:lineRule="auto"/>
              <w:ind w:left="3" w:right="2"/>
              <w:jc w:val="center"/>
              <w:rPr>
                <w:color w:val="000000"/>
                <w:sz w:val="24"/>
                <w:szCs w:val="24"/>
              </w:rPr>
            </w:pPr>
          </w:p>
        </w:tc>
      </w:tr>
      <w:tr w:rsidR="00B67871" w:rsidRPr="001F2C0F" w:rsidTr="00522671">
        <w:trPr>
          <w:trHeight w:val="250"/>
        </w:trPr>
        <w:tc>
          <w:tcPr>
            <w:tcW w:w="540" w:type="dxa"/>
            <w:tcBorders>
              <w:top w:val="single" w:sz="6" w:space="0" w:color="auto"/>
              <w:left w:val="single" w:sz="6" w:space="0" w:color="auto"/>
              <w:bottom w:val="single" w:sz="6" w:space="0" w:color="auto"/>
            </w:tcBorders>
          </w:tcPr>
          <w:p w:rsidR="00B67871" w:rsidRPr="001F2C0F" w:rsidRDefault="00B67871" w:rsidP="00522671">
            <w:pPr>
              <w:spacing w:line="240" w:lineRule="auto"/>
              <w:ind w:left="-540" w:right="-365"/>
              <w:jc w:val="right"/>
              <w:rPr>
                <w:b/>
                <w:color w:val="000000"/>
                <w:sz w:val="24"/>
                <w:szCs w:val="24"/>
              </w:rPr>
            </w:pPr>
          </w:p>
        </w:tc>
        <w:tc>
          <w:tcPr>
            <w:tcW w:w="2579" w:type="dxa"/>
            <w:tcBorders>
              <w:top w:val="single" w:sz="6" w:space="0" w:color="auto"/>
              <w:bottom w:val="single" w:sz="6" w:space="0" w:color="auto"/>
            </w:tcBorders>
          </w:tcPr>
          <w:p w:rsidR="00B67871" w:rsidRPr="001F2C0F" w:rsidRDefault="00B67871" w:rsidP="00522671">
            <w:pPr>
              <w:spacing w:line="240" w:lineRule="auto"/>
              <w:ind w:firstLine="0"/>
              <w:rPr>
                <w:b/>
                <w:color w:val="000000"/>
                <w:sz w:val="24"/>
                <w:szCs w:val="24"/>
              </w:rPr>
            </w:pPr>
            <w:r w:rsidRPr="001F2C0F">
              <w:rPr>
                <w:b/>
                <w:color w:val="000000"/>
                <w:sz w:val="24"/>
                <w:szCs w:val="24"/>
              </w:rPr>
              <w:t>ИТОГО без НДС, руб.</w:t>
            </w:r>
          </w:p>
        </w:tc>
        <w:tc>
          <w:tcPr>
            <w:tcW w:w="1560" w:type="dxa"/>
            <w:tcBorders>
              <w:top w:val="single" w:sz="6" w:space="0" w:color="auto"/>
              <w:bottom w:val="single" w:sz="6" w:space="0" w:color="auto"/>
            </w:tcBorders>
          </w:tcPr>
          <w:p w:rsidR="00B67871" w:rsidRPr="001F2C0F" w:rsidRDefault="00B67871" w:rsidP="00522671">
            <w:pPr>
              <w:spacing w:line="240" w:lineRule="auto"/>
              <w:jc w:val="center"/>
              <w:rPr>
                <w:b/>
                <w:color w:val="000000"/>
                <w:sz w:val="24"/>
                <w:szCs w:val="24"/>
              </w:rPr>
            </w:pPr>
          </w:p>
        </w:tc>
        <w:tc>
          <w:tcPr>
            <w:tcW w:w="1566" w:type="dxa"/>
            <w:tcBorders>
              <w:top w:val="single" w:sz="6" w:space="0" w:color="auto"/>
              <w:bottom w:val="single" w:sz="6" w:space="0" w:color="auto"/>
            </w:tcBorders>
          </w:tcPr>
          <w:p w:rsidR="00B67871" w:rsidRPr="001F2C0F" w:rsidRDefault="00B67871" w:rsidP="00522671">
            <w:pPr>
              <w:spacing w:line="240" w:lineRule="auto"/>
              <w:jc w:val="center"/>
              <w:rPr>
                <w:b/>
                <w:color w:val="000000"/>
                <w:sz w:val="24"/>
                <w:szCs w:val="24"/>
              </w:rPr>
            </w:pPr>
          </w:p>
        </w:tc>
        <w:tc>
          <w:tcPr>
            <w:tcW w:w="581" w:type="dxa"/>
            <w:tcBorders>
              <w:top w:val="single" w:sz="6" w:space="0" w:color="auto"/>
              <w:bottom w:val="single" w:sz="6" w:space="0" w:color="auto"/>
            </w:tcBorders>
          </w:tcPr>
          <w:p w:rsidR="00B67871" w:rsidRPr="001F2C0F" w:rsidRDefault="00B67871" w:rsidP="00522671">
            <w:pPr>
              <w:spacing w:line="240" w:lineRule="auto"/>
              <w:jc w:val="right"/>
              <w:rPr>
                <w:b/>
                <w:color w:val="000000"/>
                <w:sz w:val="24"/>
                <w:szCs w:val="24"/>
              </w:rPr>
            </w:pPr>
          </w:p>
        </w:tc>
        <w:tc>
          <w:tcPr>
            <w:tcW w:w="709" w:type="dxa"/>
            <w:tcBorders>
              <w:top w:val="single" w:sz="6" w:space="0" w:color="auto"/>
              <w:bottom w:val="single" w:sz="6" w:space="0" w:color="auto"/>
            </w:tcBorders>
          </w:tcPr>
          <w:p w:rsidR="00B67871" w:rsidRPr="001F2C0F" w:rsidRDefault="00B67871" w:rsidP="00522671">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B67871" w:rsidRPr="001F2C0F" w:rsidRDefault="00B67871" w:rsidP="00522671">
            <w:pPr>
              <w:spacing w:line="240" w:lineRule="auto"/>
              <w:ind w:right="-13"/>
              <w:jc w:val="center"/>
              <w:rPr>
                <w:b/>
                <w:color w:val="000000"/>
                <w:sz w:val="24"/>
                <w:szCs w:val="24"/>
              </w:rPr>
            </w:pPr>
          </w:p>
        </w:tc>
        <w:tc>
          <w:tcPr>
            <w:tcW w:w="1477" w:type="dxa"/>
            <w:tcBorders>
              <w:top w:val="single" w:sz="6" w:space="0" w:color="auto"/>
              <w:bottom w:val="single" w:sz="6" w:space="0" w:color="auto"/>
              <w:right w:val="single" w:sz="6" w:space="0" w:color="auto"/>
            </w:tcBorders>
          </w:tcPr>
          <w:p w:rsidR="00B67871" w:rsidRPr="001F2C0F" w:rsidRDefault="00B67871" w:rsidP="00522671">
            <w:pPr>
              <w:spacing w:line="240" w:lineRule="auto"/>
              <w:ind w:left="3" w:right="2"/>
              <w:jc w:val="center"/>
              <w:rPr>
                <w:b/>
                <w:color w:val="000000"/>
                <w:sz w:val="24"/>
                <w:szCs w:val="24"/>
              </w:rPr>
            </w:pPr>
          </w:p>
        </w:tc>
      </w:tr>
      <w:tr w:rsidR="00B67871" w:rsidRPr="001F2C0F" w:rsidTr="00522671">
        <w:trPr>
          <w:trHeight w:val="250"/>
        </w:trPr>
        <w:tc>
          <w:tcPr>
            <w:tcW w:w="540" w:type="dxa"/>
            <w:tcBorders>
              <w:top w:val="single" w:sz="6" w:space="0" w:color="auto"/>
              <w:left w:val="single" w:sz="6" w:space="0" w:color="auto"/>
              <w:bottom w:val="single" w:sz="6" w:space="0" w:color="auto"/>
            </w:tcBorders>
          </w:tcPr>
          <w:p w:rsidR="00B67871" w:rsidRPr="001F2C0F" w:rsidRDefault="00B67871" w:rsidP="00522671">
            <w:pPr>
              <w:spacing w:line="240" w:lineRule="auto"/>
              <w:ind w:left="-540" w:right="-365"/>
              <w:jc w:val="right"/>
              <w:rPr>
                <w:b/>
                <w:color w:val="000000"/>
                <w:sz w:val="24"/>
                <w:szCs w:val="24"/>
              </w:rPr>
            </w:pPr>
          </w:p>
        </w:tc>
        <w:tc>
          <w:tcPr>
            <w:tcW w:w="2579" w:type="dxa"/>
            <w:tcBorders>
              <w:top w:val="single" w:sz="6" w:space="0" w:color="auto"/>
              <w:bottom w:val="single" w:sz="6" w:space="0" w:color="auto"/>
            </w:tcBorders>
          </w:tcPr>
          <w:p w:rsidR="00B67871" w:rsidRPr="001F2C0F" w:rsidRDefault="00B67871" w:rsidP="00522671">
            <w:pPr>
              <w:spacing w:line="240" w:lineRule="auto"/>
              <w:ind w:firstLine="0"/>
              <w:rPr>
                <w:b/>
                <w:color w:val="000000"/>
                <w:sz w:val="24"/>
                <w:szCs w:val="24"/>
              </w:rPr>
            </w:pPr>
            <w:r w:rsidRPr="001F2C0F">
              <w:rPr>
                <w:b/>
                <w:color w:val="000000"/>
                <w:sz w:val="24"/>
                <w:szCs w:val="24"/>
              </w:rPr>
              <w:t>НДС, руб.</w:t>
            </w:r>
          </w:p>
        </w:tc>
        <w:tc>
          <w:tcPr>
            <w:tcW w:w="1560" w:type="dxa"/>
            <w:tcBorders>
              <w:top w:val="single" w:sz="6" w:space="0" w:color="auto"/>
              <w:bottom w:val="single" w:sz="6" w:space="0" w:color="auto"/>
            </w:tcBorders>
          </w:tcPr>
          <w:p w:rsidR="00B67871" w:rsidRPr="001F2C0F" w:rsidRDefault="00B67871" w:rsidP="00522671">
            <w:pPr>
              <w:spacing w:line="240" w:lineRule="auto"/>
              <w:jc w:val="center"/>
              <w:rPr>
                <w:b/>
                <w:color w:val="000000"/>
                <w:sz w:val="24"/>
                <w:szCs w:val="24"/>
              </w:rPr>
            </w:pPr>
          </w:p>
        </w:tc>
        <w:tc>
          <w:tcPr>
            <w:tcW w:w="1566" w:type="dxa"/>
            <w:tcBorders>
              <w:top w:val="single" w:sz="6" w:space="0" w:color="auto"/>
              <w:bottom w:val="single" w:sz="6" w:space="0" w:color="auto"/>
            </w:tcBorders>
          </w:tcPr>
          <w:p w:rsidR="00B67871" w:rsidRPr="001F2C0F" w:rsidRDefault="00B67871" w:rsidP="00522671">
            <w:pPr>
              <w:spacing w:line="240" w:lineRule="auto"/>
              <w:jc w:val="center"/>
              <w:rPr>
                <w:b/>
                <w:color w:val="000000"/>
                <w:sz w:val="24"/>
                <w:szCs w:val="24"/>
              </w:rPr>
            </w:pPr>
          </w:p>
        </w:tc>
        <w:tc>
          <w:tcPr>
            <w:tcW w:w="581" w:type="dxa"/>
            <w:tcBorders>
              <w:top w:val="single" w:sz="6" w:space="0" w:color="auto"/>
              <w:bottom w:val="single" w:sz="6" w:space="0" w:color="auto"/>
            </w:tcBorders>
          </w:tcPr>
          <w:p w:rsidR="00B67871" w:rsidRPr="001F2C0F" w:rsidRDefault="00B67871" w:rsidP="00522671">
            <w:pPr>
              <w:spacing w:line="240" w:lineRule="auto"/>
              <w:jc w:val="right"/>
              <w:rPr>
                <w:b/>
                <w:color w:val="000000"/>
                <w:sz w:val="24"/>
                <w:szCs w:val="24"/>
              </w:rPr>
            </w:pPr>
          </w:p>
        </w:tc>
        <w:tc>
          <w:tcPr>
            <w:tcW w:w="709" w:type="dxa"/>
            <w:tcBorders>
              <w:top w:val="single" w:sz="6" w:space="0" w:color="auto"/>
              <w:bottom w:val="single" w:sz="6" w:space="0" w:color="auto"/>
            </w:tcBorders>
          </w:tcPr>
          <w:p w:rsidR="00B67871" w:rsidRPr="001F2C0F" w:rsidRDefault="00B67871" w:rsidP="00522671">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B67871" w:rsidRPr="001F2C0F" w:rsidRDefault="00B67871" w:rsidP="00522671">
            <w:pPr>
              <w:spacing w:line="240" w:lineRule="auto"/>
              <w:ind w:right="-13"/>
              <w:jc w:val="right"/>
              <w:rPr>
                <w:b/>
                <w:color w:val="000000"/>
                <w:sz w:val="24"/>
                <w:szCs w:val="24"/>
              </w:rPr>
            </w:pPr>
          </w:p>
        </w:tc>
        <w:tc>
          <w:tcPr>
            <w:tcW w:w="1477" w:type="dxa"/>
            <w:tcBorders>
              <w:top w:val="single" w:sz="6" w:space="0" w:color="auto"/>
              <w:bottom w:val="single" w:sz="6" w:space="0" w:color="auto"/>
              <w:right w:val="single" w:sz="6" w:space="0" w:color="auto"/>
            </w:tcBorders>
          </w:tcPr>
          <w:p w:rsidR="00B67871" w:rsidRPr="001F2C0F" w:rsidRDefault="00B67871" w:rsidP="00522671">
            <w:pPr>
              <w:spacing w:line="240" w:lineRule="auto"/>
              <w:ind w:left="3" w:right="2"/>
              <w:jc w:val="center"/>
              <w:rPr>
                <w:b/>
                <w:color w:val="000000"/>
                <w:sz w:val="24"/>
                <w:szCs w:val="24"/>
              </w:rPr>
            </w:pPr>
          </w:p>
        </w:tc>
      </w:tr>
      <w:tr w:rsidR="00B67871" w:rsidRPr="001F2C0F" w:rsidTr="00522671">
        <w:trPr>
          <w:trHeight w:val="250"/>
        </w:trPr>
        <w:tc>
          <w:tcPr>
            <w:tcW w:w="540" w:type="dxa"/>
            <w:tcBorders>
              <w:top w:val="single" w:sz="6" w:space="0" w:color="auto"/>
              <w:left w:val="single" w:sz="6" w:space="0" w:color="auto"/>
              <w:bottom w:val="single" w:sz="6" w:space="0" w:color="auto"/>
            </w:tcBorders>
          </w:tcPr>
          <w:p w:rsidR="00B67871" w:rsidRPr="001F2C0F" w:rsidRDefault="00B67871" w:rsidP="00522671">
            <w:pPr>
              <w:spacing w:line="240" w:lineRule="auto"/>
              <w:ind w:left="-540" w:right="-365"/>
              <w:jc w:val="right"/>
              <w:rPr>
                <w:b/>
                <w:color w:val="000000"/>
                <w:sz w:val="24"/>
                <w:szCs w:val="24"/>
              </w:rPr>
            </w:pPr>
          </w:p>
        </w:tc>
        <w:tc>
          <w:tcPr>
            <w:tcW w:w="2579" w:type="dxa"/>
            <w:tcBorders>
              <w:top w:val="single" w:sz="6" w:space="0" w:color="auto"/>
              <w:bottom w:val="single" w:sz="6" w:space="0" w:color="auto"/>
            </w:tcBorders>
          </w:tcPr>
          <w:p w:rsidR="00B67871" w:rsidRPr="001F2C0F" w:rsidRDefault="00B67871" w:rsidP="00522671">
            <w:pPr>
              <w:spacing w:line="240" w:lineRule="auto"/>
              <w:ind w:firstLine="0"/>
              <w:rPr>
                <w:b/>
                <w:color w:val="000000"/>
                <w:sz w:val="24"/>
                <w:szCs w:val="24"/>
              </w:rPr>
            </w:pPr>
            <w:r w:rsidRPr="001F2C0F">
              <w:rPr>
                <w:b/>
                <w:color w:val="000000"/>
                <w:sz w:val="24"/>
                <w:szCs w:val="24"/>
              </w:rPr>
              <w:t>ВСЕГО с НДС, руб.</w:t>
            </w:r>
          </w:p>
        </w:tc>
        <w:tc>
          <w:tcPr>
            <w:tcW w:w="1560" w:type="dxa"/>
            <w:tcBorders>
              <w:top w:val="single" w:sz="6" w:space="0" w:color="auto"/>
              <w:bottom w:val="single" w:sz="6" w:space="0" w:color="auto"/>
            </w:tcBorders>
          </w:tcPr>
          <w:p w:rsidR="00B67871" w:rsidRPr="001F2C0F" w:rsidRDefault="00B67871" w:rsidP="00522671">
            <w:pPr>
              <w:spacing w:line="240" w:lineRule="auto"/>
              <w:jc w:val="center"/>
              <w:rPr>
                <w:b/>
                <w:color w:val="000000"/>
                <w:sz w:val="24"/>
                <w:szCs w:val="24"/>
              </w:rPr>
            </w:pPr>
          </w:p>
        </w:tc>
        <w:tc>
          <w:tcPr>
            <w:tcW w:w="1566" w:type="dxa"/>
            <w:tcBorders>
              <w:top w:val="single" w:sz="6" w:space="0" w:color="auto"/>
              <w:bottom w:val="single" w:sz="6" w:space="0" w:color="auto"/>
            </w:tcBorders>
          </w:tcPr>
          <w:p w:rsidR="00B67871" w:rsidRPr="001F2C0F" w:rsidRDefault="00B67871" w:rsidP="00522671">
            <w:pPr>
              <w:spacing w:line="240" w:lineRule="auto"/>
              <w:jc w:val="center"/>
              <w:rPr>
                <w:b/>
                <w:color w:val="000000"/>
                <w:sz w:val="24"/>
                <w:szCs w:val="24"/>
              </w:rPr>
            </w:pPr>
          </w:p>
        </w:tc>
        <w:tc>
          <w:tcPr>
            <w:tcW w:w="581" w:type="dxa"/>
            <w:tcBorders>
              <w:top w:val="single" w:sz="6" w:space="0" w:color="auto"/>
              <w:bottom w:val="single" w:sz="6" w:space="0" w:color="auto"/>
            </w:tcBorders>
          </w:tcPr>
          <w:p w:rsidR="00B67871" w:rsidRPr="001F2C0F" w:rsidRDefault="00B67871" w:rsidP="00522671">
            <w:pPr>
              <w:spacing w:line="240" w:lineRule="auto"/>
              <w:jc w:val="right"/>
              <w:rPr>
                <w:b/>
                <w:color w:val="000000"/>
                <w:sz w:val="24"/>
                <w:szCs w:val="24"/>
              </w:rPr>
            </w:pPr>
          </w:p>
        </w:tc>
        <w:tc>
          <w:tcPr>
            <w:tcW w:w="709" w:type="dxa"/>
            <w:tcBorders>
              <w:top w:val="single" w:sz="6" w:space="0" w:color="auto"/>
              <w:bottom w:val="single" w:sz="6" w:space="0" w:color="auto"/>
            </w:tcBorders>
          </w:tcPr>
          <w:p w:rsidR="00B67871" w:rsidRPr="001F2C0F" w:rsidRDefault="00B67871" w:rsidP="00522671">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B67871" w:rsidRPr="001F2C0F" w:rsidRDefault="00B67871" w:rsidP="00522671">
            <w:pPr>
              <w:spacing w:line="240" w:lineRule="auto"/>
              <w:ind w:right="-13"/>
              <w:jc w:val="right"/>
              <w:rPr>
                <w:b/>
                <w:color w:val="000000"/>
                <w:sz w:val="24"/>
                <w:szCs w:val="24"/>
              </w:rPr>
            </w:pPr>
          </w:p>
        </w:tc>
        <w:tc>
          <w:tcPr>
            <w:tcW w:w="1477" w:type="dxa"/>
            <w:tcBorders>
              <w:top w:val="single" w:sz="6" w:space="0" w:color="auto"/>
              <w:bottom w:val="single" w:sz="6" w:space="0" w:color="auto"/>
              <w:right w:val="single" w:sz="6" w:space="0" w:color="auto"/>
            </w:tcBorders>
          </w:tcPr>
          <w:p w:rsidR="00B67871" w:rsidRPr="001F2C0F" w:rsidRDefault="00B67871" w:rsidP="00522671">
            <w:pPr>
              <w:spacing w:line="240" w:lineRule="auto"/>
              <w:ind w:left="3" w:right="2"/>
              <w:jc w:val="center"/>
              <w:rPr>
                <w:b/>
                <w:color w:val="000000"/>
                <w:sz w:val="24"/>
                <w:szCs w:val="24"/>
              </w:rPr>
            </w:pPr>
          </w:p>
        </w:tc>
      </w:tr>
      <w:tr w:rsidR="00B67871" w:rsidRPr="001F2C0F" w:rsidTr="0052267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632" w:type="dxa"/>
            <w:gridSpan w:val="8"/>
            <w:tcBorders>
              <w:top w:val="single" w:sz="4" w:space="0" w:color="FFFFFF"/>
              <w:left w:val="single" w:sz="4" w:space="0" w:color="FFFFFF"/>
              <w:bottom w:val="single" w:sz="4" w:space="0" w:color="FFFFFF"/>
              <w:right w:val="single" w:sz="4" w:space="0" w:color="FFFFFF"/>
            </w:tcBorders>
          </w:tcPr>
          <w:p w:rsidR="00B67871" w:rsidRDefault="00B67871" w:rsidP="00522671">
            <w:pPr>
              <w:spacing w:line="240" w:lineRule="auto"/>
              <w:ind w:left="-108" w:right="-108" w:firstLine="0"/>
              <w:rPr>
                <w:i/>
                <w:color w:val="000000"/>
                <w:sz w:val="24"/>
                <w:szCs w:val="24"/>
              </w:rPr>
            </w:pPr>
            <w:r w:rsidRPr="001F2C0F">
              <w:rPr>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p w:rsidR="00B67871" w:rsidRPr="001F2C0F" w:rsidRDefault="00B67871" w:rsidP="00522671">
            <w:pPr>
              <w:spacing w:line="240" w:lineRule="auto"/>
              <w:ind w:left="-108" w:right="-108" w:firstLine="0"/>
              <w:rPr>
                <w:i/>
                <w:color w:val="000000"/>
                <w:sz w:val="24"/>
                <w:szCs w:val="24"/>
              </w:rPr>
            </w:pPr>
          </w:p>
        </w:tc>
      </w:tr>
    </w:tbl>
    <w:p w:rsidR="00B67871" w:rsidRDefault="00B67871" w:rsidP="00B67871">
      <w:pPr>
        <w:spacing w:line="240" w:lineRule="auto"/>
        <w:ind w:left="-142" w:right="-365" w:firstLine="0"/>
        <w:jc w:val="left"/>
        <w:rPr>
          <w:b/>
          <w:color w:val="000000"/>
          <w:sz w:val="24"/>
          <w:szCs w:val="24"/>
        </w:rPr>
      </w:pPr>
      <w:r w:rsidRPr="001F2C0F">
        <w:rPr>
          <w:b/>
          <w:color w:val="000000"/>
          <w:sz w:val="24"/>
          <w:szCs w:val="24"/>
        </w:rPr>
        <w:t xml:space="preserve">1. </w:t>
      </w:r>
      <w:r>
        <w:rPr>
          <w:b/>
          <w:color w:val="000000"/>
          <w:sz w:val="24"/>
          <w:szCs w:val="24"/>
        </w:rPr>
        <w:t>Изготовитель</w:t>
      </w:r>
      <w:r w:rsidRPr="001F2C0F">
        <w:rPr>
          <w:b/>
          <w:color w:val="000000"/>
          <w:sz w:val="24"/>
          <w:szCs w:val="24"/>
        </w:rPr>
        <w:t>: ____________________________________________________________________</w:t>
      </w:r>
    </w:p>
    <w:p w:rsidR="00B67871" w:rsidRPr="001F2C0F" w:rsidRDefault="00B67871" w:rsidP="00B67871">
      <w:pPr>
        <w:spacing w:line="240" w:lineRule="auto"/>
        <w:ind w:left="-142" w:right="-365" w:firstLine="0"/>
        <w:jc w:val="left"/>
        <w:rPr>
          <w:b/>
          <w:color w:val="000000"/>
          <w:sz w:val="24"/>
          <w:szCs w:val="24"/>
        </w:rPr>
      </w:pPr>
      <w:r>
        <w:rPr>
          <w:b/>
          <w:color w:val="000000"/>
          <w:sz w:val="24"/>
          <w:szCs w:val="24"/>
        </w:rPr>
        <w:t xml:space="preserve">2. </w:t>
      </w:r>
      <w:r w:rsidRPr="001F2C0F">
        <w:rPr>
          <w:b/>
          <w:color w:val="000000"/>
          <w:sz w:val="24"/>
          <w:szCs w:val="24"/>
        </w:rPr>
        <w:t>Срок поставки: ____________________________________________________________________</w:t>
      </w:r>
    </w:p>
    <w:p w:rsidR="00B67871" w:rsidRPr="001F2C0F" w:rsidRDefault="00B67871" w:rsidP="00B67871">
      <w:pPr>
        <w:spacing w:line="240" w:lineRule="auto"/>
        <w:ind w:left="-142" w:right="-365" w:firstLine="0"/>
        <w:jc w:val="left"/>
        <w:rPr>
          <w:b/>
          <w:color w:val="000000"/>
          <w:sz w:val="24"/>
          <w:szCs w:val="24"/>
        </w:rPr>
      </w:pPr>
      <w:r>
        <w:rPr>
          <w:b/>
          <w:color w:val="000000"/>
          <w:sz w:val="24"/>
          <w:szCs w:val="24"/>
        </w:rPr>
        <w:t>3</w:t>
      </w:r>
      <w:r w:rsidRPr="001F2C0F">
        <w:rPr>
          <w:b/>
          <w:color w:val="000000"/>
          <w:sz w:val="24"/>
          <w:szCs w:val="24"/>
        </w:rPr>
        <w:t>. Способ доставки: __________________________________________________________________</w:t>
      </w:r>
    </w:p>
    <w:p w:rsidR="00B67871" w:rsidRDefault="00B67871" w:rsidP="00B67871">
      <w:pPr>
        <w:spacing w:line="240" w:lineRule="auto"/>
        <w:ind w:left="-142" w:right="-365" w:firstLine="0"/>
        <w:jc w:val="left"/>
        <w:rPr>
          <w:b/>
          <w:color w:val="000000"/>
          <w:sz w:val="24"/>
          <w:szCs w:val="24"/>
        </w:rPr>
      </w:pPr>
      <w:r>
        <w:rPr>
          <w:b/>
          <w:color w:val="000000"/>
          <w:sz w:val="24"/>
          <w:szCs w:val="24"/>
        </w:rPr>
        <w:t>4</w:t>
      </w:r>
      <w:r w:rsidRPr="001F2C0F">
        <w:rPr>
          <w:b/>
          <w:color w:val="000000"/>
          <w:sz w:val="24"/>
          <w:szCs w:val="24"/>
        </w:rPr>
        <w:t>. Грузополучатель: __________________________________________________________________</w:t>
      </w:r>
    </w:p>
    <w:p w:rsidR="00B67871" w:rsidRPr="001F2C0F" w:rsidRDefault="00B67871" w:rsidP="00B67871">
      <w:pPr>
        <w:spacing w:line="240" w:lineRule="auto"/>
        <w:ind w:left="-142" w:right="-365" w:firstLine="0"/>
        <w:jc w:val="left"/>
        <w:rPr>
          <w:b/>
          <w:color w:val="000000"/>
          <w:sz w:val="24"/>
          <w:szCs w:val="24"/>
        </w:rPr>
      </w:pPr>
    </w:p>
    <w:p w:rsidR="00B67871" w:rsidRPr="001F2C0F" w:rsidRDefault="00B67871" w:rsidP="00B67871">
      <w:pPr>
        <w:pStyle w:val="affe"/>
        <w:ind w:left="-142" w:firstLine="0"/>
        <w:jc w:val="left"/>
        <w:rPr>
          <w:sz w:val="24"/>
          <w:szCs w:val="24"/>
        </w:rPr>
      </w:pPr>
      <w:r w:rsidRPr="001F2C0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B67871" w:rsidRPr="001F2C0F" w:rsidTr="00522671">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B67871" w:rsidRPr="001F2C0F" w:rsidRDefault="00B67871" w:rsidP="00522671">
            <w:pPr>
              <w:spacing w:line="240" w:lineRule="auto"/>
              <w:ind w:firstLine="0"/>
              <w:rPr>
                <w:b/>
                <w:bCs/>
                <w:sz w:val="24"/>
                <w:szCs w:val="24"/>
              </w:rPr>
            </w:pPr>
            <w:r w:rsidRPr="001F2C0F">
              <w:rPr>
                <w:b/>
                <w:bCs/>
                <w:sz w:val="24"/>
                <w:szCs w:val="24"/>
              </w:rPr>
              <w:t>Таблица 2. Условия оплаты</w:t>
            </w:r>
          </w:p>
          <w:p w:rsidR="00B67871" w:rsidRPr="001F2C0F" w:rsidRDefault="00B67871" w:rsidP="00522671">
            <w:pPr>
              <w:spacing w:line="240" w:lineRule="auto"/>
              <w:rPr>
                <w:sz w:val="24"/>
                <w:szCs w:val="24"/>
              </w:rPr>
            </w:pPr>
          </w:p>
        </w:tc>
      </w:tr>
      <w:tr w:rsidR="00B67871" w:rsidRPr="001F2C0F" w:rsidTr="00522671">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B67871" w:rsidRPr="001F2C0F" w:rsidRDefault="00B67871" w:rsidP="00522671">
            <w:pPr>
              <w:spacing w:line="240" w:lineRule="auto"/>
              <w:ind w:firstLine="0"/>
              <w:rPr>
                <w:b/>
                <w:sz w:val="24"/>
                <w:szCs w:val="24"/>
              </w:rPr>
            </w:pPr>
            <w:r w:rsidRPr="001F2C0F">
              <w:rPr>
                <w:b/>
                <w:sz w:val="24"/>
                <w:szCs w:val="24"/>
              </w:rPr>
              <w:t xml:space="preserve">№ </w:t>
            </w:r>
          </w:p>
          <w:p w:rsidR="00B67871" w:rsidRPr="001F2C0F" w:rsidRDefault="00B67871" w:rsidP="00522671">
            <w:pPr>
              <w:spacing w:line="240" w:lineRule="auto"/>
              <w:ind w:firstLine="0"/>
              <w:rPr>
                <w:sz w:val="24"/>
                <w:szCs w:val="24"/>
              </w:rPr>
            </w:pPr>
            <w:proofErr w:type="gramStart"/>
            <w:r w:rsidRPr="001F2C0F">
              <w:rPr>
                <w:b/>
                <w:sz w:val="24"/>
                <w:szCs w:val="24"/>
              </w:rPr>
              <w:t>п</w:t>
            </w:r>
            <w:proofErr w:type="gramEnd"/>
            <w:r w:rsidRPr="001F2C0F">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B67871" w:rsidRPr="001F2C0F" w:rsidRDefault="00B67871" w:rsidP="00522671">
            <w:pPr>
              <w:spacing w:line="240" w:lineRule="auto"/>
              <w:ind w:firstLine="0"/>
              <w:jc w:val="left"/>
              <w:rPr>
                <w:b/>
                <w:sz w:val="24"/>
                <w:szCs w:val="24"/>
              </w:rPr>
            </w:pPr>
            <w:r w:rsidRPr="001F2C0F">
              <w:rPr>
                <w:b/>
                <w:sz w:val="24"/>
                <w:szCs w:val="24"/>
              </w:rPr>
              <w:t>Требования Заказчика</w:t>
            </w:r>
          </w:p>
          <w:p w:rsidR="00B67871" w:rsidRPr="001F2C0F" w:rsidRDefault="00B67871" w:rsidP="00522671">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B67871" w:rsidRPr="001F2C0F" w:rsidRDefault="00B67871" w:rsidP="00522671">
            <w:pPr>
              <w:spacing w:line="240" w:lineRule="auto"/>
              <w:ind w:left="-108" w:firstLine="675"/>
              <w:jc w:val="left"/>
              <w:rPr>
                <w:b/>
                <w:sz w:val="24"/>
                <w:szCs w:val="24"/>
              </w:rPr>
            </w:pPr>
            <w:r w:rsidRPr="001F2C0F">
              <w:rPr>
                <w:b/>
                <w:sz w:val="24"/>
                <w:szCs w:val="24"/>
              </w:rPr>
              <w:t>Предложение Участника</w:t>
            </w:r>
          </w:p>
        </w:tc>
      </w:tr>
      <w:tr w:rsidR="00B67871" w:rsidRPr="001F2C0F" w:rsidTr="00522671">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B67871" w:rsidRPr="001F2C0F" w:rsidRDefault="00B67871" w:rsidP="00522671">
            <w:pPr>
              <w:spacing w:line="240" w:lineRule="auto"/>
              <w:ind w:firstLine="0"/>
              <w:rPr>
                <w:sz w:val="24"/>
                <w:szCs w:val="24"/>
              </w:rPr>
            </w:pPr>
            <w:r w:rsidRPr="001F2C0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B67871" w:rsidRPr="001F2C0F" w:rsidRDefault="00B67871" w:rsidP="00522671">
            <w:pPr>
              <w:pStyle w:val="affc"/>
              <w:jc w:val="both"/>
              <w:rPr>
                <w:b w:val="0"/>
                <w:i/>
                <w:sz w:val="24"/>
                <w:szCs w:val="24"/>
              </w:rPr>
            </w:pPr>
            <w:r w:rsidRPr="001F2C0F">
              <w:rPr>
                <w:b w:val="0"/>
                <w:i/>
                <w:sz w:val="24"/>
                <w:szCs w:val="24"/>
              </w:rPr>
              <w:t>Условия оплаты в соответствии с условиями проекта договора (</w:t>
            </w:r>
            <w:r w:rsidRPr="001F2C0F">
              <w:rPr>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1F2C0F">
              <w:rPr>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B67871" w:rsidRPr="001F2C0F" w:rsidRDefault="00B67871" w:rsidP="00522671">
            <w:pPr>
              <w:spacing w:line="240" w:lineRule="auto"/>
              <w:rPr>
                <w:sz w:val="24"/>
                <w:szCs w:val="24"/>
              </w:rPr>
            </w:pPr>
          </w:p>
        </w:tc>
      </w:tr>
    </w:tbl>
    <w:p w:rsidR="00B67871" w:rsidRPr="001F2C0F" w:rsidRDefault="00B67871" w:rsidP="00B67871">
      <w:pPr>
        <w:spacing w:line="240" w:lineRule="auto"/>
        <w:rPr>
          <w:sz w:val="24"/>
          <w:szCs w:val="24"/>
        </w:rPr>
      </w:pPr>
    </w:p>
    <w:p w:rsidR="00B67871" w:rsidRPr="001F2C0F" w:rsidRDefault="00B67871" w:rsidP="00B67871">
      <w:pPr>
        <w:spacing w:line="240" w:lineRule="auto"/>
        <w:rPr>
          <w:sz w:val="24"/>
          <w:szCs w:val="24"/>
        </w:rPr>
      </w:pPr>
    </w:p>
    <w:p w:rsidR="00B67871" w:rsidRPr="001F2C0F" w:rsidRDefault="00B67871" w:rsidP="00B6787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B67871" w:rsidRPr="001F2C0F" w:rsidTr="00522671">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67871" w:rsidRPr="001F2C0F" w:rsidRDefault="00B67871" w:rsidP="00522671">
            <w:pPr>
              <w:spacing w:line="240" w:lineRule="auto"/>
              <w:ind w:firstLine="0"/>
              <w:rPr>
                <w:b/>
                <w:bCs/>
                <w:sz w:val="24"/>
                <w:szCs w:val="24"/>
              </w:rPr>
            </w:pPr>
            <w:proofErr w:type="spellStart"/>
            <w:r w:rsidRPr="001F2C0F">
              <w:rPr>
                <w:b/>
                <w:bCs/>
                <w:sz w:val="24"/>
                <w:szCs w:val="24"/>
                <w:lang w:val="en-US"/>
              </w:rPr>
              <w:lastRenderedPageBreak/>
              <w:t>Таблица</w:t>
            </w:r>
            <w:proofErr w:type="spellEnd"/>
            <w:r w:rsidRPr="001F2C0F">
              <w:rPr>
                <w:b/>
                <w:bCs/>
                <w:sz w:val="24"/>
                <w:szCs w:val="24"/>
              </w:rPr>
              <w:t xml:space="preserve"> </w:t>
            </w:r>
            <w:r w:rsidRPr="001F2C0F">
              <w:rPr>
                <w:b/>
                <w:bCs/>
                <w:sz w:val="24"/>
                <w:szCs w:val="24"/>
                <w:lang w:val="en-US"/>
              </w:rPr>
              <w:t xml:space="preserve">3. </w:t>
            </w:r>
            <w:proofErr w:type="spellStart"/>
            <w:r w:rsidRPr="001F2C0F">
              <w:rPr>
                <w:b/>
                <w:bCs/>
                <w:sz w:val="24"/>
                <w:szCs w:val="24"/>
                <w:lang w:val="en-US"/>
              </w:rPr>
              <w:t>Обеспечение</w:t>
            </w:r>
            <w:proofErr w:type="spellEnd"/>
            <w:r w:rsidRPr="001F2C0F">
              <w:rPr>
                <w:b/>
                <w:bCs/>
                <w:sz w:val="24"/>
                <w:szCs w:val="24"/>
                <w:lang w:val="en-US"/>
              </w:rPr>
              <w:t xml:space="preserve"> </w:t>
            </w:r>
            <w:proofErr w:type="spellStart"/>
            <w:r w:rsidRPr="001F2C0F">
              <w:rPr>
                <w:b/>
                <w:bCs/>
                <w:sz w:val="24"/>
                <w:szCs w:val="24"/>
                <w:lang w:val="en-US"/>
              </w:rPr>
              <w:t>обязательств</w:t>
            </w:r>
            <w:proofErr w:type="spellEnd"/>
          </w:p>
          <w:p w:rsidR="00B67871" w:rsidRPr="001F2C0F" w:rsidRDefault="00B67871" w:rsidP="00522671">
            <w:pPr>
              <w:spacing w:line="240" w:lineRule="auto"/>
              <w:rPr>
                <w:sz w:val="24"/>
                <w:szCs w:val="24"/>
              </w:rPr>
            </w:pPr>
          </w:p>
        </w:tc>
      </w:tr>
      <w:tr w:rsidR="00B67871" w:rsidRPr="001F2C0F" w:rsidTr="00522671">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B67871" w:rsidRPr="001F2C0F" w:rsidRDefault="00B67871" w:rsidP="00522671">
            <w:pPr>
              <w:spacing w:line="240" w:lineRule="auto"/>
              <w:ind w:firstLine="0"/>
              <w:rPr>
                <w:b/>
                <w:sz w:val="24"/>
                <w:szCs w:val="24"/>
              </w:rPr>
            </w:pPr>
            <w:r w:rsidRPr="001F2C0F">
              <w:rPr>
                <w:b/>
                <w:sz w:val="24"/>
                <w:szCs w:val="24"/>
                <w:lang w:val="en-US"/>
              </w:rPr>
              <w:t>№</w:t>
            </w:r>
          </w:p>
          <w:p w:rsidR="00B67871" w:rsidRPr="001F2C0F" w:rsidRDefault="00B67871" w:rsidP="00522671">
            <w:pPr>
              <w:spacing w:line="240" w:lineRule="auto"/>
              <w:ind w:firstLine="0"/>
              <w:rPr>
                <w:b/>
                <w:sz w:val="24"/>
                <w:szCs w:val="24"/>
                <w:lang w:val="en-US"/>
              </w:rPr>
            </w:pPr>
            <w:r w:rsidRPr="001F2C0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B67871" w:rsidRPr="001F2C0F" w:rsidRDefault="00B67871" w:rsidP="00522671">
            <w:pPr>
              <w:spacing w:line="240" w:lineRule="auto"/>
              <w:ind w:firstLine="0"/>
              <w:jc w:val="left"/>
              <w:rPr>
                <w:b/>
                <w:sz w:val="24"/>
                <w:szCs w:val="24"/>
              </w:rPr>
            </w:pPr>
            <w:proofErr w:type="spellStart"/>
            <w:r w:rsidRPr="001F2C0F">
              <w:rPr>
                <w:b/>
                <w:sz w:val="24"/>
                <w:szCs w:val="24"/>
                <w:lang w:val="en-US"/>
              </w:rPr>
              <w:t>Требования</w:t>
            </w:r>
            <w:proofErr w:type="spellEnd"/>
            <w:r w:rsidRPr="001F2C0F">
              <w:rPr>
                <w:b/>
                <w:sz w:val="24"/>
                <w:szCs w:val="24"/>
                <w:lang w:val="en-US"/>
              </w:rPr>
              <w:t xml:space="preserve"> </w:t>
            </w:r>
            <w:proofErr w:type="spellStart"/>
            <w:r w:rsidRPr="001F2C0F">
              <w:rPr>
                <w:b/>
                <w:sz w:val="24"/>
                <w:szCs w:val="24"/>
                <w:lang w:val="en-US"/>
              </w:rPr>
              <w:t>Заказчика</w:t>
            </w:r>
            <w:proofErr w:type="spellEnd"/>
          </w:p>
          <w:p w:rsidR="00B67871" w:rsidRPr="001F2C0F" w:rsidRDefault="00B67871" w:rsidP="00522671">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B67871" w:rsidRPr="001F2C0F" w:rsidRDefault="00B67871" w:rsidP="00522671">
            <w:pPr>
              <w:spacing w:line="240" w:lineRule="auto"/>
              <w:jc w:val="left"/>
              <w:rPr>
                <w:b/>
                <w:sz w:val="24"/>
                <w:szCs w:val="24"/>
                <w:lang w:val="en-US"/>
              </w:rPr>
            </w:pPr>
            <w:proofErr w:type="spellStart"/>
            <w:r w:rsidRPr="001F2C0F">
              <w:rPr>
                <w:b/>
                <w:sz w:val="24"/>
                <w:szCs w:val="24"/>
                <w:lang w:val="en-US"/>
              </w:rPr>
              <w:t>Предложение</w:t>
            </w:r>
            <w:proofErr w:type="spellEnd"/>
            <w:r w:rsidRPr="001F2C0F">
              <w:rPr>
                <w:b/>
                <w:sz w:val="24"/>
                <w:szCs w:val="24"/>
              </w:rPr>
              <w:t xml:space="preserve"> </w:t>
            </w:r>
            <w:proofErr w:type="spellStart"/>
            <w:r w:rsidRPr="001F2C0F">
              <w:rPr>
                <w:b/>
                <w:sz w:val="24"/>
                <w:szCs w:val="24"/>
                <w:lang w:val="en-US"/>
              </w:rPr>
              <w:t>Участника</w:t>
            </w:r>
            <w:proofErr w:type="spellEnd"/>
          </w:p>
        </w:tc>
      </w:tr>
      <w:tr w:rsidR="00B67871" w:rsidRPr="001F2C0F" w:rsidTr="00522671">
        <w:trPr>
          <w:cantSplit/>
          <w:jc w:val="center"/>
        </w:trPr>
        <w:tc>
          <w:tcPr>
            <w:tcW w:w="784" w:type="dxa"/>
            <w:tcBorders>
              <w:top w:val="single" w:sz="4" w:space="0" w:color="auto"/>
              <w:left w:val="single" w:sz="4" w:space="0" w:color="auto"/>
              <w:bottom w:val="single" w:sz="4" w:space="0" w:color="auto"/>
              <w:right w:val="single" w:sz="4" w:space="0" w:color="auto"/>
            </w:tcBorders>
          </w:tcPr>
          <w:p w:rsidR="00B67871" w:rsidRPr="001F2C0F" w:rsidRDefault="00B67871" w:rsidP="00522671">
            <w:pPr>
              <w:spacing w:line="240" w:lineRule="auto"/>
              <w:ind w:firstLine="0"/>
              <w:rPr>
                <w:sz w:val="24"/>
                <w:szCs w:val="24"/>
              </w:rPr>
            </w:pPr>
            <w:r w:rsidRPr="001F2C0F">
              <w:rPr>
                <w:sz w:val="24"/>
                <w:szCs w:val="24"/>
                <w:lang w:val="en-US"/>
              </w:rPr>
              <w:t>1</w:t>
            </w:r>
            <w:r w:rsidRPr="001F2C0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B67871" w:rsidRPr="001F2C0F" w:rsidRDefault="00B67871" w:rsidP="00522671">
            <w:pPr>
              <w:spacing w:line="240" w:lineRule="auto"/>
              <w:ind w:firstLine="0"/>
              <w:rPr>
                <w:sz w:val="24"/>
                <w:szCs w:val="24"/>
              </w:rPr>
            </w:pPr>
            <w:r w:rsidRPr="001F2C0F">
              <w:rPr>
                <w:i/>
                <w:sz w:val="24"/>
                <w:szCs w:val="24"/>
              </w:rPr>
              <w:t xml:space="preserve">Обеспечение исполнения обязательств в соответствии с условиями проекта договора </w:t>
            </w:r>
            <w:r w:rsidRPr="001F2C0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B67871" w:rsidRPr="001F2C0F" w:rsidRDefault="00B67871" w:rsidP="00522671">
            <w:pPr>
              <w:spacing w:line="240" w:lineRule="auto"/>
              <w:rPr>
                <w:sz w:val="24"/>
                <w:szCs w:val="24"/>
              </w:rPr>
            </w:pPr>
          </w:p>
        </w:tc>
      </w:tr>
    </w:tbl>
    <w:p w:rsidR="00B67871" w:rsidRPr="001F2C0F" w:rsidRDefault="00B67871" w:rsidP="00B67871">
      <w:pPr>
        <w:spacing w:line="240" w:lineRule="auto"/>
        <w:rPr>
          <w:sz w:val="24"/>
          <w:szCs w:val="24"/>
        </w:rPr>
      </w:pPr>
    </w:p>
    <w:p w:rsidR="00B67871" w:rsidRPr="001F2C0F" w:rsidRDefault="00B67871" w:rsidP="00B67871">
      <w:pPr>
        <w:tabs>
          <w:tab w:val="left" w:pos="567"/>
        </w:tabs>
        <w:spacing w:line="240" w:lineRule="auto"/>
        <w:ind w:firstLine="0"/>
        <w:rPr>
          <w:sz w:val="24"/>
          <w:szCs w:val="24"/>
          <w:u w:val="single"/>
        </w:rPr>
      </w:pPr>
      <w:r w:rsidRPr="001F2C0F">
        <w:rPr>
          <w:sz w:val="24"/>
          <w:szCs w:val="24"/>
          <w:u w:val="single"/>
        </w:rPr>
        <w:t>Примечания:</w:t>
      </w:r>
    </w:p>
    <w:p w:rsidR="00B67871" w:rsidRPr="001F2C0F" w:rsidRDefault="00B67871" w:rsidP="00B67871">
      <w:pPr>
        <w:spacing w:line="240" w:lineRule="auto"/>
        <w:ind w:firstLine="0"/>
        <w:rPr>
          <w:sz w:val="24"/>
          <w:szCs w:val="24"/>
        </w:rPr>
      </w:pPr>
      <w:r w:rsidRPr="001F2C0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B67871" w:rsidRPr="001F2C0F" w:rsidRDefault="00B67871" w:rsidP="00B67871">
      <w:pPr>
        <w:spacing w:line="240" w:lineRule="auto"/>
        <w:ind w:firstLine="0"/>
        <w:rPr>
          <w:sz w:val="24"/>
          <w:szCs w:val="24"/>
        </w:rPr>
      </w:pPr>
      <w:r w:rsidRPr="001F2C0F">
        <w:rPr>
          <w:sz w:val="24"/>
          <w:szCs w:val="24"/>
        </w:rPr>
        <w:t xml:space="preserve">2. Участник информирован о том, что те позиции, по которым в данном перечне Участником не </w:t>
      </w:r>
      <w:proofErr w:type="gramStart"/>
      <w:r w:rsidRPr="001F2C0F">
        <w:rPr>
          <w:sz w:val="24"/>
          <w:szCs w:val="24"/>
        </w:rPr>
        <w:t>указаны цены должны</w:t>
      </w:r>
      <w:proofErr w:type="gramEnd"/>
      <w:r w:rsidRPr="001F2C0F">
        <w:rPr>
          <w:sz w:val="24"/>
          <w:szCs w:val="24"/>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B67871" w:rsidRPr="001F2C0F" w:rsidRDefault="00B67871" w:rsidP="00B67871">
      <w:pPr>
        <w:spacing w:line="240" w:lineRule="auto"/>
        <w:ind w:firstLine="0"/>
        <w:rPr>
          <w:sz w:val="24"/>
          <w:szCs w:val="24"/>
        </w:rPr>
      </w:pPr>
      <w:r w:rsidRPr="001F2C0F">
        <w:rPr>
          <w:sz w:val="24"/>
          <w:szCs w:val="24"/>
        </w:rPr>
        <w:t xml:space="preserve">3. В </w:t>
      </w:r>
      <w:proofErr w:type="gramStart"/>
      <w:r w:rsidRPr="001F2C0F">
        <w:rPr>
          <w:sz w:val="24"/>
          <w:szCs w:val="24"/>
        </w:rPr>
        <w:t>случае</w:t>
      </w:r>
      <w:proofErr w:type="gramEnd"/>
      <w:r w:rsidRPr="001F2C0F">
        <w:rPr>
          <w:sz w:val="24"/>
          <w:szCs w:val="24"/>
        </w:rPr>
        <w:t xml:space="preserve">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67871" w:rsidRPr="001F2C0F" w:rsidRDefault="00B67871" w:rsidP="00B67871">
      <w:pPr>
        <w:spacing w:line="240" w:lineRule="auto"/>
        <w:ind w:firstLine="0"/>
        <w:rPr>
          <w:sz w:val="24"/>
          <w:szCs w:val="24"/>
        </w:rPr>
      </w:pPr>
    </w:p>
    <w:p w:rsidR="00B67871" w:rsidRPr="001F2C0F" w:rsidRDefault="00B67871" w:rsidP="00B67871">
      <w:pPr>
        <w:spacing w:line="240" w:lineRule="auto"/>
        <w:ind w:firstLine="0"/>
        <w:rPr>
          <w:sz w:val="24"/>
          <w:szCs w:val="24"/>
        </w:rPr>
      </w:pPr>
    </w:p>
    <w:p w:rsidR="00B67871" w:rsidRPr="001F2C0F" w:rsidRDefault="00B67871" w:rsidP="00B67871">
      <w:pPr>
        <w:spacing w:line="240" w:lineRule="auto"/>
        <w:rPr>
          <w:sz w:val="24"/>
          <w:szCs w:val="24"/>
        </w:rPr>
      </w:pPr>
      <w:r w:rsidRPr="001F2C0F">
        <w:rPr>
          <w:sz w:val="24"/>
          <w:szCs w:val="24"/>
        </w:rPr>
        <w:t>____________________________________</w:t>
      </w:r>
    </w:p>
    <w:p w:rsidR="00B67871" w:rsidRPr="001F2C0F" w:rsidRDefault="00B67871" w:rsidP="00B67871">
      <w:pPr>
        <w:spacing w:line="240" w:lineRule="auto"/>
        <w:ind w:right="3684"/>
        <w:rPr>
          <w:sz w:val="24"/>
          <w:szCs w:val="24"/>
          <w:vertAlign w:val="superscript"/>
        </w:rPr>
      </w:pPr>
      <w:r w:rsidRPr="001F2C0F">
        <w:rPr>
          <w:sz w:val="24"/>
          <w:szCs w:val="24"/>
          <w:vertAlign w:val="superscript"/>
        </w:rPr>
        <w:t>(подпись, М.П.)</w:t>
      </w:r>
    </w:p>
    <w:p w:rsidR="00B67871" w:rsidRPr="001F2C0F" w:rsidRDefault="00B67871" w:rsidP="00B67871">
      <w:pPr>
        <w:spacing w:line="240" w:lineRule="auto"/>
        <w:rPr>
          <w:sz w:val="24"/>
          <w:szCs w:val="24"/>
        </w:rPr>
      </w:pPr>
      <w:r w:rsidRPr="001F2C0F">
        <w:rPr>
          <w:sz w:val="24"/>
          <w:szCs w:val="24"/>
        </w:rPr>
        <w:t>____________________________________</w:t>
      </w:r>
    </w:p>
    <w:p w:rsidR="00B67871" w:rsidRPr="001F2C0F" w:rsidRDefault="00B67871" w:rsidP="00B67871">
      <w:pPr>
        <w:spacing w:line="240" w:lineRule="auto"/>
        <w:ind w:right="3684"/>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B67871" w:rsidRPr="001F2C0F" w:rsidRDefault="00B67871" w:rsidP="00B67871">
      <w:pPr>
        <w:spacing w:line="240" w:lineRule="auto"/>
        <w:ind w:right="3684"/>
        <w:rPr>
          <w:sz w:val="24"/>
          <w:szCs w:val="24"/>
          <w:vertAlign w:val="superscript"/>
        </w:rPr>
      </w:pPr>
    </w:p>
    <w:p w:rsidR="00B67871" w:rsidRPr="001F2C0F" w:rsidRDefault="00B67871" w:rsidP="00B6787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bookmarkStart w:id="26" w:name="_GoBack"/>
      <w:bookmarkEnd w:id="26"/>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F0F02" w:rsidRPr="001F2C0F" w:rsidRDefault="005F0F02"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537601" w:rsidRPr="001F2C0F" w:rsidRDefault="00537601" w:rsidP="00537601">
      <w:pPr>
        <w:pStyle w:val="a5"/>
        <w:spacing w:line="276" w:lineRule="auto"/>
        <w:ind w:left="0" w:firstLine="0"/>
        <w:rPr>
          <w:sz w:val="24"/>
          <w:szCs w:val="24"/>
        </w:rPr>
      </w:pPr>
      <w:r w:rsidRPr="001F2C0F">
        <w:rPr>
          <w:sz w:val="24"/>
          <w:szCs w:val="24"/>
        </w:rPr>
        <w:t xml:space="preserve">В Коммерческом </w:t>
      </w:r>
      <w:proofErr w:type="gramStart"/>
      <w:r w:rsidRPr="001F2C0F">
        <w:rPr>
          <w:sz w:val="24"/>
          <w:szCs w:val="24"/>
        </w:rPr>
        <w:t>предложении</w:t>
      </w:r>
      <w:proofErr w:type="gramEnd"/>
      <w:r w:rsidRPr="001F2C0F">
        <w:rPr>
          <w:sz w:val="24"/>
          <w:szCs w:val="24"/>
        </w:rPr>
        <w:t xml:space="preserve">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B620AF" w:rsidP="00E03D2A">
      <w:pPr>
        <w:pStyle w:val="21"/>
        <w:rPr>
          <w:color w:val="000000"/>
          <w:sz w:val="24"/>
          <w:szCs w:val="24"/>
        </w:rPr>
      </w:pPr>
      <w:bookmarkStart w:id="30" w:name="_Ref86826666"/>
      <w:bookmarkStart w:id="31" w:name="_Toc90385112"/>
      <w:bookmarkStart w:id="32" w:name="_Toc429038700"/>
      <w:r w:rsidRPr="001F2C0F">
        <w:rPr>
          <w:color w:val="000000"/>
          <w:sz w:val="24"/>
          <w:szCs w:val="24"/>
        </w:rPr>
        <w:t xml:space="preserve">График </w:t>
      </w:r>
      <w:r w:rsidR="00B11A6F" w:rsidRPr="001F2C0F">
        <w:rPr>
          <w:color w:val="000000"/>
          <w:sz w:val="24"/>
          <w:szCs w:val="24"/>
        </w:rPr>
        <w:t>поставки това</w:t>
      </w:r>
      <w:r w:rsidR="00AF59D1" w:rsidRPr="001F2C0F">
        <w:rPr>
          <w:color w:val="000000"/>
          <w:sz w:val="24"/>
          <w:szCs w:val="24"/>
        </w:rPr>
        <w:t>ра</w:t>
      </w:r>
      <w:r w:rsidR="00B11A6F" w:rsidRPr="001F2C0F">
        <w:rPr>
          <w:color w:val="000000"/>
          <w:sz w:val="24"/>
          <w:szCs w:val="24"/>
        </w:rPr>
        <w:t xml:space="preserve"> </w:t>
      </w:r>
      <w:r w:rsidRPr="001F2C0F">
        <w:rPr>
          <w:color w:val="000000"/>
          <w:sz w:val="24"/>
          <w:szCs w:val="24"/>
        </w:rPr>
        <w:t xml:space="preserve"> (форма </w:t>
      </w:r>
      <w:r w:rsidR="00EB7E6F" w:rsidRPr="001F2C0F">
        <w:rPr>
          <w:color w:val="000000"/>
          <w:sz w:val="24"/>
          <w:szCs w:val="24"/>
        </w:rPr>
        <w:t>3</w:t>
      </w:r>
      <w:r w:rsidRPr="001F2C0F">
        <w:rPr>
          <w:color w:val="000000"/>
          <w:sz w:val="24"/>
          <w:szCs w:val="24"/>
        </w:rPr>
        <w:t>)</w:t>
      </w:r>
      <w:bookmarkStart w:id="33" w:name="_Toc90385113"/>
      <w:bookmarkEnd w:id="30"/>
      <w:bookmarkEnd w:id="31"/>
      <w:bookmarkEnd w:id="32"/>
    </w:p>
    <w:p w:rsidR="00B620AF" w:rsidRPr="001F2C0F" w:rsidRDefault="0089186F" w:rsidP="00AF59D1">
      <w:pPr>
        <w:pStyle w:val="a4"/>
        <w:tabs>
          <w:tab w:val="num" w:pos="0"/>
        </w:tabs>
        <w:ind w:left="0" w:firstLine="0"/>
        <w:rPr>
          <w:b/>
          <w:color w:val="000000"/>
          <w:sz w:val="24"/>
          <w:szCs w:val="24"/>
        </w:rPr>
      </w:pPr>
      <w:r w:rsidRPr="001F2C0F">
        <w:rPr>
          <w:b/>
          <w:sz w:val="24"/>
          <w:szCs w:val="24"/>
        </w:rPr>
        <w:t>Форма Графика</w:t>
      </w:r>
      <w:bookmarkEnd w:id="33"/>
    </w:p>
    <w:p w:rsidR="00B620AF" w:rsidRPr="001F2C0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B620AF" w:rsidRPr="001F2C0F" w:rsidRDefault="00B620AF" w:rsidP="00B320F2">
      <w:pPr>
        <w:spacing w:line="240" w:lineRule="auto"/>
        <w:ind w:firstLine="0"/>
        <w:jc w:val="left"/>
        <w:rPr>
          <w:color w:val="000000"/>
          <w:sz w:val="24"/>
          <w:szCs w:val="24"/>
        </w:rPr>
      </w:pPr>
    </w:p>
    <w:p w:rsidR="00B620AF" w:rsidRPr="001F2C0F" w:rsidRDefault="00B620AF" w:rsidP="00B320F2">
      <w:pPr>
        <w:spacing w:line="240" w:lineRule="auto"/>
        <w:ind w:firstLine="0"/>
        <w:jc w:val="left"/>
        <w:rPr>
          <w:color w:val="000000"/>
          <w:sz w:val="24"/>
          <w:szCs w:val="24"/>
        </w:rPr>
      </w:pPr>
      <w:r w:rsidRPr="001F2C0F">
        <w:rPr>
          <w:color w:val="000000"/>
          <w:sz w:val="24"/>
          <w:szCs w:val="24"/>
        </w:rPr>
        <w:t xml:space="preserve">Приложение </w:t>
      </w:r>
      <w:r w:rsidR="00A332E3" w:rsidRPr="001F2C0F">
        <w:rPr>
          <w:color w:val="000000"/>
          <w:sz w:val="24"/>
          <w:szCs w:val="24"/>
        </w:rPr>
        <w:fldChar w:fldCharType="begin"/>
      </w:r>
      <w:r w:rsidRPr="001F2C0F">
        <w:rPr>
          <w:color w:val="000000"/>
          <w:sz w:val="24"/>
          <w:szCs w:val="24"/>
        </w:rPr>
        <w:instrText xml:space="preserve"> SEQ Приложение \* ARABIC </w:instrText>
      </w:r>
      <w:r w:rsidR="00A332E3" w:rsidRPr="001F2C0F">
        <w:rPr>
          <w:color w:val="000000"/>
          <w:sz w:val="24"/>
          <w:szCs w:val="24"/>
        </w:rPr>
        <w:fldChar w:fldCharType="separate"/>
      </w:r>
      <w:r w:rsidR="00944A19">
        <w:rPr>
          <w:noProof/>
          <w:color w:val="000000"/>
          <w:sz w:val="24"/>
          <w:szCs w:val="24"/>
        </w:rPr>
        <w:t>2</w:t>
      </w:r>
      <w:r w:rsidR="00A332E3" w:rsidRPr="001F2C0F">
        <w:rPr>
          <w:color w:val="000000"/>
          <w:sz w:val="24"/>
          <w:szCs w:val="24"/>
        </w:rPr>
        <w:fldChar w:fldCharType="end"/>
      </w:r>
      <w:r w:rsidRPr="001F2C0F">
        <w:rPr>
          <w:color w:val="000000"/>
          <w:sz w:val="24"/>
          <w:szCs w:val="24"/>
        </w:rPr>
        <w:t xml:space="preserve"> к письму о подаче оферты</w:t>
      </w:r>
      <w:r w:rsidRPr="001F2C0F">
        <w:rPr>
          <w:color w:val="000000"/>
          <w:sz w:val="24"/>
          <w:szCs w:val="24"/>
        </w:rPr>
        <w:br/>
        <w:t>от «___</w:t>
      </w:r>
      <w:r w:rsidR="001A797F" w:rsidRPr="001F2C0F">
        <w:rPr>
          <w:color w:val="000000"/>
          <w:sz w:val="24"/>
          <w:szCs w:val="24"/>
        </w:rPr>
        <w:t>_» _</w:t>
      </w:r>
      <w:r w:rsidRPr="001F2C0F">
        <w:rPr>
          <w:color w:val="000000"/>
          <w:sz w:val="24"/>
          <w:szCs w:val="24"/>
        </w:rPr>
        <w:t>____________ </w:t>
      </w:r>
      <w:proofErr w:type="gramStart"/>
      <w:r w:rsidRPr="001F2C0F">
        <w:rPr>
          <w:color w:val="000000"/>
          <w:sz w:val="24"/>
          <w:szCs w:val="24"/>
        </w:rPr>
        <w:t>г</w:t>
      </w:r>
      <w:proofErr w:type="gramEnd"/>
      <w:r w:rsidRPr="001F2C0F">
        <w:rPr>
          <w:color w:val="000000"/>
          <w:sz w:val="24"/>
          <w:szCs w:val="24"/>
        </w:rPr>
        <w:t>. №__________</w:t>
      </w:r>
    </w:p>
    <w:p w:rsidR="00B620AF" w:rsidRPr="001F2C0F" w:rsidRDefault="00B620AF" w:rsidP="00B320F2">
      <w:pPr>
        <w:spacing w:line="240" w:lineRule="auto"/>
        <w:ind w:firstLine="0"/>
        <w:rPr>
          <w:color w:val="000000"/>
          <w:sz w:val="24"/>
          <w:szCs w:val="24"/>
        </w:rPr>
      </w:pPr>
    </w:p>
    <w:p w:rsidR="00872E2A" w:rsidRPr="001F2C0F" w:rsidRDefault="00B620AF" w:rsidP="00B320F2">
      <w:pPr>
        <w:suppressAutoHyphens/>
        <w:spacing w:line="240" w:lineRule="auto"/>
        <w:ind w:firstLine="0"/>
        <w:jc w:val="center"/>
        <w:rPr>
          <w:b/>
          <w:sz w:val="24"/>
          <w:szCs w:val="24"/>
        </w:rPr>
      </w:pPr>
      <w:r w:rsidRPr="001F2C0F">
        <w:rPr>
          <w:b/>
          <w:sz w:val="24"/>
          <w:szCs w:val="24"/>
        </w:rPr>
        <w:t xml:space="preserve">График </w:t>
      </w:r>
    </w:p>
    <w:p w:rsidR="00B620AF" w:rsidRPr="001F2C0F" w:rsidRDefault="00AF59D1" w:rsidP="00B320F2">
      <w:pPr>
        <w:suppressAutoHyphens/>
        <w:spacing w:line="240" w:lineRule="auto"/>
        <w:ind w:firstLine="0"/>
        <w:jc w:val="center"/>
        <w:rPr>
          <w:b/>
          <w:sz w:val="24"/>
          <w:szCs w:val="24"/>
        </w:rPr>
      </w:pPr>
      <w:r w:rsidRPr="001F2C0F">
        <w:rPr>
          <w:b/>
          <w:sz w:val="24"/>
          <w:szCs w:val="24"/>
        </w:rPr>
        <w:t>поставки товара</w:t>
      </w:r>
      <w:r w:rsidR="00B11A6F" w:rsidRPr="001F2C0F">
        <w:rPr>
          <w:b/>
          <w:sz w:val="24"/>
          <w:szCs w:val="24"/>
        </w:rPr>
        <w:t xml:space="preserve"> </w:t>
      </w:r>
    </w:p>
    <w:p w:rsidR="00B620AF" w:rsidRPr="001F2C0F" w:rsidRDefault="00B620AF"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Наименование и адрес Участника: _________________________________</w:t>
      </w:r>
    </w:p>
    <w:p w:rsidR="00AF59D1" w:rsidRPr="001F2C0F" w:rsidRDefault="00AF59D1"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Начало: «__</w:t>
      </w:r>
      <w:r w:rsidR="005838AC" w:rsidRPr="001F2C0F">
        <w:rPr>
          <w:color w:val="000000"/>
          <w:sz w:val="24"/>
          <w:szCs w:val="24"/>
        </w:rPr>
        <w:t xml:space="preserve">_» </w:t>
      </w:r>
      <w:r w:rsidR="00B11A6F" w:rsidRPr="001F2C0F">
        <w:rPr>
          <w:color w:val="000000"/>
          <w:sz w:val="24"/>
          <w:szCs w:val="24"/>
        </w:rPr>
        <w:t>_________________20___</w:t>
      </w:r>
      <w:r w:rsidRPr="001F2C0F">
        <w:rPr>
          <w:color w:val="000000"/>
          <w:sz w:val="24"/>
          <w:szCs w:val="24"/>
        </w:rPr>
        <w:t>года.</w:t>
      </w:r>
    </w:p>
    <w:p w:rsidR="00B620AF" w:rsidRPr="001F2C0F" w:rsidRDefault="00B620AF" w:rsidP="00B320F2">
      <w:pPr>
        <w:spacing w:line="240" w:lineRule="auto"/>
        <w:ind w:firstLine="0"/>
        <w:rPr>
          <w:color w:val="000000"/>
          <w:sz w:val="24"/>
          <w:szCs w:val="24"/>
        </w:rPr>
      </w:pPr>
      <w:r w:rsidRPr="001F2C0F">
        <w:rPr>
          <w:color w:val="000000"/>
          <w:sz w:val="24"/>
          <w:szCs w:val="24"/>
        </w:rPr>
        <w:t>Окончание: «__</w:t>
      </w:r>
      <w:r w:rsidR="005838AC" w:rsidRPr="001F2C0F">
        <w:rPr>
          <w:color w:val="000000"/>
          <w:sz w:val="24"/>
          <w:szCs w:val="24"/>
        </w:rPr>
        <w:t>_</w:t>
      </w:r>
      <w:r w:rsidR="00B11A6F" w:rsidRPr="001F2C0F">
        <w:rPr>
          <w:color w:val="000000"/>
          <w:sz w:val="24"/>
          <w:szCs w:val="24"/>
        </w:rPr>
        <w:t>_</w:t>
      </w:r>
      <w:r w:rsidR="005838AC" w:rsidRPr="001F2C0F">
        <w:rPr>
          <w:color w:val="000000"/>
          <w:sz w:val="24"/>
          <w:szCs w:val="24"/>
        </w:rPr>
        <w:t>»</w:t>
      </w:r>
      <w:r w:rsidR="00B11A6F" w:rsidRPr="001F2C0F">
        <w:rPr>
          <w:color w:val="000000"/>
          <w:sz w:val="24"/>
          <w:szCs w:val="24"/>
        </w:rPr>
        <w:t xml:space="preserve"> ________________20___</w:t>
      </w:r>
      <w:r w:rsidRPr="001F2C0F">
        <w:rPr>
          <w:color w:val="000000"/>
          <w:sz w:val="24"/>
          <w:szCs w:val="24"/>
        </w:rPr>
        <w:t>года.</w:t>
      </w:r>
    </w:p>
    <w:p w:rsidR="00B620AF" w:rsidRPr="001F2C0F" w:rsidRDefault="00B620AF" w:rsidP="00B320F2">
      <w:pPr>
        <w:spacing w:line="240" w:lineRule="auto"/>
        <w:rPr>
          <w:color w:val="000000"/>
          <w:sz w:val="24"/>
          <w:szCs w:val="24"/>
        </w:rPr>
      </w:pPr>
    </w:p>
    <w:p w:rsidR="00AF59D1" w:rsidRPr="001F2C0F"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1F2C0F"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 xml:space="preserve">№ </w:t>
            </w:r>
            <w:proofErr w:type="gramStart"/>
            <w:r w:rsidRPr="001F2C0F">
              <w:rPr>
                <w:color w:val="000000"/>
                <w:sz w:val="24"/>
                <w:szCs w:val="24"/>
              </w:rPr>
              <w:t>п</w:t>
            </w:r>
            <w:proofErr w:type="gramEnd"/>
            <w:r w:rsidRPr="001F2C0F">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1F2C0F" w:rsidRDefault="00B620AF" w:rsidP="00976DF7">
            <w:pPr>
              <w:pStyle w:val="af8"/>
              <w:spacing w:before="0" w:after="0"/>
              <w:rPr>
                <w:color w:val="000000"/>
                <w:sz w:val="24"/>
                <w:szCs w:val="24"/>
              </w:rPr>
            </w:pPr>
            <w:r w:rsidRPr="001F2C0F">
              <w:rPr>
                <w:color w:val="000000"/>
                <w:sz w:val="24"/>
                <w:szCs w:val="24"/>
              </w:rPr>
              <w:t xml:space="preserve">График </w:t>
            </w:r>
            <w:r w:rsidR="00976DF7" w:rsidRPr="001F2C0F">
              <w:rPr>
                <w:color w:val="000000"/>
                <w:sz w:val="24"/>
                <w:szCs w:val="24"/>
              </w:rPr>
              <w:t>выполнения</w:t>
            </w:r>
            <w:r w:rsidRPr="001F2C0F">
              <w:rPr>
                <w:color w:val="000000"/>
                <w:sz w:val="24"/>
                <w:szCs w:val="24"/>
              </w:rPr>
              <w:t>, в неделях</w:t>
            </w:r>
            <w:r w:rsidR="007441D4" w:rsidRPr="001F2C0F">
              <w:rPr>
                <w:color w:val="000000"/>
                <w:sz w:val="24"/>
                <w:szCs w:val="24"/>
              </w:rPr>
              <w:t xml:space="preserve"> </w:t>
            </w:r>
            <w:r w:rsidR="007441D4" w:rsidRPr="001F2C0F">
              <w:rPr>
                <w:i/>
                <w:color w:val="000000"/>
                <w:sz w:val="24"/>
                <w:szCs w:val="24"/>
              </w:rPr>
              <w:t>(месяцах)</w:t>
            </w:r>
            <w:r w:rsidRPr="001F2C0F">
              <w:rPr>
                <w:color w:val="000000"/>
                <w:sz w:val="24"/>
                <w:szCs w:val="24"/>
              </w:rPr>
              <w:t xml:space="preserve"> с момента подписания Договора</w:t>
            </w:r>
            <w:r w:rsidR="00891EC2">
              <w:rPr>
                <w:color w:val="000000"/>
                <w:sz w:val="24"/>
                <w:szCs w:val="24"/>
              </w:rPr>
              <w:t xml:space="preserve"> или </w:t>
            </w:r>
            <w:proofErr w:type="gramStart"/>
            <w:r w:rsidR="00891EC2">
              <w:rPr>
                <w:color w:val="000000"/>
                <w:sz w:val="24"/>
                <w:szCs w:val="24"/>
              </w:rPr>
              <w:t>с даты получения</w:t>
            </w:r>
            <w:proofErr w:type="gramEnd"/>
            <w:r w:rsidR="00891EC2">
              <w:rPr>
                <w:color w:val="000000"/>
                <w:sz w:val="24"/>
                <w:szCs w:val="24"/>
              </w:rPr>
              <w:t xml:space="preserve"> гарантийного письма</w:t>
            </w:r>
          </w:p>
        </w:tc>
      </w:tr>
      <w:tr w:rsidR="00B620AF" w:rsidRPr="001F2C0F"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w:t>
            </w: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r w:rsidRPr="001F2C0F">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bl>
    <w:p w:rsidR="00B620AF" w:rsidRPr="001F2C0F" w:rsidRDefault="00B620AF"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w:t>
      </w:r>
      <w:r w:rsidR="00E431C6" w:rsidRPr="001F2C0F">
        <w:rPr>
          <w:color w:val="000000"/>
          <w:sz w:val="24"/>
          <w:szCs w:val="24"/>
        </w:rPr>
        <w:t>___________</w:t>
      </w:r>
      <w:r w:rsidRPr="001F2C0F">
        <w:rPr>
          <w:color w:val="000000"/>
          <w:sz w:val="24"/>
          <w:szCs w:val="24"/>
        </w:rPr>
        <w:t>_</w:t>
      </w:r>
    </w:p>
    <w:p w:rsidR="00B620AF" w:rsidRPr="001F2C0F" w:rsidRDefault="00B620AF" w:rsidP="00B320F2">
      <w:pPr>
        <w:spacing w:line="240" w:lineRule="auto"/>
        <w:ind w:right="3684"/>
        <w:jc w:val="center"/>
        <w:rPr>
          <w:color w:val="000000"/>
          <w:sz w:val="24"/>
          <w:szCs w:val="24"/>
          <w:vertAlign w:val="superscript"/>
        </w:rPr>
      </w:pPr>
      <w:r w:rsidRPr="001F2C0F">
        <w:rPr>
          <w:color w:val="000000"/>
          <w:sz w:val="24"/>
          <w:szCs w:val="24"/>
          <w:vertAlign w:val="superscript"/>
        </w:rPr>
        <w:t>(подпись, М.П.)</w:t>
      </w: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____________________________________</w:t>
      </w:r>
      <w:r w:rsidR="00E431C6" w:rsidRPr="001F2C0F">
        <w:rPr>
          <w:color w:val="000000"/>
          <w:sz w:val="24"/>
          <w:szCs w:val="24"/>
        </w:rPr>
        <w:t>___________</w:t>
      </w:r>
    </w:p>
    <w:p w:rsidR="00CC6391" w:rsidRPr="001F2C0F" w:rsidRDefault="00CC6391" w:rsidP="00CC6391">
      <w:pPr>
        <w:spacing w:line="240" w:lineRule="auto"/>
        <w:ind w:right="3684"/>
        <w:jc w:val="center"/>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AF59D1" w:rsidRPr="001F2C0F" w:rsidRDefault="00AF59D1"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71570F" w:rsidRPr="001F2C0F"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34" w:name="_Toc90385114"/>
      <w:bookmarkStart w:id="35" w:name="_Toc423378596"/>
    </w:p>
    <w:p w:rsidR="00AF59D1" w:rsidRPr="001F2C0F" w:rsidRDefault="00B620AF" w:rsidP="0071570F">
      <w:pPr>
        <w:pStyle w:val="a4"/>
        <w:tabs>
          <w:tab w:val="num" w:pos="0"/>
        </w:tabs>
        <w:spacing w:line="276" w:lineRule="auto"/>
        <w:ind w:left="0" w:firstLine="0"/>
        <w:rPr>
          <w:b/>
          <w:sz w:val="24"/>
          <w:szCs w:val="24"/>
        </w:rPr>
      </w:pPr>
      <w:r w:rsidRPr="001F2C0F">
        <w:rPr>
          <w:b/>
          <w:sz w:val="24"/>
          <w:szCs w:val="24"/>
        </w:rPr>
        <w:t>Инструкции по заполнению</w:t>
      </w:r>
      <w:bookmarkEnd w:id="34"/>
      <w:bookmarkEnd w:id="35"/>
    </w:p>
    <w:p w:rsidR="0071570F" w:rsidRPr="001F2C0F" w:rsidRDefault="0071570F" w:rsidP="0071570F">
      <w:pPr>
        <w:pStyle w:val="a4"/>
        <w:numPr>
          <w:ilvl w:val="0"/>
          <w:numId w:val="0"/>
        </w:numPr>
        <w:tabs>
          <w:tab w:val="num" w:pos="1134"/>
        </w:tabs>
        <w:spacing w:line="276" w:lineRule="auto"/>
        <w:rPr>
          <w:b/>
          <w:sz w:val="24"/>
          <w:szCs w:val="24"/>
        </w:rPr>
      </w:pP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дату и номер Предложения в соответствии с письмом о подаче оферты (форма 1).</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E044C1" w:rsidRPr="001F2C0F" w:rsidRDefault="0089186F" w:rsidP="0071570F">
      <w:pPr>
        <w:pStyle w:val="a5"/>
        <w:tabs>
          <w:tab w:val="clear" w:pos="1134"/>
          <w:tab w:val="num" w:pos="0"/>
        </w:tabs>
        <w:spacing w:line="276" w:lineRule="auto"/>
        <w:ind w:left="0" w:firstLine="0"/>
        <w:rPr>
          <w:b/>
          <w:sz w:val="24"/>
          <w:szCs w:val="24"/>
        </w:rPr>
      </w:pPr>
      <w:proofErr w:type="gramStart"/>
      <w:r w:rsidRPr="001F2C0F">
        <w:rPr>
          <w:sz w:val="24"/>
          <w:szCs w:val="24"/>
        </w:rPr>
        <w:t xml:space="preserve">В данном Графике </w:t>
      </w:r>
      <w:r w:rsidR="00717991" w:rsidRPr="001F2C0F">
        <w:rPr>
          <w:sz w:val="24"/>
          <w:szCs w:val="24"/>
        </w:rPr>
        <w:t>поставки товара</w:t>
      </w:r>
      <w:r w:rsidRPr="001F2C0F">
        <w:rPr>
          <w:sz w:val="24"/>
          <w:szCs w:val="24"/>
        </w:rPr>
        <w:t xml:space="preserve"> приводятся расчетные сроки выполнения всех </w:t>
      </w:r>
      <w:r w:rsidR="005F0F02" w:rsidRPr="001F2C0F">
        <w:rPr>
          <w:sz w:val="24"/>
          <w:szCs w:val="24"/>
        </w:rPr>
        <w:t>сроков</w:t>
      </w:r>
      <w:r w:rsidRPr="001F2C0F">
        <w:rPr>
          <w:sz w:val="24"/>
          <w:szCs w:val="24"/>
        </w:rPr>
        <w:t xml:space="preserve"> поставки продукции в рамках Договора, перечисленных в </w:t>
      </w:r>
      <w:r w:rsidR="005F0F02" w:rsidRPr="001F2C0F">
        <w:rPr>
          <w:sz w:val="24"/>
          <w:szCs w:val="24"/>
        </w:rPr>
        <w:t>Технико-коммерческом</w:t>
      </w:r>
      <w:r w:rsidRPr="001F2C0F">
        <w:rPr>
          <w:sz w:val="24"/>
          <w:szCs w:val="24"/>
        </w:rPr>
        <w:t xml:space="preserve"> предложении (форма </w:t>
      </w:r>
      <w:r w:rsidR="005F0F02" w:rsidRPr="001F2C0F">
        <w:rPr>
          <w:sz w:val="24"/>
          <w:szCs w:val="24"/>
        </w:rPr>
        <w:t>2</w:t>
      </w:r>
      <w:r w:rsidRPr="001F2C0F">
        <w:rPr>
          <w:sz w:val="24"/>
          <w:szCs w:val="24"/>
        </w:rPr>
        <w:t>).</w:t>
      </w:r>
      <w:proofErr w:type="gramEnd"/>
    </w:p>
    <w:p w:rsidR="00E044C1" w:rsidRPr="00CC6391" w:rsidRDefault="0089186F" w:rsidP="0071570F">
      <w:pPr>
        <w:pStyle w:val="a5"/>
        <w:tabs>
          <w:tab w:val="clear" w:pos="1134"/>
          <w:tab w:val="num" w:pos="0"/>
        </w:tabs>
        <w:spacing w:line="276" w:lineRule="auto"/>
        <w:ind w:left="0" w:firstLine="0"/>
        <w:rPr>
          <w:b/>
          <w:sz w:val="24"/>
          <w:szCs w:val="24"/>
        </w:rPr>
      </w:pPr>
      <w:r w:rsidRPr="001F2C0F">
        <w:rPr>
          <w:sz w:val="24"/>
          <w:szCs w:val="24"/>
        </w:rPr>
        <w:t>Для указания с</w:t>
      </w:r>
      <w:r w:rsidRPr="00CC6391">
        <w:rPr>
          <w:sz w:val="24"/>
          <w:szCs w:val="24"/>
        </w:rPr>
        <w:t>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487126">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w:t>
      </w:r>
      <w:r w:rsidRPr="00CC6391">
        <w:rPr>
          <w:sz w:val="24"/>
          <w:szCs w:val="24"/>
        </w:rPr>
        <w:lastRenderedPageBreak/>
        <w:t>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Pr="00CC6391" w:rsidRDefault="004747F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6" w:name="_Ref89649494"/>
      <w:bookmarkStart w:id="37"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CC6391" w:rsidRDefault="00B620AF" w:rsidP="00FF6AB5">
      <w:pPr>
        <w:pStyle w:val="21"/>
        <w:spacing w:line="276" w:lineRule="auto"/>
        <w:rPr>
          <w:sz w:val="24"/>
          <w:szCs w:val="24"/>
        </w:rPr>
      </w:pPr>
      <w:bookmarkStart w:id="44" w:name="_Toc429038701"/>
      <w:r w:rsidRPr="00CC6391">
        <w:rPr>
          <w:sz w:val="24"/>
          <w:szCs w:val="24"/>
        </w:rPr>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5" w:name="_Toc90385119"/>
      <w:bookmarkEnd w:id="38"/>
      <w:bookmarkEnd w:id="39"/>
      <w:bookmarkEnd w:id="40"/>
      <w:bookmarkEnd w:id="44"/>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1"/>
    <w:bookmarkEnd w:id="42"/>
    <w:bookmarkEnd w:id="4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6" w:name="_Toc90385120"/>
      <w:bookmarkStart w:id="47" w:name="_Toc423378605"/>
      <w:bookmarkStart w:id="48"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6"/>
      <w:bookmarkEnd w:id="47"/>
      <w:bookmarkEnd w:id="48"/>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 xml:space="preserve">В </w:t>
      </w:r>
      <w:proofErr w:type="gramStart"/>
      <w:r w:rsidRPr="00CC6391">
        <w:rPr>
          <w:sz w:val="24"/>
          <w:szCs w:val="24"/>
        </w:rPr>
        <w:t>случае</w:t>
      </w:r>
      <w:proofErr w:type="gramEnd"/>
      <w:r w:rsidRPr="00CC6391">
        <w:rPr>
          <w:sz w:val="24"/>
          <w:szCs w:val="24"/>
        </w:rPr>
        <w:t xml:space="preserve">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w:t>
      </w:r>
      <w:proofErr w:type="gramStart"/>
      <w:r w:rsidRPr="00CC6391">
        <w:rPr>
          <w:sz w:val="24"/>
          <w:szCs w:val="24"/>
        </w:rPr>
        <w:t>протоколе</w:t>
      </w:r>
      <w:proofErr w:type="gramEnd"/>
      <w:r w:rsidRPr="00CC6391">
        <w:rPr>
          <w:sz w:val="24"/>
          <w:szCs w:val="24"/>
        </w:rPr>
        <w:t xml:space="preserve">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 xml:space="preserve">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w:t>
      </w:r>
      <w:proofErr w:type="gramStart"/>
      <w:r w:rsidRPr="00CC6391">
        <w:rPr>
          <w:sz w:val="24"/>
          <w:szCs w:val="24"/>
        </w:rPr>
        <w:t>случае</w:t>
      </w:r>
      <w:proofErr w:type="gramEnd"/>
      <w:r w:rsidRPr="00CC6391">
        <w:rPr>
          <w:sz w:val="24"/>
          <w:szCs w:val="24"/>
        </w:rPr>
        <w:t xml:space="preserve">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 xml:space="preserve">В </w:t>
      </w:r>
      <w:proofErr w:type="gramStart"/>
      <w:r w:rsidR="00B620AF" w:rsidRPr="00CC6391">
        <w:rPr>
          <w:sz w:val="24"/>
          <w:szCs w:val="24"/>
        </w:rPr>
        <w:t>любом</w:t>
      </w:r>
      <w:proofErr w:type="gramEnd"/>
      <w:r w:rsidR="00B620AF" w:rsidRPr="00CC6391">
        <w:rPr>
          <w:sz w:val="24"/>
          <w:szCs w:val="24"/>
        </w:rPr>
        <w:t xml:space="preserve">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9" w:name="_Ref55335823"/>
      <w:bookmarkStart w:id="50" w:name="_Ref55336359"/>
      <w:bookmarkStart w:id="51" w:name="_Toc57314675"/>
      <w:bookmarkStart w:id="52" w:name="_Toc69728989"/>
      <w:bookmarkStart w:id="53" w:name="_Toc429038702"/>
      <w:bookmarkEnd w:id="25"/>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9"/>
      <w:bookmarkEnd w:id="50"/>
      <w:bookmarkEnd w:id="51"/>
      <w:bookmarkEnd w:id="52"/>
      <w:bookmarkEnd w:id="53"/>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proofErr w:type="gramStart"/>
            <w:r w:rsidRPr="00CC6391">
              <w:rPr>
                <w:i/>
                <w:szCs w:val="24"/>
              </w:rPr>
              <w:t>(да/нет, если да - указать вид ценных бумаг, биржевую площадку и торговый код.</w:t>
            </w:r>
            <w:proofErr w:type="gramEnd"/>
            <w:r w:rsidRPr="00CC6391">
              <w:rPr>
                <w:i/>
                <w:szCs w:val="24"/>
              </w:rPr>
              <w:t xml:space="preserve"> </w:t>
            </w:r>
            <w:proofErr w:type="gramStart"/>
            <w:r w:rsidRPr="00CC6391">
              <w:rPr>
                <w:i/>
                <w:szCs w:val="24"/>
              </w:rPr>
              <w:t>Для облигаций дополнительно указать срок погашения)</w:t>
            </w:r>
            <w:proofErr w:type="gramEnd"/>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w:t>
            </w:r>
            <w:proofErr w:type="gramStart"/>
            <w:r w:rsidRPr="00CC6391">
              <w:rPr>
                <w:i/>
                <w:szCs w:val="24"/>
              </w:rPr>
              <w:t>ой</w:t>
            </w:r>
            <w:proofErr w:type="gramEnd"/>
            <w:r w:rsidRPr="00CC6391">
              <w:rPr>
                <w:i/>
                <w:szCs w:val="24"/>
              </w:rPr>
              <w:t xml:space="preserve">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6"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w:t>
      </w:r>
      <w:proofErr w:type="gramStart"/>
      <w:r w:rsidRPr="00CC6391">
        <w:rPr>
          <w:i/>
          <w:sz w:val="24"/>
          <w:szCs w:val="24"/>
        </w:rPr>
        <w:t>любом</w:t>
      </w:r>
      <w:proofErr w:type="gramEnd"/>
      <w:r w:rsidRPr="00CC6391">
        <w:rPr>
          <w:i/>
          <w:sz w:val="24"/>
          <w:szCs w:val="24"/>
        </w:rPr>
        <w:t xml:space="preserve">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4" w:name="_Toc423378614"/>
      <w:bookmarkStart w:id="55" w:name="_Toc423421117"/>
      <w:r w:rsidRPr="00CC6391">
        <w:rPr>
          <w:sz w:val="24"/>
          <w:szCs w:val="24"/>
        </w:rPr>
        <w:br w:type="page"/>
      </w:r>
      <w:r w:rsidR="0089186F" w:rsidRPr="00CC6391">
        <w:rPr>
          <w:b/>
          <w:sz w:val="24"/>
          <w:szCs w:val="24"/>
        </w:rPr>
        <w:lastRenderedPageBreak/>
        <w:t>Инструкции по заполнению</w:t>
      </w:r>
      <w:bookmarkEnd w:id="54"/>
      <w:bookmarkEnd w:id="55"/>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 xml:space="preserve">Участники должны заполнить приведенную выше таблицу по всем позициям. В </w:t>
      </w:r>
      <w:proofErr w:type="gramStart"/>
      <w:r w:rsidRPr="00CC6391">
        <w:rPr>
          <w:sz w:val="24"/>
          <w:szCs w:val="24"/>
        </w:rPr>
        <w:t>случае</w:t>
      </w:r>
      <w:proofErr w:type="gramEnd"/>
      <w:r w:rsidRPr="00CC6391">
        <w:rPr>
          <w:sz w:val="24"/>
          <w:szCs w:val="24"/>
        </w:rPr>
        <w:t xml:space="preserve">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6" w:name="_Ref55336378"/>
      <w:bookmarkStart w:id="57" w:name="_Toc57314676"/>
      <w:bookmarkStart w:id="58" w:name="_Toc69728990"/>
      <w:bookmarkStart w:id="59" w:name="_Toc429038703"/>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6"/>
      <w:bookmarkEnd w:id="57"/>
      <w:bookmarkEnd w:id="58"/>
      <w:bookmarkEnd w:id="59"/>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bookmarkStart w:id="60" w:name="_Ref55336389"/>
      <w:bookmarkStart w:id="61" w:name="_Toc57314677"/>
      <w:bookmarkStart w:id="62"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3" w:name="_Toc207796007"/>
      <w:bookmarkStart w:id="64" w:name="_Toc423378617"/>
      <w:bookmarkStart w:id="65"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63"/>
      <w:bookmarkEnd w:id="64"/>
      <w:bookmarkEnd w:id="65"/>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lastRenderedPageBreak/>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Pr="00CC6391" w:rsidRDefault="004747FE"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6" w:name="_Ref209512344"/>
      <w:bookmarkStart w:id="67" w:name="_Toc429038704"/>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60"/>
      <w:bookmarkEnd w:id="61"/>
      <w:bookmarkEnd w:id="62"/>
      <w:bookmarkEnd w:id="66"/>
      <w:bookmarkEnd w:id="67"/>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8" w:name="_Toc423378620"/>
      <w:bookmarkStart w:id="69"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8"/>
      <w:bookmarkEnd w:id="69"/>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70" w:name="_Ref55336398"/>
      <w:bookmarkStart w:id="71" w:name="_Toc57314678"/>
      <w:bookmarkStart w:id="72" w:name="_Toc69728992"/>
      <w:bookmarkStart w:id="73" w:name="_Toc429038705"/>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70"/>
      <w:bookmarkEnd w:id="71"/>
      <w:bookmarkEnd w:id="72"/>
      <w:bookmarkEnd w:id="73"/>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r>
            <w:proofErr w:type="gramStart"/>
            <w:r w:rsidRPr="00CC6391">
              <w:rPr>
                <w:sz w:val="24"/>
                <w:szCs w:val="24"/>
              </w:rPr>
              <w:t>п</w:t>
            </w:r>
            <w:proofErr w:type="gramEnd"/>
            <w:r w:rsidRPr="00CC6391">
              <w:rPr>
                <w:sz w:val="24"/>
                <w:szCs w:val="24"/>
              </w:rPr>
              <w:t>/п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4747FE" w:rsidRPr="00CC6391" w:rsidRDefault="004747FE"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4" w:name="_Toc423378623"/>
      <w:bookmarkStart w:id="75" w:name="_Toc423421126"/>
      <w:r w:rsidRPr="00CC6391">
        <w:rPr>
          <w:b/>
          <w:sz w:val="24"/>
          <w:szCs w:val="24"/>
        </w:rPr>
        <w:lastRenderedPageBreak/>
        <w:t>Инструкции по заполнению</w:t>
      </w:r>
      <w:bookmarkEnd w:id="74"/>
      <w:bookmarkEnd w:id="75"/>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4747FE" w:rsidRPr="00CC6391" w:rsidRDefault="004747FE"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6" w:name="_Ref285092299"/>
      <w:bookmarkStart w:id="77" w:name="_Toc42903870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6"/>
      <w:bookmarkEnd w:id="77"/>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proofErr w:type="gramStart"/>
      <w:r w:rsidRPr="00CC6391">
        <w:rPr>
          <w:b/>
          <w:i/>
          <w:sz w:val="24"/>
          <w:szCs w:val="24"/>
        </w:rPr>
        <w:t>(</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roofErr w:type="gramEnd"/>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8" w:name="_Toc423378626"/>
      <w:bookmarkStart w:id="79"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8"/>
      <w:bookmarkEnd w:id="79"/>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w:t>
      </w:r>
      <w:proofErr w:type="gramStart"/>
      <w:r w:rsidRPr="00CC6391">
        <w:rPr>
          <w:sz w:val="24"/>
          <w:szCs w:val="24"/>
        </w:rPr>
        <w:t>случае</w:t>
      </w:r>
      <w:proofErr w:type="gramEnd"/>
      <w:r w:rsidRPr="00CC6391">
        <w:rPr>
          <w:sz w:val="24"/>
          <w:szCs w:val="24"/>
        </w:rPr>
        <w:t xml:space="preserve">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80" w:name="_Toc429038707"/>
      <w:r w:rsidRPr="000E2B07">
        <w:rPr>
          <w:rFonts w:ascii="Times New Roman" w:hAnsi="Times New Roman"/>
          <w:sz w:val="28"/>
          <w:szCs w:val="28"/>
        </w:rPr>
        <w:lastRenderedPageBreak/>
        <w:t>ПРОЕКТ  ДОГОВОРА (с приложениями)</w:t>
      </w:r>
      <w:bookmarkEnd w:id="80"/>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81" w:name="_Toc429038708"/>
      <w:r w:rsidRPr="000E2B07">
        <w:rPr>
          <w:rFonts w:ascii="Times New Roman" w:hAnsi="Times New Roman"/>
          <w:sz w:val="28"/>
          <w:szCs w:val="28"/>
        </w:rPr>
        <w:lastRenderedPageBreak/>
        <w:t>Т</w:t>
      </w:r>
      <w:r w:rsidR="00B1053C" w:rsidRPr="000E2B07">
        <w:rPr>
          <w:rFonts w:ascii="Times New Roman" w:hAnsi="Times New Roman"/>
          <w:sz w:val="28"/>
          <w:szCs w:val="28"/>
        </w:rPr>
        <w:t>ЕХНИЧЕСКАЯ ЧАСТЬ</w:t>
      </w:r>
      <w:bookmarkEnd w:id="81"/>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032D37">
      <w:headerReference w:type="default" r:id="rId17"/>
      <w:footerReference w:type="default" r:id="rId18"/>
      <w:pgSz w:w="11906" w:h="16838" w:code="9"/>
      <w:pgMar w:top="993" w:right="707" w:bottom="1134"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7D25" w:rsidRDefault="006C7D25">
      <w:r>
        <w:separator/>
      </w:r>
    </w:p>
  </w:endnote>
  <w:endnote w:type="continuationSeparator" w:id="0">
    <w:p w:rsidR="006C7D25" w:rsidRDefault="006C7D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156B6B" w:rsidRDefault="00156B6B">
        <w:pPr>
          <w:pStyle w:val="af0"/>
          <w:jc w:val="right"/>
        </w:pPr>
        <w:r>
          <w:fldChar w:fldCharType="begin"/>
        </w:r>
        <w:r>
          <w:instrText xml:space="preserve"> PAGE   \* MERGEFORMAT </w:instrText>
        </w:r>
        <w:r>
          <w:fldChar w:fldCharType="separate"/>
        </w:r>
        <w:r w:rsidR="00B67871">
          <w:rPr>
            <w:noProof/>
          </w:rPr>
          <w:t>14</w:t>
        </w:r>
        <w:r>
          <w:rPr>
            <w:noProof/>
          </w:rPr>
          <w:fldChar w:fldCharType="end"/>
        </w:r>
      </w:p>
    </w:sdtContent>
  </w:sdt>
  <w:p w:rsidR="00156B6B" w:rsidRDefault="00156B6B">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7D25" w:rsidRDefault="006C7D25">
      <w:r>
        <w:separator/>
      </w:r>
    </w:p>
  </w:footnote>
  <w:footnote w:type="continuationSeparator" w:id="0">
    <w:p w:rsidR="006C7D25" w:rsidRDefault="006C7D2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6B6B" w:rsidRPr="00F01080" w:rsidRDefault="00156B6B"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5D9E"/>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D37"/>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B7FBC"/>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B6B"/>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01C"/>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78D"/>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0BA8"/>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47C1F"/>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C7D25"/>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1F6A"/>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01A"/>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4A19"/>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67871"/>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1E72"/>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5FC9"/>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102"/>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files/117/" TargetMode="External"/><Relationship Id="rId18" Type="http://schemas.openxmlformats.org/officeDocument/2006/relationships/footer" Target="footer1.xml"/><Relationship Id="rId26" Type="http://schemas.microsoft.com/office/2011/relationships/commentsExtended" Target="commentsExtended.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eon-russia.ru/purchase/announcement/" TargetMode="Externa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hyperlink" Target="http://www.dnb.ru/rbr.asp?rbr=25"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Tsukanova_E@eon-russia.ru" TargetMode="External"/><Relationship Id="rId5" Type="http://schemas.microsoft.com/office/2007/relationships/stylesWithEffects" Target="stylesWithEffects.xml"/><Relationship Id="rId15" Type="http://schemas.openxmlformats.org/officeDocument/2006/relationships/hyperlink" Target="http://www.eon-russia.ru" TargetMode="External"/><Relationship Id="rId10" Type="http://schemas.openxmlformats.org/officeDocument/2006/relationships/hyperlink" Target="http://www.eon-russia.ru/purchase/documents/"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purchase/interaction/service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AA8DA43-0E9C-4142-8138-161C958F5D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5049</Words>
  <Characters>28781</Characters>
  <Application>Microsoft Office Word</Application>
  <DocSecurity>0</DocSecurity>
  <Lines>239</Lines>
  <Paragraphs>67</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33763</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Елена Цуканова</cp:lastModifiedBy>
  <cp:revision>2</cp:revision>
  <cp:lastPrinted>2015-09-03T07:16:00Z</cp:lastPrinted>
  <dcterms:created xsi:type="dcterms:W3CDTF">2015-11-09T12:07:00Z</dcterms:created>
  <dcterms:modified xsi:type="dcterms:W3CDTF">2015-11-09T12:07:00Z</dcterms:modified>
</cp:coreProperties>
</file>