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sidRPr="00275C23">
        <w:rPr>
          <w:sz w:val="24"/>
          <w:szCs w:val="24"/>
        </w:rPr>
        <w:t>Москва</w:t>
      </w:r>
      <w:r w:rsidR="00D345E3" w:rsidRPr="00275C23">
        <w:rPr>
          <w:sz w:val="24"/>
          <w:szCs w:val="24"/>
        </w:rPr>
        <w:br/>
      </w:r>
      <w:r>
        <w:rPr>
          <w:sz w:val="24"/>
          <w:szCs w:val="24"/>
        </w:rPr>
        <w:t>2015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2C5F9D">
          <w:rPr>
            <w:webHidden/>
          </w:rPr>
          <w:t>3</w:t>
        </w:r>
        <w:r w:rsidR="001F2C0F">
          <w:rPr>
            <w:webHidden/>
          </w:rPr>
          <w:fldChar w:fldCharType="end"/>
        </w:r>
      </w:hyperlink>
    </w:p>
    <w:p w:rsidR="001F2C0F" w:rsidRDefault="00F64E70">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2C5F9D">
          <w:rPr>
            <w:webHidden/>
          </w:rPr>
          <w:t>7</w:t>
        </w:r>
        <w:r w:rsidR="001F2C0F">
          <w:rPr>
            <w:webHidden/>
          </w:rPr>
          <w:fldChar w:fldCharType="end"/>
        </w:r>
      </w:hyperlink>
    </w:p>
    <w:p w:rsidR="001F2C0F" w:rsidRDefault="00F64E70">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2C5F9D">
          <w:rPr>
            <w:webHidden/>
          </w:rPr>
          <w:t>7</w:t>
        </w:r>
        <w:r w:rsidR="001F2C0F">
          <w:rPr>
            <w:webHidden/>
          </w:rPr>
          <w:fldChar w:fldCharType="end"/>
        </w:r>
      </w:hyperlink>
    </w:p>
    <w:p w:rsidR="001F2C0F" w:rsidRDefault="00F64E70">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2C5F9D">
          <w:rPr>
            <w:webHidden/>
          </w:rPr>
          <w:t>10</w:t>
        </w:r>
        <w:r w:rsidR="001F2C0F">
          <w:rPr>
            <w:webHidden/>
          </w:rPr>
          <w:fldChar w:fldCharType="end"/>
        </w:r>
      </w:hyperlink>
    </w:p>
    <w:p w:rsidR="001F2C0F" w:rsidRDefault="00F64E70">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2C5F9D">
          <w:rPr>
            <w:webHidden/>
          </w:rPr>
          <w:t>13</w:t>
        </w:r>
        <w:r w:rsidR="001F2C0F">
          <w:rPr>
            <w:webHidden/>
          </w:rPr>
          <w:fldChar w:fldCharType="end"/>
        </w:r>
      </w:hyperlink>
    </w:p>
    <w:p w:rsidR="001F2C0F" w:rsidRDefault="00F64E70">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2C5F9D">
          <w:rPr>
            <w:webHidden/>
          </w:rPr>
          <w:t>15</w:t>
        </w:r>
        <w:r w:rsidR="001F2C0F">
          <w:rPr>
            <w:webHidden/>
          </w:rPr>
          <w:fldChar w:fldCharType="end"/>
        </w:r>
      </w:hyperlink>
    </w:p>
    <w:p w:rsidR="001F2C0F" w:rsidRDefault="00F64E70">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2C5F9D">
          <w:rPr>
            <w:webHidden/>
          </w:rPr>
          <w:t>17</w:t>
        </w:r>
        <w:r w:rsidR="001F2C0F">
          <w:rPr>
            <w:webHidden/>
          </w:rPr>
          <w:fldChar w:fldCharType="end"/>
        </w:r>
      </w:hyperlink>
    </w:p>
    <w:p w:rsidR="001F2C0F" w:rsidRDefault="00F64E70">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2C5F9D">
          <w:rPr>
            <w:webHidden/>
          </w:rPr>
          <w:t>21</w:t>
        </w:r>
        <w:r w:rsidR="001F2C0F">
          <w:rPr>
            <w:webHidden/>
          </w:rPr>
          <w:fldChar w:fldCharType="end"/>
        </w:r>
      </w:hyperlink>
    </w:p>
    <w:p w:rsidR="001F2C0F" w:rsidRDefault="00F64E70">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2C5F9D">
          <w:rPr>
            <w:webHidden/>
          </w:rPr>
          <w:t>23</w:t>
        </w:r>
        <w:r w:rsidR="001F2C0F">
          <w:rPr>
            <w:webHidden/>
          </w:rPr>
          <w:fldChar w:fldCharType="end"/>
        </w:r>
      </w:hyperlink>
    </w:p>
    <w:p w:rsidR="001F2C0F" w:rsidRDefault="00F64E70">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2C5F9D">
          <w:rPr>
            <w:webHidden/>
          </w:rPr>
          <w:t>25</w:t>
        </w:r>
        <w:r w:rsidR="001F2C0F">
          <w:rPr>
            <w:webHidden/>
          </w:rPr>
          <w:fldChar w:fldCharType="end"/>
        </w:r>
      </w:hyperlink>
    </w:p>
    <w:p w:rsidR="001F2C0F" w:rsidRDefault="00F64E70">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2C5F9D">
          <w:rPr>
            <w:webHidden/>
          </w:rPr>
          <w:t>27</w:t>
        </w:r>
        <w:r w:rsidR="001F2C0F">
          <w:rPr>
            <w:webHidden/>
          </w:rPr>
          <w:fldChar w:fldCharType="end"/>
        </w:r>
      </w:hyperlink>
    </w:p>
    <w:p w:rsidR="001F2C0F" w:rsidRDefault="00F64E70">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2C5F9D">
          <w:rPr>
            <w:webHidden/>
          </w:rPr>
          <w:t>29</w:t>
        </w:r>
        <w:r w:rsidR="001F2C0F">
          <w:rPr>
            <w:webHidden/>
          </w:rPr>
          <w:fldChar w:fldCharType="end"/>
        </w:r>
      </w:hyperlink>
    </w:p>
    <w:p w:rsidR="001F2C0F" w:rsidRDefault="00F64E70">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2C5F9D">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F3026D" w:rsidRPr="005779EB"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275C23">
        <w:rPr>
          <w:color w:val="000000"/>
          <w:sz w:val="24"/>
          <w:szCs w:val="24"/>
        </w:rPr>
        <w:t>5</w:t>
      </w:r>
      <w:r w:rsidR="002374BB">
        <w:rPr>
          <w:color w:val="000000"/>
          <w:sz w:val="24"/>
          <w:szCs w:val="24"/>
        </w:rPr>
        <w:t>70</w:t>
      </w:r>
      <w:r w:rsidR="00F615D3" w:rsidRPr="001F2C0F">
        <w:rPr>
          <w:sz w:val="24"/>
          <w:szCs w:val="24"/>
        </w:rPr>
        <w:t xml:space="preserve"> от </w:t>
      </w:r>
      <w:r w:rsidR="002374BB">
        <w:rPr>
          <w:sz w:val="24"/>
          <w:szCs w:val="24"/>
        </w:rPr>
        <w:t>25</w:t>
      </w:r>
      <w:r w:rsidR="00F615D3" w:rsidRPr="001F2C0F">
        <w:rPr>
          <w:sz w:val="24"/>
          <w:szCs w:val="24"/>
        </w:rPr>
        <w:t>.</w:t>
      </w:r>
      <w:r w:rsidR="0005572F">
        <w:rPr>
          <w:sz w:val="24"/>
          <w:szCs w:val="24"/>
        </w:rPr>
        <w:t>1</w:t>
      </w:r>
      <w:r w:rsidR="00F14908">
        <w:rPr>
          <w:sz w:val="24"/>
          <w:szCs w:val="24"/>
        </w:rPr>
        <w:t>1</w:t>
      </w:r>
      <w:r w:rsidR="00F615D3" w:rsidRPr="001F2C0F">
        <w:rPr>
          <w:sz w:val="24"/>
          <w:szCs w:val="24"/>
        </w:rPr>
        <w:t>.2015 г.</w:t>
      </w:r>
      <w:r w:rsidRPr="001F2C0F">
        <w:rPr>
          <w:color w:val="000000"/>
          <w:sz w:val="24"/>
          <w:szCs w:val="24"/>
        </w:rPr>
        <w:t>,</w:t>
      </w:r>
      <w:r w:rsidRPr="004747FE">
        <w:rPr>
          <w:sz w:val="24"/>
          <w:szCs w:val="24"/>
        </w:rPr>
        <w:t xml:space="preserve"> в соответствии с настоящим Разделом, </w:t>
      </w:r>
      <w:proofErr w:type="gramStart"/>
      <w:r w:rsidRPr="004747FE">
        <w:rPr>
          <w:sz w:val="24"/>
          <w:szCs w:val="24"/>
        </w:rPr>
        <w:t>уточняют и дополняют</w:t>
      </w:r>
      <w:proofErr w:type="gramEnd"/>
      <w:r w:rsidRPr="004747FE">
        <w:rPr>
          <w:sz w:val="24"/>
          <w:szCs w:val="24"/>
        </w:rPr>
        <w:t xml:space="preserve">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99030E" w:rsidRPr="004747FE">
          <w:rPr>
            <w:rStyle w:val="af2"/>
            <w:sz w:val="24"/>
            <w:szCs w:val="24"/>
          </w:rPr>
          <w:t>http://www.eon-russia.ru/purchase/documents/</w:t>
        </w:r>
      </w:hyperlink>
      <w:r w:rsidR="0099030E" w:rsidRPr="004747FE">
        <w:rPr>
          <w:color w:val="000000"/>
          <w:sz w:val="24"/>
          <w:szCs w:val="24"/>
        </w:rPr>
        <w:t xml:space="preserve"> </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969" w:type="dxa"/>
          </w:tcPr>
          <w:p w:rsidR="002463CA" w:rsidRDefault="002463CA" w:rsidP="00F3026D">
            <w:pPr>
              <w:pStyle w:val="24"/>
              <w:spacing w:line="276" w:lineRule="auto"/>
              <w:ind w:left="539" w:hanging="539"/>
              <w:jc w:val="left"/>
              <w:rPr>
                <w:b/>
                <w:bCs/>
                <w:sz w:val="24"/>
              </w:rPr>
            </w:pPr>
          </w:p>
          <w:p w:rsidR="00BC5425" w:rsidRPr="004747FE" w:rsidRDefault="00BC5425" w:rsidP="002463CA">
            <w:pPr>
              <w:pStyle w:val="24"/>
              <w:spacing w:line="276" w:lineRule="auto"/>
              <w:ind w:left="539" w:hanging="539"/>
              <w:jc w:val="center"/>
              <w:rPr>
                <w:b/>
                <w:bCs/>
                <w:sz w:val="24"/>
              </w:rPr>
            </w:pPr>
            <w:r w:rsidRPr="004747FE">
              <w:rPr>
                <w:b/>
                <w:bCs/>
                <w:sz w:val="24"/>
              </w:rPr>
              <w:t>Наименование</w:t>
            </w:r>
          </w:p>
        </w:tc>
        <w:tc>
          <w:tcPr>
            <w:tcW w:w="5811" w:type="dxa"/>
          </w:tcPr>
          <w:p w:rsidR="002463CA" w:rsidRDefault="002463CA" w:rsidP="00F3026D">
            <w:pPr>
              <w:pStyle w:val="24"/>
              <w:spacing w:line="276" w:lineRule="auto"/>
              <w:ind w:left="539" w:right="153" w:hanging="539"/>
              <w:jc w:val="left"/>
              <w:rPr>
                <w:b/>
                <w:bCs/>
                <w:sz w:val="24"/>
              </w:rPr>
            </w:pPr>
          </w:p>
          <w:p w:rsidR="00BC5425" w:rsidRPr="004747FE" w:rsidRDefault="00BC5425" w:rsidP="002463CA">
            <w:pPr>
              <w:pStyle w:val="24"/>
              <w:spacing w:line="276" w:lineRule="auto"/>
              <w:ind w:left="539" w:right="153" w:hanging="539"/>
              <w:jc w:val="center"/>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05572F" w:rsidRDefault="0005572F" w:rsidP="002374BB">
            <w:pPr>
              <w:autoSpaceDE w:val="0"/>
              <w:autoSpaceDN w:val="0"/>
              <w:adjustRightInd w:val="0"/>
              <w:spacing w:line="276" w:lineRule="auto"/>
              <w:ind w:right="-72" w:firstLine="0"/>
              <w:jc w:val="left"/>
              <w:rPr>
                <w:bCs/>
                <w:sz w:val="24"/>
                <w:szCs w:val="24"/>
              </w:rPr>
            </w:pPr>
            <w:r w:rsidRPr="0005572F">
              <w:rPr>
                <w:color w:val="000000"/>
                <w:sz w:val="24"/>
                <w:szCs w:val="24"/>
              </w:rPr>
              <w:t xml:space="preserve">Поставка </w:t>
            </w:r>
            <w:proofErr w:type="gramStart"/>
            <w:r w:rsidR="009A775A">
              <w:rPr>
                <w:color w:val="000000"/>
                <w:sz w:val="24"/>
                <w:szCs w:val="24"/>
              </w:rPr>
              <w:t>СИЗ</w:t>
            </w:r>
            <w:proofErr w:type="gramEnd"/>
            <w:r w:rsidR="009A775A">
              <w:rPr>
                <w:color w:val="000000"/>
                <w:sz w:val="24"/>
                <w:szCs w:val="24"/>
              </w:rPr>
              <w:t xml:space="preserve"> </w:t>
            </w:r>
            <w:r w:rsidR="002374BB">
              <w:rPr>
                <w:color w:val="000000"/>
                <w:sz w:val="24"/>
                <w:szCs w:val="24"/>
              </w:rPr>
              <w:t>рук (перчатки, рукавицы)</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05572F" w:rsidRDefault="0005572F" w:rsidP="0005572F">
            <w:pPr>
              <w:spacing w:after="200" w:line="276" w:lineRule="auto"/>
              <w:ind w:firstLine="0"/>
              <w:rPr>
                <w:sz w:val="24"/>
                <w:szCs w:val="24"/>
              </w:rPr>
            </w:pPr>
            <w:r w:rsidRPr="0005572F">
              <w:rPr>
                <w:b/>
                <w:sz w:val="24"/>
                <w:szCs w:val="24"/>
              </w:rPr>
              <w:t>Филиал «Березовская ГРЭС»</w:t>
            </w:r>
            <w:r w:rsidRPr="00C173D3">
              <w:rPr>
                <w:sz w:val="24"/>
                <w:szCs w:val="24"/>
              </w:rPr>
              <w:t xml:space="preserve"> ОАО «Э.ОН Россия»: Российская Федерация, 662313, Красноярск</w:t>
            </w:r>
            <w:r>
              <w:rPr>
                <w:sz w:val="24"/>
                <w:szCs w:val="24"/>
              </w:rPr>
              <w:t>ий край, г. Шарыпово, а/я 6-3/40;</w:t>
            </w:r>
          </w:p>
          <w:p w:rsidR="0005572F" w:rsidRPr="00C173D3" w:rsidRDefault="0005572F" w:rsidP="0005572F">
            <w:pPr>
              <w:spacing w:after="200" w:line="276" w:lineRule="auto"/>
              <w:ind w:firstLine="0"/>
              <w:rPr>
                <w:sz w:val="24"/>
                <w:szCs w:val="24"/>
              </w:rPr>
            </w:pPr>
            <w:r w:rsidRPr="0005572F">
              <w:rPr>
                <w:b/>
                <w:sz w:val="24"/>
                <w:szCs w:val="24"/>
              </w:rPr>
              <w:t>Филиал «Смоленская ГРЭС»</w:t>
            </w:r>
            <w:r w:rsidRPr="00C173D3">
              <w:rPr>
                <w:sz w:val="24"/>
                <w:szCs w:val="24"/>
              </w:rPr>
              <w:t xml:space="preserve"> ОАО «Э.ОН Россия»: Российская Федерация, 21</w:t>
            </w:r>
            <w:r>
              <w:rPr>
                <w:sz w:val="24"/>
                <w:szCs w:val="24"/>
              </w:rPr>
              <w:t>6239, Смоленская область, Духовщинский район, п. Озерный;</w:t>
            </w:r>
          </w:p>
          <w:p w:rsidR="0005572F" w:rsidRDefault="0005572F" w:rsidP="0005572F">
            <w:pPr>
              <w:spacing w:after="200" w:line="276" w:lineRule="auto"/>
              <w:ind w:firstLine="0"/>
              <w:rPr>
                <w:sz w:val="24"/>
                <w:szCs w:val="24"/>
              </w:rPr>
            </w:pPr>
            <w:r w:rsidRPr="0005572F">
              <w:rPr>
                <w:b/>
                <w:sz w:val="24"/>
                <w:szCs w:val="24"/>
              </w:rPr>
              <w:t>Филиал «Сургутская ГРЭС-2»</w:t>
            </w:r>
            <w:r w:rsidRPr="00C173D3">
              <w:rPr>
                <w:sz w:val="24"/>
                <w:szCs w:val="24"/>
              </w:rPr>
              <w:t xml:space="preserve"> ОАО «Э.ОН Россия»: Российская Федерация, 628406, ХМАО-Югра, Тюменская область, г.</w:t>
            </w:r>
            <w:r>
              <w:rPr>
                <w:sz w:val="24"/>
                <w:szCs w:val="24"/>
              </w:rPr>
              <w:t xml:space="preserve"> </w:t>
            </w:r>
            <w:r w:rsidRPr="00C173D3">
              <w:rPr>
                <w:sz w:val="24"/>
                <w:szCs w:val="24"/>
              </w:rPr>
              <w:t>Сургут, ул. Энергостроителей, 23, соор</w:t>
            </w:r>
            <w:r>
              <w:rPr>
                <w:sz w:val="24"/>
                <w:szCs w:val="24"/>
              </w:rPr>
              <w:t>ужение</w:t>
            </w:r>
            <w:r w:rsidRPr="00C173D3">
              <w:rPr>
                <w:sz w:val="24"/>
                <w:szCs w:val="24"/>
              </w:rPr>
              <w:t xml:space="preserve"> 34</w:t>
            </w:r>
            <w:r>
              <w:rPr>
                <w:sz w:val="24"/>
                <w:szCs w:val="24"/>
              </w:rPr>
              <w:t>;</w:t>
            </w:r>
          </w:p>
          <w:p w:rsidR="0005572F" w:rsidRPr="00C173D3" w:rsidRDefault="0005572F" w:rsidP="0005572F">
            <w:pPr>
              <w:spacing w:after="200" w:line="276" w:lineRule="auto"/>
              <w:ind w:firstLine="0"/>
              <w:rPr>
                <w:sz w:val="24"/>
                <w:szCs w:val="24"/>
              </w:rPr>
            </w:pPr>
            <w:r w:rsidRPr="0005572F">
              <w:rPr>
                <w:b/>
                <w:sz w:val="24"/>
                <w:szCs w:val="24"/>
              </w:rPr>
              <w:t>Филиал «Шатурская ГРЭС»</w:t>
            </w:r>
            <w:r w:rsidRPr="00C173D3">
              <w:rPr>
                <w:sz w:val="24"/>
                <w:szCs w:val="24"/>
              </w:rPr>
              <w:t xml:space="preserve"> ОАО «Э.ОН Россия»: Российская Федерация, Московская область, г.</w:t>
            </w:r>
            <w:r>
              <w:rPr>
                <w:sz w:val="24"/>
                <w:szCs w:val="24"/>
              </w:rPr>
              <w:t xml:space="preserve"> </w:t>
            </w:r>
            <w:r w:rsidRPr="00C173D3">
              <w:rPr>
                <w:sz w:val="24"/>
                <w:szCs w:val="24"/>
              </w:rPr>
              <w:t>Шатура, Черноозерский проезд</w:t>
            </w:r>
            <w:r>
              <w:rPr>
                <w:sz w:val="24"/>
                <w:szCs w:val="24"/>
              </w:rPr>
              <w:t>, д.5;</w:t>
            </w:r>
          </w:p>
          <w:p w:rsidR="00D82871" w:rsidRPr="004747FE" w:rsidRDefault="0005572F" w:rsidP="0005572F">
            <w:pPr>
              <w:spacing w:after="200" w:line="276" w:lineRule="auto"/>
              <w:ind w:firstLine="0"/>
              <w:rPr>
                <w:sz w:val="24"/>
                <w:szCs w:val="24"/>
              </w:rPr>
            </w:pPr>
            <w:r w:rsidRPr="0005572F">
              <w:rPr>
                <w:b/>
                <w:sz w:val="24"/>
                <w:szCs w:val="24"/>
              </w:rPr>
              <w:t>Филиал «Яйвинская ГРЭС»</w:t>
            </w:r>
            <w:r w:rsidRPr="00C173D3">
              <w:rPr>
                <w:sz w:val="24"/>
                <w:szCs w:val="24"/>
              </w:rPr>
              <w:t xml:space="preserve"> ОАО «Э.ОН Россия»: </w:t>
            </w:r>
            <w:proofErr w:type="gramStart"/>
            <w:r w:rsidRPr="00C173D3">
              <w:rPr>
                <w:sz w:val="24"/>
                <w:szCs w:val="24"/>
              </w:rPr>
              <w:t>Российская Федерация, 618340, Пермский край, г. Александровск, п. Яйва, ул. Тимирязева, 5.</w:t>
            </w:r>
            <w:proofErr w:type="gramEnd"/>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D92B0A" w:rsidRPr="004747FE" w:rsidRDefault="00D92B0A" w:rsidP="00F3026D">
            <w:pPr>
              <w:autoSpaceDE w:val="0"/>
              <w:autoSpaceDN w:val="0"/>
              <w:adjustRightInd w:val="0"/>
              <w:spacing w:line="276" w:lineRule="auto"/>
              <w:ind w:firstLine="0"/>
              <w:jc w:val="left"/>
              <w:rPr>
                <w:sz w:val="24"/>
                <w:szCs w:val="24"/>
                <w:lang w:eastAsia="en-US"/>
              </w:rPr>
            </w:pPr>
            <w:r w:rsidRPr="004747FE">
              <w:rPr>
                <w:sz w:val="24"/>
                <w:szCs w:val="24"/>
                <w:lang w:eastAsia="en-US"/>
              </w:rPr>
              <w:t>Московское представительство ОАО «Э.ОН Россия»</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D92B0A" w:rsidRPr="004747FE">
              <w:rPr>
                <w:sz w:val="24"/>
                <w:szCs w:val="24"/>
                <w:lang w:eastAsia="en-US"/>
              </w:rPr>
              <w:t>123317, г. Москва, Пресненская набережная, д. 10, блок B, этаж 23</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Сотрудник подразделения закупок: </w:t>
            </w:r>
            <w:r w:rsidR="00275C23">
              <w:rPr>
                <w:sz w:val="24"/>
                <w:szCs w:val="24"/>
                <w:lang w:eastAsia="en-US"/>
              </w:rPr>
              <w:t>Новинькова Оксана Валерьевна</w:t>
            </w:r>
          </w:p>
          <w:p w:rsidR="00BC5425" w:rsidRPr="004747FE" w:rsidRDefault="00BC5425" w:rsidP="00F3026D">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hyperlink r:id="rId11" w:history="1">
              <w:r w:rsidR="00275C23" w:rsidRPr="000B68E5">
                <w:rPr>
                  <w:rStyle w:val="af2"/>
                  <w:sz w:val="24"/>
                  <w:szCs w:val="24"/>
                  <w:lang w:val="en-US"/>
                </w:rPr>
                <w:t>Novinkova</w:t>
              </w:r>
              <w:r w:rsidR="00275C23" w:rsidRPr="00275C23">
                <w:rPr>
                  <w:rStyle w:val="af2"/>
                  <w:sz w:val="24"/>
                  <w:szCs w:val="24"/>
                </w:rPr>
                <w:t>_</w:t>
              </w:r>
              <w:r w:rsidR="00275C23" w:rsidRPr="000B68E5">
                <w:rPr>
                  <w:rStyle w:val="af2"/>
                  <w:sz w:val="24"/>
                  <w:szCs w:val="24"/>
                  <w:lang w:val="en-US"/>
                </w:rPr>
                <w:t>O</w:t>
              </w:r>
              <w:r w:rsidR="00275C23" w:rsidRPr="000B68E5">
                <w:rPr>
                  <w:rStyle w:val="af2"/>
                  <w:sz w:val="24"/>
                  <w:szCs w:val="24"/>
                </w:rPr>
                <w:t>@eon-russia.ru</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Pr="00275C23" w:rsidRDefault="00BC5425" w:rsidP="00275C23">
            <w:pPr>
              <w:spacing w:line="276" w:lineRule="auto"/>
              <w:ind w:right="153" w:firstLine="0"/>
              <w:jc w:val="left"/>
              <w:rPr>
                <w:sz w:val="24"/>
                <w:szCs w:val="24"/>
                <w:lang w:val="en-US"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275C23">
              <w:rPr>
                <w:sz w:val="24"/>
                <w:szCs w:val="24"/>
                <w:lang w:val="en-US" w:eastAsia="en-US"/>
              </w:rPr>
              <w:t>4967</w:t>
            </w:r>
          </w:p>
        </w:tc>
      </w:tr>
      <w:tr w:rsidR="00BC5425" w:rsidRPr="004747FE" w:rsidTr="002C6C56">
        <w:trPr>
          <w:trHeight w:val="1355"/>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2" w:history="1">
              <w:r w:rsidRPr="004747FE">
                <w:rPr>
                  <w:rStyle w:val="af2"/>
                  <w:sz w:val="24"/>
                  <w:szCs w:val="24"/>
                  <w:lang w:eastAsia="en-US"/>
                </w:rPr>
                <w:t>http://www.eon-russia.ru/purchase/announcement/</w:t>
              </w:r>
            </w:hyperlink>
            <w:r w:rsidRPr="004747FE">
              <w:rPr>
                <w:sz w:val="24"/>
                <w:szCs w:val="24"/>
                <w:lang w:eastAsia="en-US"/>
              </w:rPr>
              <w:t>)</w:t>
            </w:r>
          </w:p>
          <w:p w:rsidR="00BC5425" w:rsidRPr="004747FE" w:rsidRDefault="00BC5425" w:rsidP="002374BB">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2374BB">
              <w:rPr>
                <w:sz w:val="24"/>
                <w:szCs w:val="24"/>
                <w:lang w:eastAsia="en-US"/>
              </w:rPr>
              <w:t>25</w:t>
            </w:r>
            <w:r w:rsidRPr="004747FE">
              <w:rPr>
                <w:sz w:val="24"/>
                <w:szCs w:val="24"/>
                <w:lang w:eastAsia="en-US"/>
              </w:rPr>
              <w:t>.</w:t>
            </w:r>
            <w:r w:rsidR="002463CA">
              <w:rPr>
                <w:sz w:val="24"/>
                <w:szCs w:val="24"/>
                <w:lang w:eastAsia="en-US"/>
              </w:rPr>
              <w:t>1</w:t>
            </w:r>
            <w:r w:rsidR="00F14908">
              <w:rPr>
                <w:sz w:val="24"/>
                <w:szCs w:val="24"/>
                <w:lang w:eastAsia="en-US"/>
              </w:rPr>
              <w:t>1</w:t>
            </w:r>
            <w:r w:rsidRPr="004747FE">
              <w:rPr>
                <w:sz w:val="24"/>
                <w:szCs w:val="24"/>
                <w:lang w:eastAsia="en-US"/>
              </w:rPr>
              <w:t>.20</w:t>
            </w:r>
            <w:r w:rsidR="00D92B0A" w:rsidRPr="004747FE">
              <w:rPr>
                <w:sz w:val="24"/>
                <w:szCs w:val="24"/>
                <w:lang w:eastAsia="en-US"/>
              </w:rPr>
              <w:t xml:space="preserve">15 </w:t>
            </w:r>
            <w:r w:rsidRPr="004747FE">
              <w:rPr>
                <w:sz w:val="24"/>
                <w:szCs w:val="24"/>
                <w:lang w:eastAsia="en-US"/>
              </w:rPr>
              <w:t>г.</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2C5F9D" w:rsidRDefault="00BC5425" w:rsidP="00F3026D">
            <w:pPr>
              <w:spacing w:line="276" w:lineRule="auto"/>
              <w:ind w:right="153" w:firstLine="0"/>
              <w:jc w:val="left"/>
              <w:rPr>
                <w:b/>
                <w:color w:val="FF0000"/>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Pr="002C5F9D">
              <w:rPr>
                <w:b/>
                <w:color w:val="FF0000"/>
                <w:sz w:val="24"/>
                <w:szCs w:val="24"/>
                <w:lang w:eastAsia="en-US"/>
              </w:rPr>
              <w:t xml:space="preserve">до </w:t>
            </w:r>
            <w:r w:rsidR="000D23C6" w:rsidRPr="002C5F9D">
              <w:rPr>
                <w:b/>
                <w:color w:val="FF0000"/>
                <w:sz w:val="24"/>
                <w:szCs w:val="24"/>
                <w:lang w:eastAsia="en-US"/>
              </w:rPr>
              <w:t>1</w:t>
            </w:r>
            <w:r w:rsidR="00B31BAE" w:rsidRPr="002C5F9D">
              <w:rPr>
                <w:b/>
                <w:color w:val="FF0000"/>
                <w:sz w:val="24"/>
                <w:szCs w:val="24"/>
                <w:lang w:eastAsia="en-US"/>
              </w:rPr>
              <w:t>2</w:t>
            </w:r>
            <w:r w:rsidRPr="002C5F9D">
              <w:rPr>
                <w:b/>
                <w:color w:val="FF0000"/>
                <w:sz w:val="24"/>
                <w:szCs w:val="24"/>
                <w:lang w:eastAsia="en-US"/>
              </w:rPr>
              <w:t>:00 (</w:t>
            </w:r>
            <w:proofErr w:type="gramStart"/>
            <w:r w:rsidR="000D23C6" w:rsidRPr="002C5F9D">
              <w:rPr>
                <w:b/>
                <w:color w:val="FF0000"/>
                <w:sz w:val="24"/>
                <w:szCs w:val="24"/>
                <w:lang w:eastAsia="en-US"/>
              </w:rPr>
              <w:t>МСК</w:t>
            </w:r>
            <w:proofErr w:type="gramEnd"/>
            <w:r w:rsidRPr="002C5F9D">
              <w:rPr>
                <w:b/>
                <w:color w:val="FF0000"/>
                <w:sz w:val="24"/>
                <w:szCs w:val="24"/>
                <w:lang w:eastAsia="en-US"/>
              </w:rPr>
              <w:t xml:space="preserve">) </w:t>
            </w:r>
            <w:r w:rsidR="002374BB" w:rsidRPr="002C5F9D">
              <w:rPr>
                <w:b/>
                <w:color w:val="FF0000"/>
                <w:sz w:val="24"/>
                <w:szCs w:val="24"/>
                <w:lang w:eastAsia="en-US"/>
              </w:rPr>
              <w:t>09</w:t>
            </w:r>
            <w:r w:rsidR="000D23C6" w:rsidRPr="002C5F9D">
              <w:rPr>
                <w:b/>
                <w:color w:val="FF0000"/>
                <w:sz w:val="24"/>
                <w:szCs w:val="24"/>
                <w:lang w:eastAsia="en-US"/>
              </w:rPr>
              <w:t>.</w:t>
            </w:r>
            <w:r w:rsidR="002463CA" w:rsidRPr="002C5F9D">
              <w:rPr>
                <w:b/>
                <w:color w:val="FF0000"/>
                <w:sz w:val="24"/>
                <w:szCs w:val="24"/>
                <w:lang w:eastAsia="en-US"/>
              </w:rPr>
              <w:t>1</w:t>
            </w:r>
            <w:r w:rsidR="002374BB" w:rsidRPr="002C5F9D">
              <w:rPr>
                <w:b/>
                <w:color w:val="FF0000"/>
                <w:sz w:val="24"/>
                <w:szCs w:val="24"/>
                <w:lang w:eastAsia="en-US"/>
              </w:rPr>
              <w:t>2</w:t>
            </w:r>
            <w:r w:rsidR="002463CA" w:rsidRPr="002C5F9D">
              <w:rPr>
                <w:b/>
                <w:color w:val="FF0000"/>
                <w:sz w:val="24"/>
                <w:szCs w:val="24"/>
                <w:lang w:eastAsia="en-US"/>
              </w:rPr>
              <w:t>.</w:t>
            </w:r>
            <w:r w:rsidRPr="002C5F9D">
              <w:rPr>
                <w:b/>
                <w:color w:val="FF0000"/>
                <w:sz w:val="24"/>
                <w:szCs w:val="24"/>
                <w:lang w:eastAsia="en-US"/>
              </w:rPr>
              <w:t>20</w:t>
            </w:r>
            <w:r w:rsidR="000D23C6" w:rsidRPr="002C5F9D">
              <w:rPr>
                <w:b/>
                <w:color w:val="FF0000"/>
                <w:sz w:val="24"/>
                <w:szCs w:val="24"/>
                <w:lang w:eastAsia="en-US"/>
              </w:rPr>
              <w:t xml:space="preserve">15 </w:t>
            </w:r>
            <w:r w:rsidRPr="002C5F9D">
              <w:rPr>
                <w:b/>
                <w:color w:val="FF0000"/>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lastRenderedPageBreak/>
              <w:t>*</w:t>
            </w:r>
            <w:r w:rsidRPr="004747FE">
              <w:rPr>
                <w:i/>
                <w:sz w:val="24"/>
                <w:szCs w:val="24"/>
              </w:rPr>
              <w:t>Организатор имеет</w:t>
            </w:r>
            <w:bookmarkStart w:id="4" w:name="_GoBack"/>
            <w:bookmarkEnd w:id="4"/>
            <w:r w:rsidRPr="004747FE">
              <w:rPr>
                <w:i/>
                <w:sz w:val="24"/>
                <w:szCs w:val="24"/>
              </w:rPr>
              <w:t xml:space="preserve">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Default="00BC5425" w:rsidP="00D82871">
            <w:pPr>
              <w:tabs>
                <w:tab w:val="left" w:pos="142"/>
                <w:tab w:val="left" w:pos="284"/>
                <w:tab w:val="left" w:pos="426"/>
                <w:tab w:val="left" w:pos="567"/>
              </w:tabs>
              <w:spacing w:line="276" w:lineRule="auto"/>
              <w:ind w:firstLine="0"/>
              <w:contextualSpacing/>
              <w:jc w:val="left"/>
              <w:rPr>
                <w:rStyle w:val="af2"/>
                <w:sz w:val="24"/>
                <w:szCs w:val="24"/>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hyperlink r:id="rId14" w:history="1">
                <w:r w:rsidR="00D82871" w:rsidRPr="000B68E5">
                  <w:rPr>
                    <w:rStyle w:val="af2"/>
                    <w:sz w:val="24"/>
                    <w:szCs w:val="24"/>
                    <w:lang w:val="en-US"/>
                  </w:rPr>
                  <w:t>Novinkova</w:t>
                </w:r>
                <w:r w:rsidR="00D82871" w:rsidRPr="00275C23">
                  <w:rPr>
                    <w:rStyle w:val="af2"/>
                    <w:sz w:val="24"/>
                    <w:szCs w:val="24"/>
                  </w:rPr>
                  <w:t>_</w:t>
                </w:r>
                <w:r w:rsidR="00D82871" w:rsidRPr="000B68E5">
                  <w:rPr>
                    <w:rStyle w:val="af2"/>
                    <w:sz w:val="24"/>
                    <w:szCs w:val="24"/>
                    <w:lang w:val="en-US"/>
                  </w:rPr>
                  <w:t>O</w:t>
                </w:r>
                <w:r w:rsidR="00D82871" w:rsidRPr="000B68E5">
                  <w:rPr>
                    <w:rStyle w:val="af2"/>
                    <w:sz w:val="24"/>
                    <w:szCs w:val="24"/>
                  </w:rPr>
                  <w:t>@eon-russia.ru</w:t>
                </w:r>
              </w:hyperlink>
            </w:hyperlink>
          </w:p>
          <w:p w:rsidR="00D82871" w:rsidRPr="002C6C56" w:rsidRDefault="00C533A5" w:rsidP="00B31BAE">
            <w:pPr>
              <w:spacing w:line="276" w:lineRule="auto"/>
              <w:ind w:firstLine="0"/>
              <w:rPr>
                <w:b/>
                <w:i/>
                <w:sz w:val="24"/>
                <w:szCs w:val="24"/>
                <w:lang w:eastAsia="en-US"/>
              </w:rPr>
            </w:pPr>
            <w:r w:rsidRPr="002C6C56">
              <w:rPr>
                <w:b/>
                <w:i/>
                <w:sz w:val="24"/>
                <w:szCs w:val="24"/>
                <w:lang w:eastAsia="en-US"/>
              </w:rPr>
              <w:t xml:space="preserve">В рамках запроса предложений (закупочной процедуры) </w:t>
            </w:r>
            <w:r>
              <w:rPr>
                <w:b/>
                <w:i/>
                <w:sz w:val="24"/>
                <w:szCs w:val="24"/>
                <w:lang w:eastAsia="en-US"/>
              </w:rPr>
              <w:t>не позднее последнего дня приема предложений</w:t>
            </w:r>
            <w:r w:rsidRPr="002C6C56">
              <w:rPr>
                <w:b/>
                <w:i/>
                <w:sz w:val="24"/>
                <w:szCs w:val="24"/>
                <w:lang w:eastAsia="en-US"/>
              </w:rPr>
              <w:t xml:space="preserve"> необходимо предостав</w:t>
            </w:r>
            <w:r>
              <w:rPr>
                <w:b/>
                <w:i/>
                <w:sz w:val="24"/>
                <w:szCs w:val="24"/>
                <w:lang w:eastAsia="en-US"/>
              </w:rPr>
              <w:t>ить по 1 образц</w:t>
            </w:r>
            <w:r w:rsidRPr="002C6C56">
              <w:rPr>
                <w:b/>
                <w:i/>
                <w:sz w:val="24"/>
                <w:szCs w:val="24"/>
                <w:lang w:eastAsia="en-US"/>
              </w:rPr>
              <w:t xml:space="preserve">у каждого вида </w:t>
            </w:r>
            <w:proofErr w:type="gramStart"/>
            <w:r>
              <w:rPr>
                <w:b/>
                <w:i/>
                <w:sz w:val="24"/>
                <w:szCs w:val="24"/>
                <w:lang w:eastAsia="en-US"/>
              </w:rPr>
              <w:t>СИЗ</w:t>
            </w:r>
            <w:proofErr w:type="gramEnd"/>
            <w:r w:rsidRPr="002C6C56">
              <w:rPr>
                <w:b/>
                <w:i/>
                <w:sz w:val="24"/>
                <w:szCs w:val="24"/>
                <w:lang w:eastAsia="en-US"/>
              </w:rPr>
              <w:t>, предлагаемо</w:t>
            </w:r>
            <w:r>
              <w:rPr>
                <w:b/>
                <w:i/>
                <w:sz w:val="24"/>
                <w:szCs w:val="24"/>
                <w:lang w:eastAsia="en-US"/>
              </w:rPr>
              <w:t>го</w:t>
            </w:r>
            <w:r w:rsidRPr="002C6C56">
              <w:rPr>
                <w:b/>
                <w:i/>
                <w:sz w:val="24"/>
                <w:szCs w:val="24"/>
                <w:lang w:eastAsia="en-US"/>
              </w:rPr>
              <w:t xml:space="preserve"> к поставке</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CA7FAF" w:rsidRPr="000D126C" w:rsidRDefault="00BC5425" w:rsidP="000D23C6">
            <w:pPr>
              <w:spacing w:line="276" w:lineRule="auto"/>
              <w:ind w:right="153" w:firstLine="0"/>
              <w:jc w:val="left"/>
              <w:rPr>
                <w:b/>
                <w:sz w:val="24"/>
                <w:szCs w:val="24"/>
                <w:lang w:eastAsia="en-US"/>
              </w:rPr>
            </w:pPr>
            <w:r w:rsidRPr="002463CA">
              <w:rPr>
                <w:b/>
                <w:sz w:val="24"/>
                <w:szCs w:val="24"/>
                <w:lang w:eastAsia="en-US"/>
              </w:rPr>
              <w:t xml:space="preserve">Срок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CA7FAF" w:rsidRPr="00B805C4" w:rsidRDefault="000D126C" w:rsidP="002374BB">
            <w:pPr>
              <w:tabs>
                <w:tab w:val="left" w:pos="0"/>
                <w:tab w:val="left" w:pos="5657"/>
              </w:tabs>
              <w:spacing w:line="276" w:lineRule="auto"/>
              <w:ind w:left="69" w:right="153" w:hanging="69"/>
              <w:jc w:val="left"/>
              <w:rPr>
                <w:sz w:val="24"/>
                <w:szCs w:val="24"/>
              </w:rPr>
            </w:pPr>
            <w:proofErr w:type="gramStart"/>
            <w:r w:rsidRPr="00FB08DD">
              <w:rPr>
                <w:bCs/>
                <w:color w:val="000000"/>
                <w:sz w:val="24"/>
                <w:szCs w:val="24"/>
              </w:rPr>
              <w:t xml:space="preserve">Январь - </w:t>
            </w:r>
            <w:r w:rsidR="002374BB">
              <w:rPr>
                <w:bCs/>
                <w:color w:val="000000"/>
                <w:sz w:val="24"/>
                <w:szCs w:val="24"/>
              </w:rPr>
              <w:t>апрель</w:t>
            </w:r>
            <w:r w:rsidR="00D82871" w:rsidRPr="00FB08DD">
              <w:rPr>
                <w:bCs/>
                <w:color w:val="000000"/>
                <w:sz w:val="24"/>
                <w:szCs w:val="24"/>
              </w:rPr>
              <w:t xml:space="preserve"> 201</w:t>
            </w:r>
            <w:r w:rsidRPr="00FB08DD">
              <w:rPr>
                <w:bCs/>
                <w:color w:val="000000"/>
                <w:sz w:val="24"/>
                <w:szCs w:val="24"/>
              </w:rPr>
              <w:t>6</w:t>
            </w:r>
            <w:r w:rsidR="00D82871" w:rsidRPr="00FB08DD">
              <w:rPr>
                <w:bCs/>
                <w:color w:val="000000"/>
                <w:sz w:val="24"/>
                <w:szCs w:val="24"/>
              </w:rPr>
              <w:t xml:space="preserve"> года</w:t>
            </w:r>
            <w:r w:rsidR="00B805C4" w:rsidRPr="00FB08DD">
              <w:rPr>
                <w:bCs/>
                <w:color w:val="000000"/>
                <w:sz w:val="24"/>
                <w:szCs w:val="24"/>
              </w:rPr>
              <w:t xml:space="preserve"> (</w:t>
            </w:r>
            <w:r w:rsidR="00107A50">
              <w:rPr>
                <w:bCs/>
                <w:color w:val="000000"/>
                <w:sz w:val="24"/>
                <w:szCs w:val="24"/>
              </w:rPr>
              <w:t xml:space="preserve">по позиционно и </w:t>
            </w:r>
            <w:r w:rsidRPr="00FB08DD">
              <w:rPr>
                <w:bCs/>
                <w:color w:val="000000"/>
                <w:sz w:val="24"/>
                <w:szCs w:val="24"/>
              </w:rPr>
              <w:t xml:space="preserve">по лотам </w:t>
            </w:r>
            <w:r w:rsidR="00FB08DD" w:rsidRPr="00FB08DD">
              <w:rPr>
                <w:bCs/>
                <w:color w:val="000000"/>
                <w:sz w:val="24"/>
                <w:szCs w:val="24"/>
              </w:rPr>
              <w:t xml:space="preserve">в соответствии с </w:t>
            </w:r>
            <w:r w:rsidR="00B805C4" w:rsidRPr="00FB08DD">
              <w:rPr>
                <w:bCs/>
                <w:color w:val="000000"/>
                <w:sz w:val="24"/>
                <w:szCs w:val="24"/>
              </w:rPr>
              <w:t>Приложени</w:t>
            </w:r>
            <w:r w:rsidRPr="00FB08DD">
              <w:rPr>
                <w:bCs/>
                <w:color w:val="000000"/>
                <w:sz w:val="24"/>
                <w:szCs w:val="24"/>
              </w:rPr>
              <w:t>ем</w:t>
            </w:r>
            <w:r w:rsidR="00B805C4" w:rsidRPr="00FB08DD">
              <w:rPr>
                <w:bCs/>
                <w:color w:val="000000"/>
                <w:sz w:val="24"/>
                <w:szCs w:val="24"/>
              </w:rPr>
              <w:t xml:space="preserve"> № 3 «Технические требования</w:t>
            </w:r>
            <w:r w:rsidRPr="00FB08DD">
              <w:rPr>
                <w:bCs/>
                <w:color w:val="000000"/>
                <w:sz w:val="24"/>
                <w:szCs w:val="24"/>
              </w:rPr>
              <w:t>.</w:t>
            </w:r>
            <w:proofErr w:type="gramEnd"/>
            <w:r w:rsidRPr="00FB08DD">
              <w:rPr>
                <w:bCs/>
                <w:color w:val="000000"/>
                <w:sz w:val="24"/>
                <w:szCs w:val="24"/>
              </w:rPr>
              <w:t xml:space="preserve"> </w:t>
            </w:r>
            <w:proofErr w:type="gramStart"/>
            <w:r w:rsidRPr="00FB08DD">
              <w:rPr>
                <w:bCs/>
                <w:color w:val="000000"/>
                <w:sz w:val="24"/>
                <w:szCs w:val="24"/>
              </w:rPr>
              <w:t>Спецификация</w:t>
            </w:r>
            <w:r w:rsidR="00B805C4" w:rsidRPr="00FB08DD">
              <w:rPr>
                <w:bCs/>
                <w:color w:val="000000"/>
                <w:sz w:val="24"/>
                <w:szCs w:val="24"/>
              </w:rPr>
              <w:t>»)</w:t>
            </w:r>
            <w:proofErr w:type="gramEnd"/>
          </w:p>
        </w:tc>
      </w:tr>
      <w:tr w:rsidR="00BC5425" w:rsidRPr="004747FE" w:rsidTr="005779EB">
        <w:trPr>
          <w:trHeight w:val="64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2463CA">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w:t>
            </w:r>
            <w:r w:rsidR="002463CA">
              <w:rPr>
                <w:b/>
                <w:sz w:val="24"/>
                <w:szCs w:val="24"/>
                <w:lang w:eastAsia="en-US"/>
              </w:rPr>
              <w:t>ей</w:t>
            </w:r>
          </w:p>
        </w:tc>
        <w:tc>
          <w:tcPr>
            <w:tcW w:w="5811" w:type="dxa"/>
          </w:tcPr>
          <w:p w:rsidR="00D82871" w:rsidRPr="00CB313A" w:rsidRDefault="00D82871" w:rsidP="00D82871">
            <w:pPr>
              <w:tabs>
                <w:tab w:val="left" w:pos="2410"/>
              </w:tabs>
              <w:spacing w:line="240" w:lineRule="auto"/>
              <w:ind w:firstLine="0"/>
              <w:rPr>
                <w:bCs/>
                <w:color w:val="000000"/>
                <w:sz w:val="24"/>
                <w:szCs w:val="24"/>
              </w:rPr>
            </w:pPr>
            <w:r w:rsidRPr="00F6626D">
              <w:rPr>
                <w:b/>
                <w:bCs/>
                <w:sz w:val="24"/>
                <w:szCs w:val="24"/>
              </w:rPr>
              <w:t>Место доставки:</w:t>
            </w:r>
            <w:r w:rsidRPr="00F6626D">
              <w:rPr>
                <w:bCs/>
                <w:sz w:val="24"/>
                <w:szCs w:val="24"/>
              </w:rPr>
              <w:t xml:space="preserve"> </w:t>
            </w:r>
            <w:r w:rsidRPr="00CB313A">
              <w:rPr>
                <w:bCs/>
                <w:color w:val="000000"/>
                <w:sz w:val="24"/>
                <w:szCs w:val="24"/>
              </w:rPr>
              <w:t>Филиал «Берёзовская ГРЭС» ОАО «Э.ОН РОССИЯ», 662313, Красноярский край, г. Шарыпово, промбаза «Энергетиков», строение 1/15.</w:t>
            </w:r>
          </w:p>
          <w:p w:rsidR="002463CA" w:rsidRDefault="002463CA" w:rsidP="002463CA">
            <w:pPr>
              <w:shd w:val="clear" w:color="auto" w:fill="FFFFFF"/>
              <w:spacing w:line="240" w:lineRule="auto"/>
              <w:rPr>
                <w:bCs/>
                <w:color w:val="000000"/>
                <w:sz w:val="24"/>
                <w:szCs w:val="24"/>
              </w:rPr>
            </w:pPr>
          </w:p>
          <w:p w:rsidR="002463CA" w:rsidRPr="002463CA" w:rsidRDefault="002463CA" w:rsidP="002463CA">
            <w:pPr>
              <w:spacing w:after="200" w:line="276" w:lineRule="auto"/>
              <w:ind w:firstLine="0"/>
              <w:rPr>
                <w:bCs/>
                <w:color w:val="000000"/>
                <w:sz w:val="24"/>
                <w:szCs w:val="24"/>
              </w:rPr>
            </w:pPr>
            <w:r w:rsidRPr="00F6626D">
              <w:rPr>
                <w:b/>
                <w:bCs/>
                <w:sz w:val="24"/>
                <w:szCs w:val="24"/>
              </w:rPr>
              <w:t>Место доставки:</w:t>
            </w:r>
            <w:r w:rsidRPr="00F6626D">
              <w:rPr>
                <w:bCs/>
                <w:sz w:val="24"/>
                <w:szCs w:val="24"/>
              </w:rPr>
              <w:t xml:space="preserve"> </w:t>
            </w:r>
            <w:r w:rsidRPr="002463CA">
              <w:rPr>
                <w:bCs/>
                <w:color w:val="000000"/>
                <w:sz w:val="24"/>
                <w:szCs w:val="24"/>
              </w:rPr>
              <w:t>Филиал «Смоленская ГРЭС» ОАО «Э.ОН Россия»: Российская Федерация, 216239, Смоленская область, Духовщинский район, п. Озерный;</w:t>
            </w:r>
          </w:p>
          <w:p w:rsidR="002463CA" w:rsidRPr="002463CA" w:rsidRDefault="002463CA" w:rsidP="002463CA">
            <w:pPr>
              <w:spacing w:after="200" w:line="276" w:lineRule="auto"/>
              <w:ind w:firstLine="0"/>
              <w:rPr>
                <w:bCs/>
                <w:color w:val="000000"/>
                <w:sz w:val="24"/>
                <w:szCs w:val="24"/>
              </w:rPr>
            </w:pPr>
            <w:r w:rsidRPr="002463CA">
              <w:rPr>
                <w:b/>
                <w:bCs/>
                <w:color w:val="000000"/>
                <w:sz w:val="24"/>
                <w:szCs w:val="24"/>
              </w:rPr>
              <w:t>Место доставки:</w:t>
            </w:r>
            <w:r w:rsidRPr="002463CA">
              <w:rPr>
                <w:bCs/>
                <w:color w:val="000000"/>
                <w:sz w:val="24"/>
                <w:szCs w:val="24"/>
              </w:rPr>
              <w:t xml:space="preserve"> Филиал «Сургутская ГРЭС-2» ОАО «Э.ОН Россия»: Российская Федерация, 628406, ХМАО-Югра, Тюменская область, г. Сургут, ул. Энергостроителей, 23, сооружение 34;</w:t>
            </w:r>
          </w:p>
          <w:p w:rsidR="002463CA" w:rsidRPr="002463CA" w:rsidRDefault="002463CA" w:rsidP="002463CA">
            <w:pPr>
              <w:spacing w:after="200" w:line="276" w:lineRule="auto"/>
              <w:ind w:firstLine="0"/>
              <w:rPr>
                <w:bCs/>
                <w:color w:val="000000"/>
                <w:sz w:val="24"/>
                <w:szCs w:val="24"/>
              </w:rPr>
            </w:pPr>
            <w:r w:rsidRPr="002463CA">
              <w:rPr>
                <w:b/>
                <w:bCs/>
                <w:color w:val="000000"/>
                <w:sz w:val="24"/>
                <w:szCs w:val="24"/>
              </w:rPr>
              <w:t>Место доставки:</w:t>
            </w:r>
            <w:r w:rsidRPr="002463CA">
              <w:rPr>
                <w:bCs/>
                <w:color w:val="000000"/>
                <w:sz w:val="24"/>
                <w:szCs w:val="24"/>
              </w:rPr>
              <w:t xml:space="preserve"> Филиал «Шатурская ГРЭС» ОАО «Э.ОН Россия»: Российская Федерация, Московская область, г. Шатура, Черноозерский проезд, д.5;</w:t>
            </w:r>
          </w:p>
          <w:p w:rsidR="00D82871" w:rsidRPr="004747FE" w:rsidRDefault="002463CA" w:rsidP="002463CA">
            <w:pPr>
              <w:spacing w:after="200" w:line="276" w:lineRule="auto"/>
              <w:ind w:firstLine="0"/>
              <w:rPr>
                <w:sz w:val="24"/>
                <w:szCs w:val="24"/>
              </w:rPr>
            </w:pPr>
            <w:r w:rsidRPr="002463CA">
              <w:rPr>
                <w:b/>
                <w:bCs/>
                <w:color w:val="000000"/>
                <w:sz w:val="24"/>
                <w:szCs w:val="24"/>
              </w:rPr>
              <w:t>Место доставки:</w:t>
            </w:r>
            <w:r w:rsidRPr="002463CA">
              <w:rPr>
                <w:bCs/>
                <w:color w:val="000000"/>
                <w:sz w:val="24"/>
                <w:szCs w:val="24"/>
              </w:rPr>
              <w:t xml:space="preserve"> Филиал «Яйвинская ГРЭС» ОАО «Э.ОН Россия»: </w:t>
            </w:r>
            <w:proofErr w:type="gramStart"/>
            <w:r w:rsidRPr="002463CA">
              <w:rPr>
                <w:bCs/>
                <w:color w:val="000000"/>
                <w:sz w:val="24"/>
                <w:szCs w:val="24"/>
              </w:rPr>
              <w:t>Российская Федерация, 618340, Пермский край, г. Александровск, п. Яйва, ул. Тимирязева, 5.</w:t>
            </w:r>
            <w:proofErr w:type="gramEnd"/>
          </w:p>
        </w:tc>
      </w:tr>
      <w:tr w:rsidR="00BC5425" w:rsidRPr="004747FE" w:rsidTr="005779EB">
        <w:trPr>
          <w:trHeight w:val="36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D8287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FE7C7D" w:rsidP="00FE7C7D">
            <w:pPr>
              <w:tabs>
                <w:tab w:val="left" w:pos="0"/>
              </w:tabs>
              <w:autoSpaceDE w:val="0"/>
              <w:autoSpaceDN w:val="0"/>
              <w:adjustRightInd w:val="0"/>
              <w:spacing w:line="276" w:lineRule="auto"/>
              <w:ind w:left="540" w:right="-72" w:hanging="540"/>
              <w:jc w:val="left"/>
              <w:rPr>
                <w:sz w:val="24"/>
                <w:szCs w:val="24"/>
                <w:lang w:eastAsia="en-US"/>
              </w:rPr>
            </w:pPr>
            <w:r>
              <w:rPr>
                <w:sz w:val="24"/>
                <w:szCs w:val="24"/>
              </w:rPr>
              <w:t>5</w:t>
            </w:r>
            <w:r w:rsidR="00A56F5E" w:rsidRPr="004747FE">
              <w:rPr>
                <w:sz w:val="24"/>
                <w:szCs w:val="24"/>
              </w:rPr>
              <w:t xml:space="preserve"> (</w:t>
            </w:r>
            <w:r>
              <w:rPr>
                <w:sz w:val="24"/>
                <w:szCs w:val="24"/>
              </w:rPr>
              <w:t>пять</w:t>
            </w:r>
            <w:r w:rsidR="00A56F5E" w:rsidRPr="004747FE">
              <w:rPr>
                <w:sz w:val="24"/>
                <w:szCs w:val="24"/>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D82871" w:rsidRPr="004747FE" w:rsidRDefault="00A56F5E" w:rsidP="00D31F3B">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lastRenderedPageBreak/>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D82871" w:rsidRPr="004747FE" w:rsidRDefault="00A56F5E" w:rsidP="00D82871">
            <w:pPr>
              <w:spacing w:line="240" w:lineRule="auto"/>
              <w:ind w:firstLine="0"/>
              <w:rPr>
                <w:sz w:val="24"/>
                <w:szCs w:val="24"/>
              </w:rPr>
            </w:pPr>
            <w:r w:rsidRPr="004747FE">
              <w:rPr>
                <w:sz w:val="24"/>
                <w:szCs w:val="24"/>
              </w:rPr>
              <w:t xml:space="preserve"> Поставщик должен и</w:t>
            </w:r>
            <w:r w:rsidR="00D31F3B">
              <w:rPr>
                <w:sz w:val="24"/>
                <w:szCs w:val="24"/>
              </w:rPr>
              <w:t xml:space="preserve">меть опыт поставки аналогичной продукции </w:t>
            </w:r>
            <w:r w:rsidRPr="004747FE">
              <w:rPr>
                <w:sz w:val="24"/>
                <w:szCs w:val="24"/>
              </w:rPr>
              <w:t xml:space="preserve">не менее </w:t>
            </w:r>
            <w:r w:rsidR="00D82871">
              <w:rPr>
                <w:sz w:val="24"/>
                <w:szCs w:val="24"/>
              </w:rPr>
              <w:t>3</w:t>
            </w:r>
            <w:r w:rsidRPr="004747FE">
              <w:rPr>
                <w:sz w:val="24"/>
                <w:szCs w:val="24"/>
              </w:rPr>
              <w:t xml:space="preserve">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8A592E" w:rsidRDefault="00AC3132" w:rsidP="008A592E">
            <w:pPr>
              <w:tabs>
                <w:tab w:val="left" w:pos="0"/>
                <w:tab w:val="left" w:pos="5657"/>
              </w:tabs>
              <w:spacing w:line="276" w:lineRule="auto"/>
              <w:ind w:right="153" w:firstLine="0"/>
              <w:rPr>
                <w:snapToGrid/>
                <w:sz w:val="24"/>
                <w:szCs w:val="24"/>
              </w:rPr>
            </w:pPr>
            <w:r w:rsidRPr="004747FE">
              <w:rPr>
                <w:sz w:val="24"/>
                <w:szCs w:val="24"/>
              </w:rPr>
              <w:t xml:space="preserve">-     Качество продукции должно подтверждаться: </w:t>
            </w:r>
            <w:r w:rsidR="008A592E" w:rsidRPr="008A592E">
              <w:rPr>
                <w:snapToGrid/>
                <w:sz w:val="24"/>
                <w:szCs w:val="24"/>
              </w:rPr>
              <w:t xml:space="preserve">сертификатами в соответствии с </w:t>
            </w:r>
            <w:proofErr w:type="gramStart"/>
            <w:r w:rsidR="008A592E" w:rsidRPr="008A592E">
              <w:rPr>
                <w:snapToGrid/>
                <w:sz w:val="24"/>
                <w:szCs w:val="24"/>
              </w:rPr>
              <w:t>ТР</w:t>
            </w:r>
            <w:proofErr w:type="gramEnd"/>
            <w:r w:rsidR="008A592E" w:rsidRPr="008A592E">
              <w:rPr>
                <w:snapToGrid/>
                <w:sz w:val="24"/>
                <w:szCs w:val="24"/>
              </w:rPr>
              <w:t xml:space="preserve"> ТС 019/2011 и ТР ТС 017/2011, сертификатом соответствия (декларацией о соответствии, свидетельством о государственной регистрации продукции и прочее), лицензией и другой необходимой сопроводительной документацией предприятия-изготовителя (по каждой позиции, указанной в Приложении № 3); </w:t>
            </w:r>
            <w:r w:rsidRPr="008A592E">
              <w:rPr>
                <w:snapToGrid/>
                <w:sz w:val="24"/>
                <w:szCs w:val="24"/>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D82871" w:rsidRPr="0005572F"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D82871" w:rsidRPr="0005572F"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Default="004747FE" w:rsidP="004747FE">
            <w:pPr>
              <w:pStyle w:val="Times12"/>
              <w:tabs>
                <w:tab w:val="left" w:pos="0"/>
                <w:tab w:val="left" w:pos="1140"/>
              </w:tabs>
              <w:spacing w:line="276" w:lineRule="auto"/>
              <w:ind w:right="153" w:firstLine="0"/>
              <w:rPr>
                <w:rStyle w:val="af2"/>
                <w:szCs w:val="24"/>
              </w:rPr>
            </w:pPr>
            <w:r w:rsidRPr="004747FE">
              <w:rPr>
                <w:color w:val="000000"/>
                <w:szCs w:val="24"/>
              </w:rPr>
              <w:t xml:space="preserve">Предложение должно быть подано </w:t>
            </w:r>
            <w:r w:rsidRPr="004747FE">
              <w:rPr>
                <w:b/>
                <w:color w:val="000000"/>
                <w:szCs w:val="24"/>
              </w:rPr>
              <w:t xml:space="preserve">в отсканированном, </w:t>
            </w:r>
            <w:r w:rsidRPr="00D93347">
              <w:rPr>
                <w:b/>
                <w:color w:val="000000"/>
                <w:szCs w:val="24"/>
                <w:u w:val="single"/>
              </w:rPr>
              <w:t>а также в текстовом формате</w:t>
            </w:r>
            <w:r w:rsidRPr="004747FE">
              <w:rPr>
                <w:b/>
                <w:color w:val="000000"/>
                <w:szCs w:val="24"/>
              </w:rPr>
              <w:t xml:space="preserve"> (в формате </w:t>
            </w:r>
            <w:r w:rsidRPr="004747FE">
              <w:rPr>
                <w:b/>
                <w:color w:val="000000"/>
                <w:szCs w:val="24"/>
                <w:lang w:val="en-US"/>
              </w:rPr>
              <w:t>Word</w:t>
            </w:r>
            <w:r w:rsidR="00D31F3B">
              <w:rPr>
                <w:b/>
                <w:color w:val="000000"/>
                <w:szCs w:val="24"/>
              </w:rPr>
              <w:t xml:space="preserve">, </w:t>
            </w:r>
            <w:r w:rsidR="00D31F3B" w:rsidRPr="00D31F3B">
              <w:rPr>
                <w:b/>
                <w:color w:val="FF0000"/>
                <w:szCs w:val="24"/>
              </w:rPr>
              <w:t>таблицы в формате</w:t>
            </w:r>
            <w:r w:rsidRPr="00D31F3B">
              <w:rPr>
                <w:b/>
                <w:color w:val="FF0000"/>
                <w:szCs w:val="24"/>
              </w:rPr>
              <w:t xml:space="preserve"> </w:t>
            </w:r>
            <w:r w:rsidRPr="00D31F3B">
              <w:rPr>
                <w:b/>
                <w:color w:val="FF0000"/>
                <w:szCs w:val="24"/>
                <w:lang w:val="en-US"/>
              </w:rPr>
              <w:t>Excel</w:t>
            </w:r>
            <w:r w:rsidRPr="004747FE">
              <w:rPr>
                <w:b/>
                <w:color w:val="000000"/>
                <w:szCs w:val="24"/>
              </w:rPr>
              <w:t xml:space="preserve">) </w:t>
            </w:r>
            <w:r w:rsidRPr="004747FE">
              <w:rPr>
                <w:color w:val="000000"/>
                <w:szCs w:val="24"/>
              </w:rPr>
              <w:t xml:space="preserve">по электронному адресу – </w:t>
            </w:r>
            <w:hyperlink r:id="rId15" w:history="1">
              <w:r w:rsidR="00D93347" w:rsidRPr="00DD54BF">
                <w:rPr>
                  <w:rStyle w:val="af2"/>
                  <w:szCs w:val="24"/>
                  <w:lang w:val="en-US"/>
                </w:rPr>
                <w:t>novinkova</w:t>
              </w:r>
              <w:r w:rsidR="00D93347" w:rsidRPr="00DD54BF">
                <w:rPr>
                  <w:rStyle w:val="af2"/>
                  <w:szCs w:val="24"/>
                </w:rPr>
                <w:t>_о@eon-russia.ru </w:t>
              </w:r>
            </w:hyperlink>
          </w:p>
          <w:p w:rsidR="00E044C1" w:rsidRPr="004747FE" w:rsidRDefault="00C533A5" w:rsidP="00BA2BA0">
            <w:pPr>
              <w:pStyle w:val="Times12"/>
              <w:tabs>
                <w:tab w:val="left" w:pos="0"/>
                <w:tab w:val="left" w:pos="1140"/>
              </w:tabs>
              <w:ind w:right="153" w:firstLine="0"/>
              <w:rPr>
                <w:szCs w:val="24"/>
              </w:rPr>
            </w:pPr>
            <w:r>
              <w:rPr>
                <w:b/>
              </w:rPr>
              <w:t>Т</w:t>
            </w:r>
            <w:r w:rsidR="00F5764B" w:rsidRPr="004747FE">
              <w:rPr>
                <w:b/>
              </w:rPr>
              <w:t>ребования к оформлению</w:t>
            </w:r>
            <w:r w:rsidR="00FA500C" w:rsidRPr="004747FE">
              <w:rPr>
                <w:b/>
              </w:rPr>
              <w:t xml:space="preserve"> </w:t>
            </w:r>
            <w:proofErr w:type="gramStart"/>
            <w:r w:rsidR="00FA500C" w:rsidRPr="004747FE">
              <w:rPr>
                <w:b/>
              </w:rPr>
              <w:t>скан-копий</w:t>
            </w:r>
            <w:proofErr w:type="gramEnd"/>
            <w:r w:rsidR="00F5764B"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D82871" w:rsidRPr="007255F9" w:rsidRDefault="00F5764B" w:rsidP="007255F9">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tc>
      </w:tr>
      <w:tr w:rsidR="00BC5425" w:rsidRPr="004747FE" w:rsidTr="00CA7FAF">
        <w:trPr>
          <w:trHeight w:val="448"/>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w:t>
            </w:r>
            <w:r w:rsidR="000D126C">
              <w:rPr>
                <w:b/>
                <w:sz w:val="24"/>
                <w:szCs w:val="24"/>
              </w:rPr>
              <w:t>5</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7255F9" w:rsidP="00F3026D">
            <w:pPr>
              <w:pStyle w:val="Times12"/>
              <w:tabs>
                <w:tab w:val="left" w:pos="70"/>
              </w:tabs>
              <w:spacing w:line="276" w:lineRule="auto"/>
              <w:ind w:left="540" w:right="153" w:hanging="540"/>
              <w:rPr>
                <w:i/>
                <w:spacing w:val="-6"/>
                <w:szCs w:val="24"/>
              </w:rPr>
            </w:pPr>
            <w:r>
              <w:rPr>
                <w:i/>
                <w:spacing w:val="-6"/>
                <w:szCs w:val="24"/>
              </w:rPr>
              <w:t>С про</w:t>
            </w:r>
            <w:r w:rsidR="003B1A02" w:rsidRPr="004747FE">
              <w:rPr>
                <w:i/>
                <w:spacing w:val="-6"/>
                <w:szCs w:val="24"/>
              </w:rPr>
              <w:t>ведением процедуры переторжки</w:t>
            </w:r>
          </w:p>
        </w:tc>
      </w:tr>
      <w:tr w:rsidR="00BC5425" w:rsidRPr="004747FE" w:rsidTr="00C832FC">
        <w:trPr>
          <w:trHeight w:val="391"/>
        </w:trPr>
        <w:tc>
          <w:tcPr>
            <w:tcW w:w="498" w:type="dxa"/>
          </w:tcPr>
          <w:p w:rsidR="00BC5425" w:rsidRPr="004747FE" w:rsidRDefault="00D70D1F" w:rsidP="000D126C">
            <w:pPr>
              <w:spacing w:line="276" w:lineRule="auto"/>
              <w:ind w:left="568" w:hanging="568"/>
              <w:jc w:val="left"/>
              <w:rPr>
                <w:b/>
                <w:sz w:val="24"/>
                <w:szCs w:val="24"/>
              </w:rPr>
            </w:pPr>
            <w:r w:rsidRPr="004747FE">
              <w:rPr>
                <w:b/>
                <w:sz w:val="24"/>
                <w:szCs w:val="24"/>
              </w:rPr>
              <w:t>1</w:t>
            </w:r>
            <w:r w:rsidR="000D126C">
              <w:rPr>
                <w:b/>
                <w:sz w:val="24"/>
                <w:szCs w:val="24"/>
              </w:rPr>
              <w:t>6</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D82871" w:rsidRPr="00D31F3B"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6" w:history="1">
              <w:r w:rsidR="003B1A02" w:rsidRPr="004747FE">
                <w:rPr>
                  <w:rStyle w:val="af2"/>
                  <w:i/>
                  <w:sz w:val="24"/>
                  <w:szCs w:val="24"/>
                </w:rPr>
                <w:t>http://www.eon-russia.ru/files/117/</w:t>
              </w:r>
            </w:hyperlink>
          </w:p>
        </w:tc>
      </w:tr>
      <w:tr w:rsidR="00BC5425" w:rsidRPr="004747FE" w:rsidTr="00C832FC">
        <w:trPr>
          <w:trHeight w:val="391"/>
        </w:trPr>
        <w:tc>
          <w:tcPr>
            <w:tcW w:w="498" w:type="dxa"/>
          </w:tcPr>
          <w:p w:rsidR="00BC5425" w:rsidRPr="004747FE" w:rsidRDefault="000D126C" w:rsidP="00F3026D">
            <w:pPr>
              <w:spacing w:line="276" w:lineRule="auto"/>
              <w:ind w:left="568" w:hanging="568"/>
              <w:jc w:val="left"/>
              <w:rPr>
                <w:b/>
                <w:sz w:val="24"/>
                <w:szCs w:val="24"/>
              </w:rPr>
            </w:pPr>
            <w:r>
              <w:rPr>
                <w:b/>
                <w:sz w:val="24"/>
                <w:szCs w:val="24"/>
              </w:rPr>
              <w:t>17</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D82871" w:rsidRPr="00D31F3B" w:rsidRDefault="00BC5425" w:rsidP="00F3026D">
            <w:pPr>
              <w:autoSpaceDE w:val="0"/>
              <w:autoSpaceDN w:val="0"/>
              <w:adjustRightInd w:val="0"/>
              <w:spacing w:line="276" w:lineRule="auto"/>
              <w:ind w:firstLine="0"/>
              <w:rPr>
                <w:i/>
                <w:color w:val="0000FF"/>
                <w:sz w:val="24"/>
                <w:szCs w:val="24"/>
                <w:u w:val="single"/>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7" w:history="1">
              <w:r w:rsidR="003B1A02" w:rsidRPr="004747FE">
                <w:rPr>
                  <w:rStyle w:val="af2"/>
                  <w:i/>
                  <w:sz w:val="24"/>
                  <w:szCs w:val="24"/>
                  <w:lang w:eastAsia="en-US"/>
                </w:rPr>
                <w:t>http://www.eon-russia.ru/purchase/interaction/services/</w:t>
              </w:r>
            </w:hyperlink>
          </w:p>
        </w:tc>
      </w:tr>
    </w:tbl>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D31F3B" w:rsidRDefault="00D31F3B" w:rsidP="00F3026D">
      <w:pPr>
        <w:pStyle w:val="a4"/>
        <w:numPr>
          <w:ilvl w:val="0"/>
          <w:numId w:val="0"/>
        </w:numPr>
        <w:spacing w:line="240" w:lineRule="auto"/>
        <w:rPr>
          <w:sz w:val="24"/>
          <w:szCs w:val="24"/>
        </w:rPr>
      </w:pPr>
    </w:p>
    <w:p w:rsidR="005779EB" w:rsidRDefault="005779EB"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717991" w:rsidP="00F3026D">
      <w:pPr>
        <w:pStyle w:val="a4"/>
        <w:numPr>
          <w:ilvl w:val="0"/>
          <w:numId w:val="0"/>
        </w:numPr>
        <w:spacing w:line="240" w:lineRule="auto"/>
        <w:rPr>
          <w:b/>
          <w:sz w:val="24"/>
          <w:szCs w:val="24"/>
        </w:rPr>
      </w:pPr>
      <w:r w:rsidRPr="00717991">
        <w:rPr>
          <w:b/>
          <w:sz w:val="24"/>
          <w:szCs w:val="24"/>
        </w:rPr>
        <w:t>Директор по закупкам</w:t>
      </w:r>
    </w:p>
    <w:p w:rsidR="00717991" w:rsidRPr="00717991" w:rsidRDefault="00717991" w:rsidP="00F3026D">
      <w:pPr>
        <w:pStyle w:val="a4"/>
        <w:numPr>
          <w:ilvl w:val="0"/>
          <w:numId w:val="0"/>
        </w:numPr>
        <w:spacing w:line="240" w:lineRule="auto"/>
        <w:rPr>
          <w:b/>
          <w:sz w:val="24"/>
          <w:szCs w:val="24"/>
        </w:rPr>
      </w:pPr>
      <w:r w:rsidRPr="00717991">
        <w:rPr>
          <w:b/>
          <w:sz w:val="24"/>
          <w:szCs w:val="24"/>
        </w:rPr>
        <w:t>ОАО «Э.ОН Россия»</w:t>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00D93347">
        <w:rPr>
          <w:b/>
          <w:sz w:val="24"/>
          <w:szCs w:val="24"/>
        </w:rPr>
        <w:t>М</w:t>
      </w:r>
      <w:r w:rsidRPr="00717991">
        <w:rPr>
          <w:b/>
          <w:sz w:val="24"/>
          <w:szCs w:val="24"/>
        </w:rPr>
        <w:t>.</w:t>
      </w:r>
      <w:r w:rsidR="00D93347">
        <w:rPr>
          <w:b/>
          <w:sz w:val="24"/>
          <w:szCs w:val="24"/>
        </w:rPr>
        <w:t>А</w:t>
      </w:r>
      <w:r w:rsidRPr="00717991">
        <w:rPr>
          <w:b/>
          <w:sz w:val="24"/>
          <w:szCs w:val="24"/>
        </w:rPr>
        <w:t xml:space="preserve">. </w:t>
      </w:r>
      <w:r w:rsidR="00D93347">
        <w:rPr>
          <w:b/>
          <w:sz w:val="24"/>
          <w:szCs w:val="24"/>
        </w:rPr>
        <w:t>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8"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D0327C">
              <w:rPr>
                <w:b/>
                <w:sz w:val="24"/>
                <w:szCs w:val="24"/>
              </w:rPr>
              <w:t>,</w:t>
            </w:r>
            <w:r w:rsidRPr="00D0327C">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CA7FAF">
            <w:pPr>
              <w:spacing w:line="276" w:lineRule="auto"/>
              <w:ind w:firstLine="0"/>
              <w:rPr>
                <w:b/>
                <w:bCs/>
                <w:sz w:val="24"/>
                <w:szCs w:val="24"/>
              </w:rPr>
            </w:pPr>
            <w:r w:rsidRPr="001F2C0F">
              <w:rPr>
                <w:bCs/>
                <w:sz w:val="24"/>
                <w:szCs w:val="24"/>
              </w:rPr>
              <w:t>- на материалы, оборудование</w:t>
            </w:r>
            <w:r w:rsidR="00D93347">
              <w:rPr>
                <w:bCs/>
                <w:sz w:val="24"/>
                <w:szCs w:val="24"/>
              </w:rPr>
              <w:t>, продукцию</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0C106D">
        <w:rPr>
          <w:color w:val="000000"/>
          <w:sz w:val="24"/>
          <w:szCs w:val="24"/>
        </w:rPr>
        <w:t>коммерческое предложение</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2C5F9D" w:rsidRPr="001F2C0F">
        <w:rPr>
          <w:color w:val="000000"/>
          <w:sz w:val="24"/>
          <w:szCs w:val="24"/>
        </w:rPr>
        <w:t>График поставки товара  (форма</w:t>
      </w:r>
      <w:r w:rsidR="002C5F9D"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2C5F9D" w:rsidRPr="002C5F9D">
        <w:rPr>
          <w:color w:val="000000"/>
          <w:sz w:val="24"/>
          <w:szCs w:val="24"/>
        </w:rPr>
        <w:t>Анкета Участника (форма 5</w:t>
      </w:r>
      <w:r w:rsidR="002C5F9D" w:rsidRPr="002C5F9D">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2C5F9D" w:rsidRPr="002C5F9D">
        <w:rPr>
          <w:color w:val="000000"/>
          <w:sz w:val="24"/>
          <w:szCs w:val="24"/>
        </w:rPr>
        <w:t>Справка о перечне и годовых объемах выполнения аналогичных договоров (форма 6</w:t>
      </w:r>
      <w:r w:rsidR="002C5F9D" w:rsidRPr="002C5F9D">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D82871" w:rsidRPr="001F2C0F" w:rsidRDefault="00D82871"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2C5F9D">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w:t>
      </w:r>
      <w:proofErr w:type="gramStart"/>
      <w:r w:rsidRPr="001F2C0F">
        <w:rPr>
          <w:sz w:val="24"/>
          <w:szCs w:val="24"/>
        </w:rPr>
        <w:t>г</w:t>
      </w:r>
      <w:proofErr w:type="gramEnd"/>
      <w:r w:rsidRPr="001F2C0F">
        <w:rPr>
          <w:sz w:val="24"/>
          <w:szCs w:val="24"/>
        </w:rPr>
        <w:t>.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Default="00537601" w:rsidP="00D35A17">
            <w:pPr>
              <w:spacing w:line="240" w:lineRule="auto"/>
              <w:ind w:left="510" w:right="2" w:hanging="540"/>
              <w:rPr>
                <w:b/>
                <w:bCs/>
                <w:sz w:val="24"/>
                <w:szCs w:val="24"/>
              </w:rPr>
            </w:pPr>
            <w:r w:rsidRPr="001F2C0F">
              <w:rPr>
                <w:b/>
                <w:bCs/>
                <w:sz w:val="24"/>
                <w:szCs w:val="24"/>
              </w:rPr>
              <w:t>Таблица 1.</w:t>
            </w:r>
            <w:r w:rsidR="00D0327C">
              <w:rPr>
                <w:b/>
                <w:bCs/>
                <w:sz w:val="24"/>
                <w:szCs w:val="24"/>
              </w:rPr>
              <w:t xml:space="preserve"> (</w:t>
            </w:r>
            <w:r w:rsidR="00D0327C" w:rsidRPr="00D0327C">
              <w:rPr>
                <w:b/>
                <w:bCs/>
                <w:i/>
                <w:sz w:val="24"/>
                <w:szCs w:val="24"/>
              </w:rPr>
              <w:t>В одном ТКП по каждому лоту заполняется отдельная таблица со своим итогом</w:t>
            </w:r>
            <w:r w:rsidR="00D0327C">
              <w:rPr>
                <w:b/>
                <w:bCs/>
                <w:sz w:val="24"/>
                <w:szCs w:val="24"/>
              </w:rPr>
              <w:t>)</w:t>
            </w:r>
          </w:p>
          <w:p w:rsidR="00D93347" w:rsidRPr="001F2C0F" w:rsidRDefault="00D93347" w:rsidP="00D35A17">
            <w:pPr>
              <w:spacing w:line="240" w:lineRule="auto"/>
              <w:ind w:left="510" w:right="2" w:hanging="540"/>
              <w:rPr>
                <w:b/>
                <w:color w:val="000000"/>
                <w:sz w:val="24"/>
                <w:szCs w:val="24"/>
              </w:rPr>
            </w:pPr>
            <w:r>
              <w:rPr>
                <w:b/>
                <w:bCs/>
                <w:sz w:val="24"/>
                <w:szCs w:val="24"/>
              </w:rPr>
              <w:t>Общая сумма итого подводится в конце, а также заполняется в письме о подаче оферты</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0327C">
            <w:pPr>
              <w:spacing w:line="240" w:lineRule="auto"/>
              <w:ind w:left="3" w:right="2" w:firstLine="0"/>
              <w:rPr>
                <w:b/>
                <w:color w:val="000000"/>
                <w:sz w:val="24"/>
                <w:szCs w:val="24"/>
              </w:rPr>
            </w:pPr>
            <w:r w:rsidRPr="001F2C0F">
              <w:rPr>
                <w:b/>
                <w:color w:val="000000"/>
                <w:sz w:val="24"/>
                <w:szCs w:val="24"/>
              </w:rPr>
              <w:t>Сумма без НДС, руб.</w:t>
            </w:r>
            <w:r w:rsidR="00CA7FAF">
              <w:rPr>
                <w:b/>
                <w:color w:val="000000"/>
                <w:sz w:val="24"/>
                <w:szCs w:val="24"/>
              </w:rPr>
              <w:t xml:space="preserve"> </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proofErr w:type="spellStart"/>
            <w:r w:rsidRPr="001F2C0F">
              <w:rPr>
                <w:b/>
                <w:bCs/>
                <w:sz w:val="24"/>
                <w:szCs w:val="24"/>
                <w:lang w:val="en-US"/>
              </w:rPr>
              <w:t>Таблица</w:t>
            </w:r>
            <w:proofErr w:type="spellEnd"/>
            <w:r w:rsidRPr="001F2C0F">
              <w:rPr>
                <w:b/>
                <w:bCs/>
                <w:sz w:val="24"/>
                <w:szCs w:val="24"/>
              </w:rPr>
              <w:t xml:space="preserve"> </w:t>
            </w:r>
            <w:r w:rsidRPr="001F2C0F">
              <w:rPr>
                <w:b/>
                <w:bCs/>
                <w:sz w:val="24"/>
                <w:szCs w:val="24"/>
                <w:lang w:val="en-US"/>
              </w:rPr>
              <w:t xml:space="preserve">3. </w:t>
            </w:r>
            <w:proofErr w:type="spellStart"/>
            <w:r w:rsidRPr="001F2C0F">
              <w:rPr>
                <w:b/>
                <w:bCs/>
                <w:sz w:val="24"/>
                <w:szCs w:val="24"/>
                <w:lang w:val="en-US"/>
              </w:rPr>
              <w:t>Обеспечение</w:t>
            </w:r>
            <w:proofErr w:type="spellEnd"/>
            <w:r w:rsidRPr="001F2C0F">
              <w:rPr>
                <w:b/>
                <w:bCs/>
                <w:sz w:val="24"/>
                <w:szCs w:val="24"/>
                <w:lang w:val="en-US"/>
              </w:rPr>
              <w:t xml:space="preserve"> </w:t>
            </w:r>
            <w:proofErr w:type="spellStart"/>
            <w:r w:rsidRPr="001F2C0F">
              <w:rPr>
                <w:b/>
                <w:bCs/>
                <w:sz w:val="24"/>
                <w:szCs w:val="24"/>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lastRenderedPageBreak/>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D82871" w:rsidRDefault="00D82871" w:rsidP="00537601">
      <w:pPr>
        <w:spacing w:line="240" w:lineRule="auto"/>
        <w:ind w:right="3684"/>
        <w:rPr>
          <w:sz w:val="24"/>
          <w:szCs w:val="24"/>
          <w:vertAlign w:val="superscript"/>
        </w:rPr>
      </w:pPr>
    </w:p>
    <w:p w:rsidR="00D82871" w:rsidRDefault="00D82871" w:rsidP="00537601">
      <w:pPr>
        <w:spacing w:line="240" w:lineRule="auto"/>
        <w:ind w:right="3684"/>
        <w:rPr>
          <w:sz w:val="24"/>
          <w:szCs w:val="24"/>
          <w:vertAlign w:val="superscript"/>
        </w:rPr>
      </w:pPr>
    </w:p>
    <w:p w:rsidR="00D82871" w:rsidRDefault="00D82871" w:rsidP="00537601">
      <w:pPr>
        <w:spacing w:line="240" w:lineRule="auto"/>
        <w:ind w:right="3684"/>
        <w:rPr>
          <w:sz w:val="24"/>
          <w:szCs w:val="24"/>
          <w:vertAlign w:val="superscript"/>
        </w:rPr>
      </w:pPr>
    </w:p>
    <w:p w:rsidR="00D82871" w:rsidRDefault="00D82871" w:rsidP="00537601">
      <w:pPr>
        <w:spacing w:line="240" w:lineRule="auto"/>
        <w:ind w:right="3684"/>
        <w:rPr>
          <w:sz w:val="24"/>
          <w:szCs w:val="24"/>
          <w:vertAlign w:val="superscript"/>
        </w:rPr>
      </w:pPr>
    </w:p>
    <w:p w:rsidR="00D82871" w:rsidRPr="001F2C0F" w:rsidRDefault="00D8287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D82871" w:rsidRPr="001F2C0F" w:rsidRDefault="00D82871"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2C5F9D">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w:t>
      </w:r>
      <w:proofErr w:type="gramStart"/>
      <w:r w:rsidRPr="001F2C0F">
        <w:rPr>
          <w:color w:val="000000"/>
          <w:sz w:val="24"/>
          <w:szCs w:val="24"/>
        </w:rPr>
        <w:t>г</w:t>
      </w:r>
      <w:proofErr w:type="gramEnd"/>
      <w:r w:rsidRPr="001F2C0F">
        <w:rPr>
          <w:color w:val="000000"/>
          <w:sz w:val="24"/>
          <w:szCs w:val="24"/>
        </w:rPr>
        <w:t>.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xml:space="preserve">№ </w:t>
            </w:r>
            <w:proofErr w:type="gramStart"/>
            <w:r w:rsidRPr="001F2C0F">
              <w:rPr>
                <w:color w:val="000000"/>
                <w:sz w:val="24"/>
                <w:szCs w:val="24"/>
              </w:rPr>
              <w:t>п</w:t>
            </w:r>
            <w:proofErr w:type="gramEnd"/>
            <w:r w:rsidRPr="001F2C0F">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w:t>
            </w:r>
            <w:proofErr w:type="gramStart"/>
            <w:r w:rsidR="00891EC2">
              <w:rPr>
                <w:color w:val="000000"/>
                <w:sz w:val="24"/>
                <w:szCs w:val="24"/>
              </w:rPr>
              <w:t>с даты получения</w:t>
            </w:r>
            <w:proofErr w:type="gramEnd"/>
            <w:r w:rsidR="00891EC2">
              <w:rPr>
                <w:color w:val="000000"/>
                <w:sz w:val="24"/>
                <w:szCs w:val="24"/>
              </w:rPr>
              <w:t xml:space="preserve">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Default="009059C7"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Pr="001F2C0F" w:rsidRDefault="00CA7FAF" w:rsidP="00CA7FAF">
      <w:pPr>
        <w:keepNext/>
        <w:spacing w:line="240" w:lineRule="auto"/>
        <w:ind w:firstLine="0"/>
        <w:rPr>
          <w:b/>
          <w:bCs/>
          <w:color w:val="000000"/>
          <w:sz w:val="24"/>
          <w:szCs w:val="24"/>
        </w:rPr>
      </w:pPr>
    </w:p>
    <w:p w:rsidR="004747FE" w:rsidRDefault="004747FE" w:rsidP="00B320F2">
      <w:pPr>
        <w:keepNext/>
        <w:spacing w:line="240" w:lineRule="auto"/>
        <w:rPr>
          <w:b/>
          <w:bCs/>
          <w:color w:val="000000"/>
          <w:sz w:val="24"/>
          <w:szCs w:val="24"/>
        </w:rPr>
      </w:pPr>
    </w:p>
    <w:p w:rsidR="001D6D3D" w:rsidRDefault="001D6D3D" w:rsidP="00B320F2">
      <w:pPr>
        <w:keepNext/>
        <w:spacing w:line="240" w:lineRule="auto"/>
        <w:rPr>
          <w:b/>
          <w:bCs/>
          <w:color w:val="000000"/>
          <w:sz w:val="24"/>
          <w:szCs w:val="24"/>
        </w:rPr>
      </w:pPr>
    </w:p>
    <w:p w:rsidR="001D6D3D" w:rsidRDefault="001D6D3D" w:rsidP="00B320F2">
      <w:pPr>
        <w:keepNext/>
        <w:spacing w:line="240" w:lineRule="auto"/>
        <w:rPr>
          <w:b/>
          <w:bCs/>
          <w:color w:val="000000"/>
          <w:sz w:val="24"/>
          <w:szCs w:val="24"/>
        </w:rPr>
      </w:pPr>
    </w:p>
    <w:p w:rsidR="001D6D3D" w:rsidRPr="001F2C0F" w:rsidRDefault="001D6D3D"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D82871" w:rsidRDefault="00D82871"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D0327C" w:rsidRDefault="00D0327C" w:rsidP="00AF59D1">
      <w:pPr>
        <w:spacing w:line="276" w:lineRule="auto"/>
        <w:ind w:left="567" w:hanging="709"/>
        <w:rPr>
          <w:snapToGrid/>
          <w:sz w:val="24"/>
          <w:szCs w:val="24"/>
        </w:rPr>
      </w:pPr>
    </w:p>
    <w:p w:rsidR="00D0327C" w:rsidRPr="00CC6391" w:rsidRDefault="00D0327C"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Default="00FF6AB5" w:rsidP="00B320F2">
      <w:pPr>
        <w:keepNext/>
        <w:spacing w:line="240" w:lineRule="auto"/>
        <w:rPr>
          <w:b/>
          <w:bCs/>
          <w:color w:val="000000"/>
          <w:sz w:val="24"/>
          <w:szCs w:val="24"/>
        </w:rPr>
      </w:pPr>
    </w:p>
    <w:p w:rsidR="00D0327C" w:rsidRPr="00CC6391" w:rsidRDefault="00D0327C"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D82871" w:rsidRDefault="00D82871">
      <w:pPr>
        <w:spacing w:line="240" w:lineRule="auto"/>
        <w:ind w:firstLine="0"/>
        <w:jc w:val="left"/>
        <w:rPr>
          <w:sz w:val="24"/>
          <w:szCs w:val="24"/>
        </w:rPr>
      </w:pPr>
      <w:bookmarkStart w:id="46" w:name="_Toc90385120"/>
      <w:bookmarkStart w:id="47" w:name="_Toc423378605"/>
      <w:bookmarkStart w:id="48" w:name="_Toc423421108"/>
    </w:p>
    <w:p w:rsidR="00D82871" w:rsidRDefault="00D82871">
      <w:pPr>
        <w:spacing w:line="240" w:lineRule="auto"/>
        <w:ind w:firstLine="0"/>
        <w:jc w:val="left"/>
        <w:rPr>
          <w:sz w:val="24"/>
          <w:szCs w:val="24"/>
        </w:rPr>
      </w:pPr>
    </w:p>
    <w:p w:rsidR="00480C9C" w:rsidRPr="00CC6391" w:rsidRDefault="00480C9C">
      <w:pPr>
        <w:spacing w:line="240" w:lineRule="auto"/>
        <w:ind w:firstLine="0"/>
        <w:jc w:val="left"/>
        <w:rPr>
          <w:rFonts w:eastAsia="Calibri"/>
          <w:snapToGrid/>
          <w:sz w:val="24"/>
          <w:szCs w:val="24"/>
          <w:lang w:eastAsia="en-US"/>
        </w:rPr>
      </w:pPr>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Default="00CE0A3A" w:rsidP="006173D7">
      <w:pPr>
        <w:tabs>
          <w:tab w:val="left" w:pos="993"/>
        </w:tabs>
        <w:spacing w:line="240" w:lineRule="auto"/>
        <w:ind w:left="1560" w:hanging="993"/>
        <w:rPr>
          <w:sz w:val="24"/>
          <w:szCs w:val="24"/>
        </w:rPr>
      </w:pPr>
    </w:p>
    <w:p w:rsidR="00D82871" w:rsidRPr="00CC6391" w:rsidRDefault="00D82871"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9"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D82871" w:rsidRPr="00CC6391" w:rsidRDefault="00D82871"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D82871" w:rsidRDefault="00D82871" w:rsidP="00D82871">
      <w:pPr>
        <w:pStyle w:val="a4"/>
        <w:numPr>
          <w:ilvl w:val="0"/>
          <w:numId w:val="0"/>
        </w:numPr>
        <w:spacing w:line="276" w:lineRule="auto"/>
        <w:ind w:left="1134"/>
        <w:rPr>
          <w:b/>
          <w:sz w:val="24"/>
          <w:szCs w:val="24"/>
        </w:rPr>
      </w:pPr>
    </w:p>
    <w:p w:rsidR="00D82871" w:rsidRDefault="00D82871" w:rsidP="00D82871">
      <w:pPr>
        <w:pStyle w:val="a4"/>
        <w:numPr>
          <w:ilvl w:val="0"/>
          <w:numId w:val="0"/>
        </w:numPr>
        <w:spacing w:line="276" w:lineRule="auto"/>
        <w:ind w:left="1134"/>
        <w:rPr>
          <w:b/>
          <w:sz w:val="24"/>
          <w:szCs w:val="24"/>
        </w:rPr>
      </w:pPr>
    </w:p>
    <w:p w:rsidR="00D82871" w:rsidRDefault="00D82871" w:rsidP="00D82871">
      <w:pPr>
        <w:pStyle w:val="a4"/>
        <w:numPr>
          <w:ilvl w:val="0"/>
          <w:numId w:val="0"/>
        </w:numPr>
        <w:spacing w:line="276" w:lineRule="auto"/>
        <w:ind w:left="1134"/>
        <w:rPr>
          <w:b/>
          <w:sz w:val="24"/>
          <w:szCs w:val="24"/>
        </w:rPr>
      </w:pPr>
    </w:p>
    <w:p w:rsidR="00D82871" w:rsidRDefault="00D82871" w:rsidP="00D82871">
      <w:pPr>
        <w:pStyle w:val="a4"/>
        <w:numPr>
          <w:ilvl w:val="0"/>
          <w:numId w:val="0"/>
        </w:numPr>
        <w:spacing w:line="276" w:lineRule="auto"/>
        <w:ind w:left="1134"/>
        <w:rPr>
          <w:b/>
          <w:sz w:val="24"/>
          <w:szCs w:val="24"/>
        </w:rPr>
      </w:pPr>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D82871" w:rsidRDefault="00D82871"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82871" w:rsidRDefault="00D82871" w:rsidP="00D82871">
      <w:pPr>
        <w:pStyle w:val="a4"/>
        <w:numPr>
          <w:ilvl w:val="0"/>
          <w:numId w:val="0"/>
        </w:numPr>
        <w:spacing w:line="276" w:lineRule="auto"/>
        <w:ind w:left="993"/>
        <w:rPr>
          <w:b/>
          <w:sz w:val="24"/>
          <w:szCs w:val="24"/>
        </w:rPr>
      </w:pPr>
      <w:bookmarkStart w:id="74" w:name="_Toc423378623"/>
      <w:bookmarkStart w:id="75" w:name="_Toc423421126"/>
    </w:p>
    <w:p w:rsidR="00E044C1" w:rsidRPr="00CC6391" w:rsidRDefault="00B620AF" w:rsidP="003A53F8">
      <w:pPr>
        <w:pStyle w:val="a4"/>
        <w:spacing w:line="276" w:lineRule="auto"/>
        <w:ind w:left="993" w:hanging="993"/>
        <w:rPr>
          <w:b/>
          <w:sz w:val="24"/>
          <w:szCs w:val="24"/>
        </w:rPr>
      </w:pPr>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D82871">
      <w:headerReference w:type="default" r:id="rId20"/>
      <w:footerReference w:type="default" r:id="rId21"/>
      <w:pgSz w:w="11906" w:h="16838" w:code="9"/>
      <w:pgMar w:top="709"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4E70" w:rsidRDefault="00F64E70">
      <w:r>
        <w:separator/>
      </w:r>
    </w:p>
  </w:endnote>
  <w:endnote w:type="continuationSeparator" w:id="0">
    <w:p w:rsidR="00F64E70" w:rsidRDefault="00F64E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4D6270" w:rsidRDefault="004D6270">
        <w:pPr>
          <w:pStyle w:val="af0"/>
          <w:jc w:val="right"/>
        </w:pPr>
        <w:r>
          <w:fldChar w:fldCharType="begin"/>
        </w:r>
        <w:r>
          <w:instrText xml:space="preserve"> PAGE   \* MERGEFORMAT </w:instrText>
        </w:r>
        <w:r>
          <w:fldChar w:fldCharType="separate"/>
        </w:r>
        <w:r w:rsidR="002C5F9D">
          <w:rPr>
            <w:noProof/>
          </w:rPr>
          <w:t>3</w:t>
        </w:r>
        <w:r>
          <w:rPr>
            <w:noProof/>
          </w:rPr>
          <w:fldChar w:fldCharType="end"/>
        </w:r>
      </w:p>
    </w:sdtContent>
  </w:sdt>
  <w:p w:rsidR="004D6270" w:rsidRDefault="004D627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4E70" w:rsidRDefault="00F64E70">
      <w:r>
        <w:separator/>
      </w:r>
    </w:p>
  </w:footnote>
  <w:footnote w:type="continuationSeparator" w:id="0">
    <w:p w:rsidR="00F64E70" w:rsidRDefault="00F64E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6270" w:rsidRPr="00F01080" w:rsidRDefault="004D6270"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418"/>
        </w:tabs>
        <w:ind w:left="1418"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6EF"/>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72F"/>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56"/>
    <w:rsid w:val="000B5851"/>
    <w:rsid w:val="000B5D47"/>
    <w:rsid w:val="000B60AE"/>
    <w:rsid w:val="000B6798"/>
    <w:rsid w:val="000B6AC2"/>
    <w:rsid w:val="000C0A09"/>
    <w:rsid w:val="000C0F02"/>
    <w:rsid w:val="000C106D"/>
    <w:rsid w:val="000C48E2"/>
    <w:rsid w:val="000C4CC8"/>
    <w:rsid w:val="000C4D8E"/>
    <w:rsid w:val="000C5731"/>
    <w:rsid w:val="000D0327"/>
    <w:rsid w:val="000D09D3"/>
    <w:rsid w:val="000D126C"/>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07A50"/>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003"/>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6D3D"/>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5A2"/>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374BB"/>
    <w:rsid w:val="00240489"/>
    <w:rsid w:val="00240C85"/>
    <w:rsid w:val="002414DA"/>
    <w:rsid w:val="00242B88"/>
    <w:rsid w:val="0024305C"/>
    <w:rsid w:val="002434B3"/>
    <w:rsid w:val="0024383F"/>
    <w:rsid w:val="00243C4F"/>
    <w:rsid w:val="00244295"/>
    <w:rsid w:val="002444FA"/>
    <w:rsid w:val="00245691"/>
    <w:rsid w:val="00245A5F"/>
    <w:rsid w:val="0024624B"/>
    <w:rsid w:val="002463CA"/>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23"/>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5F9D"/>
    <w:rsid w:val="002C686D"/>
    <w:rsid w:val="002C6C56"/>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06C"/>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2A5B"/>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29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20D"/>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6270"/>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9EB"/>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302"/>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5F9"/>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3B7"/>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67F36"/>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E26"/>
    <w:rsid w:val="00845F18"/>
    <w:rsid w:val="00847434"/>
    <w:rsid w:val="0084771A"/>
    <w:rsid w:val="00850B78"/>
    <w:rsid w:val="00852291"/>
    <w:rsid w:val="00852448"/>
    <w:rsid w:val="00852DAB"/>
    <w:rsid w:val="0085454F"/>
    <w:rsid w:val="008564D2"/>
    <w:rsid w:val="00856965"/>
    <w:rsid w:val="0085746C"/>
    <w:rsid w:val="0085787A"/>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592E"/>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0DD"/>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A6E6B"/>
    <w:rsid w:val="009A775A"/>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C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1BAE"/>
    <w:rsid w:val="00B320F2"/>
    <w:rsid w:val="00B32C15"/>
    <w:rsid w:val="00B334AD"/>
    <w:rsid w:val="00B3360A"/>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05C4"/>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72B"/>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A5"/>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577"/>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A7FAF"/>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27C"/>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1F3B"/>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2FE2"/>
    <w:rsid w:val="00D733CF"/>
    <w:rsid w:val="00D75832"/>
    <w:rsid w:val="00D76594"/>
    <w:rsid w:val="00D772A0"/>
    <w:rsid w:val="00D77533"/>
    <w:rsid w:val="00D80815"/>
    <w:rsid w:val="00D80FF5"/>
    <w:rsid w:val="00D81741"/>
    <w:rsid w:val="00D8287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3347"/>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3B9D"/>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4908"/>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E70"/>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08DD"/>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E7C7D"/>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tabs>
        <w:tab w:val="clear" w:pos="1418"/>
        <w:tab w:val="num" w:pos="1560"/>
      </w:tabs>
      <w:ind w:left="1560"/>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tabs>
        <w:tab w:val="clear" w:pos="1418"/>
        <w:tab w:val="num" w:pos="1560"/>
      </w:tabs>
      <w:ind w:left="1560"/>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536549">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Tsukanova_E@eon-russia.ru" TargetMode="External"/><Relationship Id="rId18" Type="http://schemas.openxmlformats.org/officeDocument/2006/relationships/hyperlink" Target="http://www.eon-russia.ru"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eon-russia.ru/purchase/interaction/services/" TargetMode="External"/><Relationship Id="rId2" Type="http://schemas.openxmlformats.org/officeDocument/2006/relationships/customXml" Target="../customXml/item1.xml"/><Relationship Id="rId16" Type="http://schemas.openxmlformats.org/officeDocument/2006/relationships/hyperlink" Target="http://www.eon-russia.ru/files/117/" TargetMode="External"/><Relationship Id="rId20"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Novinkova_O@eon-russia.ru" TargetMode="External"/><Relationship Id="rId5" Type="http://schemas.microsoft.com/office/2007/relationships/stylesWithEffects" Target="stylesWithEffects.xml"/><Relationship Id="rId15" Type="http://schemas.openxmlformats.org/officeDocument/2006/relationships/hyperlink" Target="mailto:novinkova_&#1086;@eon-russia.ru&#160;" TargetMode="External"/><Relationship Id="rId23" Type="http://schemas.openxmlformats.org/officeDocument/2006/relationships/theme" Target="theme/theme1.xml"/><Relationship Id="rId10" Type="http://schemas.openxmlformats.org/officeDocument/2006/relationships/hyperlink" Target="http://www.eon-russia.ru/purchase/documents/" TargetMode="External"/><Relationship Id="rId19" Type="http://schemas.openxmlformats.org/officeDocument/2006/relationships/hyperlink" Target="http://www.dnb.ru/rbr.asp?rbr=25"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Novinkova_O@eon-russia.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3468DF-3D1B-4820-B169-9527BADC3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30</Pages>
  <Words>5181</Words>
  <Characters>29538</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34650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Новинькова Оксана Валерьевна</cp:lastModifiedBy>
  <cp:revision>4</cp:revision>
  <cp:lastPrinted>2015-11-24T08:50:00Z</cp:lastPrinted>
  <dcterms:created xsi:type="dcterms:W3CDTF">2015-11-24T08:47:00Z</dcterms:created>
  <dcterms:modified xsi:type="dcterms:W3CDTF">2015-11-24T08:50:00Z</dcterms:modified>
</cp:coreProperties>
</file>