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Pr="00CC1D59" w:rsidRDefault="002F6839" w:rsidP="009F7F39">
      <w:pPr>
        <w:spacing w:line="240" w:lineRule="auto"/>
        <w:ind w:left="4678" w:hanging="11"/>
        <w:jc w:val="right"/>
        <w:rPr>
          <w:sz w:val="24"/>
          <w:szCs w:val="24"/>
        </w:rPr>
      </w:pPr>
      <w:bookmarkStart w:id="0" w:name="_Toc517582288"/>
      <w:bookmarkStart w:id="1" w:name="_Toc517582612"/>
      <w:bookmarkStart w:id="2" w:name="_Hlt447028322"/>
      <w:r w:rsidRPr="00CC1D59">
        <w:rPr>
          <w:sz w:val="24"/>
          <w:szCs w:val="24"/>
        </w:rPr>
        <w:t xml:space="preserve"> </w:t>
      </w:r>
    </w:p>
    <w:p w:rsidR="002F6839" w:rsidRPr="00CC1D59" w:rsidRDefault="002F6839" w:rsidP="002F6839">
      <w:pPr>
        <w:spacing w:line="240" w:lineRule="auto"/>
        <w:ind w:left="3424" w:hanging="11"/>
        <w:jc w:val="center"/>
        <w:rPr>
          <w:b/>
          <w:bCs/>
          <w:sz w:val="24"/>
          <w:szCs w:val="24"/>
        </w:rPr>
      </w:pPr>
    </w:p>
    <w:p w:rsidR="002F6839" w:rsidRPr="00CC1D59" w:rsidRDefault="002F6839" w:rsidP="002F6839">
      <w:pPr>
        <w:tabs>
          <w:tab w:val="left" w:pos="4680"/>
        </w:tabs>
        <w:spacing w:line="240" w:lineRule="auto"/>
        <w:ind w:left="5427" w:hanging="11"/>
        <w:jc w:val="left"/>
        <w:rPr>
          <w:b/>
          <w:bCs/>
          <w:sz w:val="24"/>
          <w:szCs w:val="24"/>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Pr="00CC1D59" w:rsidRDefault="009F7F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5F3610">
          <w:rPr>
            <w:webHidden/>
          </w:rPr>
          <w:t>3</w:t>
        </w:r>
        <w:r w:rsidR="009D3BCB">
          <w:rPr>
            <w:webHidden/>
          </w:rPr>
          <w:fldChar w:fldCharType="end"/>
        </w:r>
      </w:hyperlink>
    </w:p>
    <w:p w:rsidR="009D3BCB" w:rsidRDefault="00267846">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5F3610">
          <w:rPr>
            <w:webHidden/>
          </w:rPr>
          <w:t>6</w:t>
        </w:r>
        <w:r w:rsidR="009D3BCB">
          <w:rPr>
            <w:webHidden/>
          </w:rPr>
          <w:fldChar w:fldCharType="end"/>
        </w:r>
      </w:hyperlink>
    </w:p>
    <w:p w:rsidR="009D3BCB" w:rsidRDefault="00267846">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5F3610">
          <w:rPr>
            <w:webHidden/>
          </w:rPr>
          <w:t>6</w:t>
        </w:r>
        <w:r w:rsidR="009D3BCB">
          <w:rPr>
            <w:webHidden/>
          </w:rPr>
          <w:fldChar w:fldCharType="end"/>
        </w:r>
      </w:hyperlink>
    </w:p>
    <w:p w:rsidR="009D3BCB" w:rsidRDefault="00267846">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5F3610">
          <w:rPr>
            <w:webHidden/>
          </w:rPr>
          <w:t>9</w:t>
        </w:r>
        <w:r w:rsidR="009D3BCB">
          <w:rPr>
            <w:webHidden/>
          </w:rPr>
          <w:fldChar w:fldCharType="end"/>
        </w:r>
      </w:hyperlink>
    </w:p>
    <w:p w:rsidR="009D3BCB" w:rsidRDefault="00267846">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5F3610">
          <w:rPr>
            <w:webHidden/>
          </w:rPr>
          <w:t>12</w:t>
        </w:r>
        <w:r w:rsidR="009D3BCB">
          <w:rPr>
            <w:webHidden/>
          </w:rPr>
          <w:fldChar w:fldCharType="end"/>
        </w:r>
      </w:hyperlink>
    </w:p>
    <w:p w:rsidR="009D3BCB" w:rsidRDefault="00267846">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5F3610">
          <w:rPr>
            <w:webHidden/>
          </w:rPr>
          <w:t>14</w:t>
        </w:r>
        <w:r w:rsidR="009D3BCB">
          <w:rPr>
            <w:webHidden/>
          </w:rPr>
          <w:fldChar w:fldCharType="end"/>
        </w:r>
      </w:hyperlink>
    </w:p>
    <w:p w:rsidR="009D3BCB" w:rsidRDefault="00267846">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5F3610">
          <w:rPr>
            <w:webHidden/>
          </w:rPr>
          <w:t>16</w:t>
        </w:r>
        <w:r w:rsidR="009D3BCB">
          <w:rPr>
            <w:webHidden/>
          </w:rPr>
          <w:fldChar w:fldCharType="end"/>
        </w:r>
      </w:hyperlink>
    </w:p>
    <w:p w:rsidR="009D3BCB" w:rsidRDefault="00267846">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5F3610">
          <w:rPr>
            <w:webHidden/>
          </w:rPr>
          <w:t>20</w:t>
        </w:r>
        <w:r w:rsidR="009D3BCB">
          <w:rPr>
            <w:webHidden/>
          </w:rPr>
          <w:fldChar w:fldCharType="end"/>
        </w:r>
      </w:hyperlink>
    </w:p>
    <w:p w:rsidR="009D3BCB" w:rsidRDefault="00267846">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5F3610">
          <w:rPr>
            <w:webHidden/>
          </w:rPr>
          <w:t>22</w:t>
        </w:r>
        <w:r w:rsidR="009D3BCB">
          <w:rPr>
            <w:webHidden/>
          </w:rPr>
          <w:fldChar w:fldCharType="end"/>
        </w:r>
      </w:hyperlink>
    </w:p>
    <w:p w:rsidR="009D3BCB" w:rsidRDefault="00267846">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5F3610">
          <w:rPr>
            <w:webHidden/>
          </w:rPr>
          <w:t>24</w:t>
        </w:r>
        <w:r w:rsidR="009D3BCB">
          <w:rPr>
            <w:webHidden/>
          </w:rPr>
          <w:fldChar w:fldCharType="end"/>
        </w:r>
      </w:hyperlink>
    </w:p>
    <w:p w:rsidR="009D3BCB" w:rsidRDefault="00267846">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5F3610">
          <w:rPr>
            <w:webHidden/>
          </w:rPr>
          <w:t>26</w:t>
        </w:r>
        <w:r w:rsidR="009D3BCB">
          <w:rPr>
            <w:webHidden/>
          </w:rPr>
          <w:fldChar w:fldCharType="end"/>
        </w:r>
      </w:hyperlink>
    </w:p>
    <w:p w:rsidR="009D3BCB" w:rsidRDefault="00267846">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5F3610">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267846">
        <w:rPr>
          <w:i/>
          <w:sz w:val="24"/>
          <w:szCs w:val="24"/>
          <w:shd w:val="clear" w:color="auto" w:fill="FFFFFF" w:themeFill="background1"/>
        </w:rPr>
        <w:t>871</w:t>
      </w:r>
      <w:r w:rsidR="005270A1" w:rsidRPr="005270A1">
        <w:rPr>
          <w:i/>
          <w:sz w:val="24"/>
          <w:szCs w:val="24"/>
          <w:shd w:val="clear" w:color="auto" w:fill="FFFFFF" w:themeFill="background1"/>
        </w:rPr>
        <w:t xml:space="preserve"> от </w:t>
      </w:r>
      <w:r w:rsidR="00F9370C">
        <w:rPr>
          <w:i/>
          <w:sz w:val="24"/>
          <w:szCs w:val="24"/>
          <w:shd w:val="clear" w:color="auto" w:fill="FFFFFF" w:themeFill="background1"/>
        </w:rPr>
        <w:t>2</w:t>
      </w:r>
      <w:r w:rsidR="00E1283B">
        <w:rPr>
          <w:i/>
          <w:sz w:val="24"/>
          <w:szCs w:val="24"/>
          <w:shd w:val="clear" w:color="auto" w:fill="FFFFFF" w:themeFill="background1"/>
        </w:rPr>
        <w:t>5</w:t>
      </w:r>
      <w:r w:rsidR="00FD56A2">
        <w:rPr>
          <w:i/>
          <w:sz w:val="24"/>
          <w:szCs w:val="24"/>
          <w:shd w:val="clear" w:color="auto" w:fill="FFFFFF" w:themeFill="background1"/>
        </w:rPr>
        <w:t>.11</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267846" w:rsidP="00FD56A2">
            <w:pPr>
              <w:autoSpaceDE w:val="0"/>
              <w:autoSpaceDN w:val="0"/>
              <w:adjustRightInd w:val="0"/>
              <w:spacing w:line="276" w:lineRule="auto"/>
              <w:ind w:right="-72" w:firstLine="0"/>
              <w:jc w:val="left"/>
              <w:rPr>
                <w:bCs/>
                <w:sz w:val="24"/>
                <w:szCs w:val="24"/>
              </w:rPr>
            </w:pPr>
            <w:r>
              <w:rPr>
                <w:color w:val="000000"/>
                <w:sz w:val="24"/>
                <w:szCs w:val="24"/>
              </w:rPr>
              <w:t>Теплообменники</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F9370C">
              <w:rPr>
                <w:i/>
                <w:sz w:val="24"/>
                <w:szCs w:val="24"/>
                <w:lang w:eastAsia="en-US"/>
              </w:rPr>
              <w:t>Дунаева Наталия Борисовна</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sz w:val="24"/>
                <w:szCs w:val="24"/>
                <w:lang w:eastAsia="en-US"/>
              </w:rPr>
              <w:t xml:space="preserve"> </w:t>
            </w:r>
          </w:p>
          <w:p w:rsidR="00BC5425" w:rsidRPr="00E626F2" w:rsidRDefault="00BC5425" w:rsidP="00F9370C">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14-</w:t>
            </w:r>
            <w:r w:rsidR="00F9370C">
              <w:rPr>
                <w:sz w:val="24"/>
                <w:szCs w:val="24"/>
                <w:lang w:val="en-US" w:eastAsia="en-US"/>
              </w:rPr>
              <w:t>97</w:t>
            </w:r>
          </w:p>
        </w:tc>
      </w:tr>
      <w:tr w:rsidR="00BC5425" w:rsidRPr="00F3026D" w:rsidTr="00F9370C">
        <w:trPr>
          <w:trHeight w:val="1495"/>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E1283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9370C">
              <w:rPr>
                <w:b/>
                <w:sz w:val="24"/>
                <w:szCs w:val="24"/>
                <w:lang w:val="en-US" w:eastAsia="en-US"/>
              </w:rPr>
              <w:t>2</w:t>
            </w:r>
            <w:r w:rsidR="00E1283B">
              <w:rPr>
                <w:b/>
                <w:sz w:val="24"/>
                <w:szCs w:val="24"/>
                <w:lang w:eastAsia="en-US"/>
              </w:rPr>
              <w:t>5</w:t>
            </w:r>
            <w:r w:rsidR="000F748C" w:rsidRPr="000F748C">
              <w:rPr>
                <w:b/>
                <w:sz w:val="24"/>
                <w:szCs w:val="24"/>
                <w:lang w:eastAsia="en-US"/>
              </w:rPr>
              <w:t>.</w:t>
            </w:r>
            <w:r w:rsidR="00E626F2">
              <w:rPr>
                <w:b/>
                <w:sz w:val="24"/>
                <w:szCs w:val="24"/>
                <w:lang w:val="en-US" w:eastAsia="en-US"/>
              </w:rPr>
              <w:t>1</w:t>
            </w:r>
            <w:r w:rsidR="00573E5A">
              <w:rPr>
                <w:b/>
                <w:sz w:val="24"/>
                <w:szCs w:val="24"/>
                <w:lang w:eastAsia="en-US"/>
              </w:rPr>
              <w:t>1</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267846">
              <w:rPr>
                <w:b/>
                <w:sz w:val="24"/>
                <w:szCs w:val="24"/>
                <w:lang w:eastAsia="en-US"/>
              </w:rPr>
              <w:t>10</w:t>
            </w:r>
            <w:r w:rsidRPr="000F748C">
              <w:rPr>
                <w:b/>
                <w:sz w:val="24"/>
                <w:szCs w:val="24"/>
                <w:lang w:eastAsia="en-US"/>
              </w:rPr>
              <w:t>.</w:t>
            </w:r>
            <w:r w:rsidR="00E626F2" w:rsidRPr="00E626F2">
              <w:rPr>
                <w:b/>
                <w:sz w:val="24"/>
                <w:szCs w:val="24"/>
                <w:lang w:eastAsia="en-US"/>
              </w:rPr>
              <w:t>1</w:t>
            </w:r>
            <w:r w:rsidR="002D1AED">
              <w:rPr>
                <w:b/>
                <w:sz w:val="24"/>
                <w:szCs w:val="24"/>
                <w:lang w:eastAsia="en-US"/>
              </w:rPr>
              <w:t>2</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BC5425" w:rsidRPr="00F3026D" w:rsidRDefault="00267846" w:rsidP="00E7659A">
            <w:pPr>
              <w:tabs>
                <w:tab w:val="left" w:pos="0"/>
              </w:tabs>
              <w:spacing w:line="276" w:lineRule="auto"/>
              <w:ind w:left="540" w:right="153" w:hanging="540"/>
              <w:jc w:val="left"/>
              <w:rPr>
                <w:i/>
                <w:sz w:val="24"/>
                <w:szCs w:val="24"/>
                <w:lang w:eastAsia="en-US"/>
              </w:rPr>
            </w:pPr>
            <w:r>
              <w:rPr>
                <w:b/>
                <w:color w:val="000000"/>
                <w:sz w:val="24"/>
                <w:szCs w:val="24"/>
              </w:rPr>
              <w:t>январь 2016г.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ОАО </w:t>
            </w:r>
            <w:r w:rsidRPr="004A7232">
              <w:rPr>
                <w:sz w:val="24"/>
                <w:szCs w:val="24"/>
              </w:rPr>
              <w:lastRenderedPageBreak/>
              <w:t xml:space="preserve">«Э.ОН Россия»,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26784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xml:space="preserve">, </w:t>
            </w:r>
            <w:bookmarkStart w:id="4" w:name="_GoBack"/>
            <w:bookmarkEnd w:id="4"/>
            <w:r w:rsidR="00456486">
              <w:rPr>
                <w:sz w:val="24"/>
                <w:szCs w:val="24"/>
              </w:rPr>
              <w:t>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5F3610" w:rsidRPr="00CC6391">
        <w:rPr>
          <w:color w:val="000000"/>
          <w:sz w:val="24"/>
          <w:szCs w:val="24"/>
        </w:rPr>
        <w:t>График поставки товара  (форма</w:t>
      </w:r>
      <w:r w:rsidR="005F3610" w:rsidRPr="00CC6391">
        <w:rPr>
          <w:noProof/>
          <w:color w:val="000000"/>
          <w:sz w:val="24"/>
          <w:szCs w:val="24"/>
        </w:rPr>
        <w:t xml:space="preserve"> </w:t>
      </w:r>
      <w:r w:rsidR="005F3610">
        <w:rPr>
          <w:noProof/>
          <w:color w:val="000000"/>
          <w:sz w:val="24"/>
          <w:szCs w:val="24"/>
        </w:rPr>
        <w:t>3</w:t>
      </w:r>
      <w:r w:rsidR="005F361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F3610" w:rsidRPr="005F3610">
        <w:rPr>
          <w:color w:val="000000"/>
          <w:sz w:val="24"/>
          <w:szCs w:val="24"/>
        </w:rPr>
        <w:t>Анкета Участника (форма 5</w:t>
      </w:r>
      <w:r w:rsidR="005F3610" w:rsidRPr="005F361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F3610" w:rsidRPr="005F3610">
        <w:rPr>
          <w:color w:val="000000"/>
          <w:sz w:val="24"/>
          <w:szCs w:val="24"/>
        </w:rPr>
        <w:t>Справка о перечне и годовых объемах выполнения аналогичных договоров (форма 6</w:t>
      </w:r>
      <w:r w:rsidR="005F3610" w:rsidRPr="005F361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5F361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F361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w:t>
      </w:r>
      <w:r w:rsidRPr="007323A5">
        <w:rPr>
          <w:sz w:val="22"/>
          <w:szCs w:val="22"/>
          <w:lang w:val="sr-Cyrl-CS"/>
        </w:rPr>
        <w:lastRenderedPageBreak/>
        <w:t>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B98" w:rsidRDefault="00026B98">
      <w:r>
        <w:separator/>
      </w:r>
    </w:p>
  </w:endnote>
  <w:endnote w:type="continuationSeparator" w:id="0">
    <w:p w:rsidR="00026B98" w:rsidRDefault="0002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267846">
          <w:rPr>
            <w:noProof/>
          </w:rPr>
          <w:t>1</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B98" w:rsidRDefault="00026B98">
      <w:r>
        <w:separator/>
      </w:r>
    </w:p>
  </w:footnote>
  <w:footnote w:type="continuationSeparator" w:id="0">
    <w:p w:rsidR="00026B98" w:rsidRDefault="00026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B98"/>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846"/>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610"/>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6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F3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0AA5"/>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361"/>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3B"/>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659A"/>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70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aeva_NB@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Dunaeva_NB@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26CD22-F597-47A1-90A2-CE8DC958D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39</Pages>
  <Words>7371</Words>
  <Characters>54530</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61778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9</cp:revision>
  <cp:lastPrinted>2015-11-25T06:10:00Z</cp:lastPrinted>
  <dcterms:created xsi:type="dcterms:W3CDTF">2015-11-20T07:03:00Z</dcterms:created>
  <dcterms:modified xsi:type="dcterms:W3CDTF">2015-11-25T11:38:00Z</dcterms:modified>
</cp:coreProperties>
</file>