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4556A3" w:rsidRDefault="004556A3" w:rsidP="002F6839">
      <w:pPr>
        <w:ind w:firstLine="0"/>
        <w:jc w:val="center"/>
        <w:rPr>
          <w:sz w:val="24"/>
          <w:szCs w:val="24"/>
          <w:highlight w:val="lightGray"/>
          <w:shd w:val="clear" w:color="auto" w:fill="FFFFFF" w:themeFill="background1"/>
        </w:rPr>
      </w:pPr>
    </w:p>
    <w:p w:rsidR="004556A3" w:rsidRDefault="004556A3" w:rsidP="002F6839">
      <w:pPr>
        <w:ind w:firstLine="0"/>
        <w:jc w:val="center"/>
        <w:rPr>
          <w:sz w:val="24"/>
          <w:szCs w:val="24"/>
          <w:highlight w:val="lightGray"/>
          <w:shd w:val="clear" w:color="auto" w:fill="FFFFFF" w:themeFill="background1"/>
        </w:rPr>
      </w:pPr>
    </w:p>
    <w:p w:rsidR="004556A3" w:rsidRDefault="004556A3" w:rsidP="002F6839">
      <w:pPr>
        <w:ind w:firstLine="0"/>
        <w:jc w:val="center"/>
        <w:rPr>
          <w:sz w:val="24"/>
          <w:szCs w:val="24"/>
          <w:highlight w:val="lightGray"/>
          <w:shd w:val="clear" w:color="auto" w:fill="FFFFFF" w:themeFill="background1"/>
        </w:rPr>
      </w:pPr>
    </w:p>
    <w:p w:rsidR="004556A3" w:rsidRDefault="004556A3" w:rsidP="002F6839">
      <w:pPr>
        <w:ind w:firstLine="0"/>
        <w:jc w:val="center"/>
        <w:rPr>
          <w:sz w:val="24"/>
          <w:szCs w:val="24"/>
          <w:highlight w:val="lightGray"/>
          <w:shd w:val="clear" w:color="auto" w:fill="FFFFFF" w:themeFill="background1"/>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EC5070">
          <w:rPr>
            <w:webHidden/>
          </w:rPr>
          <w:t>3</w:t>
        </w:r>
        <w:r w:rsidR="009D3BCB">
          <w:rPr>
            <w:webHidden/>
          </w:rPr>
          <w:fldChar w:fldCharType="end"/>
        </w:r>
      </w:hyperlink>
    </w:p>
    <w:p w:rsidR="009D3BCB" w:rsidRDefault="00305A7D">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EC5070">
          <w:rPr>
            <w:webHidden/>
          </w:rPr>
          <w:t>6</w:t>
        </w:r>
        <w:r w:rsidR="009D3BCB">
          <w:rPr>
            <w:webHidden/>
          </w:rPr>
          <w:fldChar w:fldCharType="end"/>
        </w:r>
      </w:hyperlink>
    </w:p>
    <w:p w:rsidR="009D3BCB" w:rsidRDefault="00305A7D">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EC5070">
          <w:rPr>
            <w:webHidden/>
          </w:rPr>
          <w:t>6</w:t>
        </w:r>
        <w:r w:rsidR="009D3BCB">
          <w:rPr>
            <w:webHidden/>
          </w:rPr>
          <w:fldChar w:fldCharType="end"/>
        </w:r>
      </w:hyperlink>
    </w:p>
    <w:p w:rsidR="009D3BCB" w:rsidRDefault="00305A7D">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EC5070">
          <w:rPr>
            <w:webHidden/>
          </w:rPr>
          <w:t>9</w:t>
        </w:r>
        <w:r w:rsidR="009D3BCB">
          <w:rPr>
            <w:webHidden/>
          </w:rPr>
          <w:fldChar w:fldCharType="end"/>
        </w:r>
      </w:hyperlink>
    </w:p>
    <w:p w:rsidR="009D3BCB" w:rsidRDefault="00305A7D">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EC5070">
          <w:rPr>
            <w:webHidden/>
          </w:rPr>
          <w:t>12</w:t>
        </w:r>
        <w:r w:rsidR="009D3BCB">
          <w:rPr>
            <w:webHidden/>
          </w:rPr>
          <w:fldChar w:fldCharType="end"/>
        </w:r>
      </w:hyperlink>
    </w:p>
    <w:p w:rsidR="009D3BCB" w:rsidRDefault="00305A7D">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EC5070">
          <w:rPr>
            <w:webHidden/>
          </w:rPr>
          <w:t>14</w:t>
        </w:r>
        <w:r w:rsidR="009D3BCB">
          <w:rPr>
            <w:webHidden/>
          </w:rPr>
          <w:fldChar w:fldCharType="end"/>
        </w:r>
      </w:hyperlink>
    </w:p>
    <w:p w:rsidR="009D3BCB" w:rsidRDefault="00305A7D">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EC5070">
          <w:rPr>
            <w:webHidden/>
          </w:rPr>
          <w:t>16</w:t>
        </w:r>
        <w:r w:rsidR="009D3BCB">
          <w:rPr>
            <w:webHidden/>
          </w:rPr>
          <w:fldChar w:fldCharType="end"/>
        </w:r>
      </w:hyperlink>
    </w:p>
    <w:p w:rsidR="009D3BCB" w:rsidRDefault="00305A7D">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EC5070">
          <w:rPr>
            <w:webHidden/>
          </w:rPr>
          <w:t>20</w:t>
        </w:r>
        <w:r w:rsidR="009D3BCB">
          <w:rPr>
            <w:webHidden/>
          </w:rPr>
          <w:fldChar w:fldCharType="end"/>
        </w:r>
      </w:hyperlink>
    </w:p>
    <w:p w:rsidR="009D3BCB" w:rsidRDefault="00305A7D">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EC5070">
          <w:rPr>
            <w:webHidden/>
          </w:rPr>
          <w:t>22</w:t>
        </w:r>
        <w:r w:rsidR="009D3BCB">
          <w:rPr>
            <w:webHidden/>
          </w:rPr>
          <w:fldChar w:fldCharType="end"/>
        </w:r>
      </w:hyperlink>
    </w:p>
    <w:p w:rsidR="009D3BCB" w:rsidRDefault="00305A7D">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EC5070">
          <w:rPr>
            <w:webHidden/>
          </w:rPr>
          <w:t>24</w:t>
        </w:r>
        <w:r w:rsidR="009D3BCB">
          <w:rPr>
            <w:webHidden/>
          </w:rPr>
          <w:fldChar w:fldCharType="end"/>
        </w:r>
      </w:hyperlink>
    </w:p>
    <w:p w:rsidR="009D3BCB" w:rsidRDefault="00305A7D">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EC5070">
          <w:rPr>
            <w:webHidden/>
          </w:rPr>
          <w:t>26</w:t>
        </w:r>
        <w:r w:rsidR="009D3BCB">
          <w:rPr>
            <w:webHidden/>
          </w:rPr>
          <w:fldChar w:fldCharType="end"/>
        </w:r>
      </w:hyperlink>
    </w:p>
    <w:p w:rsidR="009D3BCB" w:rsidRDefault="00305A7D">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EC5070">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EC5070">
        <w:rPr>
          <w:color w:val="000000"/>
          <w:sz w:val="24"/>
          <w:szCs w:val="24"/>
          <w:shd w:val="clear" w:color="auto" w:fill="FFFFFF" w:themeFill="background1"/>
        </w:rPr>
        <w:t>№</w:t>
      </w:r>
      <w:r w:rsidR="00EC5070" w:rsidRPr="00EC5070">
        <w:rPr>
          <w:color w:val="000000"/>
          <w:sz w:val="24"/>
          <w:szCs w:val="24"/>
          <w:shd w:val="clear" w:color="auto" w:fill="FFFFFF" w:themeFill="background1"/>
        </w:rPr>
        <w:t xml:space="preserve"> 0</w:t>
      </w:r>
      <w:r w:rsidR="000A2F63">
        <w:rPr>
          <w:color w:val="000000"/>
          <w:sz w:val="24"/>
          <w:szCs w:val="24"/>
          <w:shd w:val="clear" w:color="auto" w:fill="FFFFFF" w:themeFill="background1"/>
        </w:rPr>
        <w:t>58</w:t>
      </w:r>
      <w:r w:rsidR="005270A1" w:rsidRPr="00EC5070">
        <w:rPr>
          <w:sz w:val="24"/>
          <w:szCs w:val="24"/>
          <w:shd w:val="clear" w:color="auto" w:fill="FFFFFF" w:themeFill="background1"/>
        </w:rPr>
        <w:t xml:space="preserve"> от </w:t>
      </w:r>
      <w:r w:rsidR="00EC5070" w:rsidRPr="00EC5070">
        <w:rPr>
          <w:sz w:val="24"/>
          <w:szCs w:val="24"/>
          <w:shd w:val="clear" w:color="auto" w:fill="FFFFFF" w:themeFill="background1"/>
        </w:rPr>
        <w:t>0</w:t>
      </w:r>
      <w:r w:rsidR="00C84F4B">
        <w:rPr>
          <w:sz w:val="24"/>
          <w:szCs w:val="24"/>
          <w:shd w:val="clear" w:color="auto" w:fill="FFFFFF" w:themeFill="background1"/>
        </w:rPr>
        <w:t>4</w:t>
      </w:r>
      <w:r w:rsidR="005270A1" w:rsidRPr="00EC5070">
        <w:rPr>
          <w:sz w:val="24"/>
          <w:szCs w:val="24"/>
          <w:shd w:val="clear" w:color="auto" w:fill="FFFFFF" w:themeFill="background1"/>
        </w:rPr>
        <w:t>.</w:t>
      </w:r>
      <w:r w:rsidR="00E626F2" w:rsidRPr="00EC5070">
        <w:rPr>
          <w:sz w:val="24"/>
          <w:szCs w:val="24"/>
          <w:shd w:val="clear" w:color="auto" w:fill="FFFFFF" w:themeFill="background1"/>
        </w:rPr>
        <w:t>1</w:t>
      </w:r>
      <w:r w:rsidR="000A2F63">
        <w:rPr>
          <w:sz w:val="24"/>
          <w:szCs w:val="24"/>
          <w:shd w:val="clear" w:color="auto" w:fill="FFFFFF" w:themeFill="background1"/>
        </w:rPr>
        <w:t>2</w:t>
      </w:r>
      <w:r w:rsidR="00F615D3" w:rsidRPr="00EC5070">
        <w:rPr>
          <w:sz w:val="24"/>
          <w:szCs w:val="24"/>
          <w:shd w:val="clear" w:color="auto" w:fill="FFFFFF" w:themeFill="background1"/>
        </w:rPr>
        <w:t>.2015 г.</w:t>
      </w:r>
      <w:r w:rsidRPr="00EC5070">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0A2F63" w:rsidP="00F3026D">
            <w:pPr>
              <w:autoSpaceDE w:val="0"/>
              <w:autoSpaceDN w:val="0"/>
              <w:adjustRightInd w:val="0"/>
              <w:spacing w:line="276" w:lineRule="auto"/>
              <w:ind w:right="-72" w:firstLine="0"/>
              <w:jc w:val="left"/>
              <w:rPr>
                <w:bCs/>
                <w:sz w:val="24"/>
                <w:szCs w:val="24"/>
              </w:rPr>
            </w:pPr>
            <w:r>
              <w:rPr>
                <w:bCs/>
                <w:sz w:val="24"/>
                <w:szCs w:val="24"/>
              </w:rPr>
              <w:t>Канцелярские товары</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997E94">
              <w:rPr>
                <w:sz w:val="24"/>
                <w:szCs w:val="24"/>
                <w:lang w:eastAsia="en-US"/>
              </w:rPr>
              <w:t>Базунова Е.П.</w:t>
            </w:r>
            <w:r w:rsidRPr="008261F5">
              <w:rPr>
                <w:i/>
                <w:sz w:val="24"/>
                <w:szCs w:val="24"/>
                <w:lang w:eastAsia="en-US"/>
              </w:rPr>
              <w:t xml:space="preserve"> </w:t>
            </w:r>
          </w:p>
          <w:p w:rsidR="00E626F2" w:rsidRPr="00997E94"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sidRPr="00997E94">
              <w:rPr>
                <w:color w:val="0000FF"/>
                <w:sz w:val="24"/>
                <w:szCs w:val="24"/>
                <w:u w:val="single"/>
              </w:rPr>
              <w:t xml:space="preserve"> </w:t>
            </w:r>
          </w:p>
          <w:p w:rsidR="00BC5425" w:rsidRPr="00997E94" w:rsidRDefault="00BC5425" w:rsidP="000A2F6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w:t>
            </w:r>
            <w:r w:rsidR="00997E94">
              <w:rPr>
                <w:sz w:val="24"/>
                <w:szCs w:val="24"/>
                <w:lang w:eastAsia="en-US"/>
              </w:rPr>
              <w:t>5</w:t>
            </w:r>
            <w:r w:rsidR="00997E94">
              <w:rPr>
                <w:sz w:val="24"/>
                <w:szCs w:val="24"/>
                <w:lang w:val="en-US" w:eastAsia="en-US"/>
              </w:rPr>
              <w:t>-</w:t>
            </w:r>
            <w:r w:rsidR="00997E94">
              <w:rPr>
                <w:sz w:val="24"/>
                <w:szCs w:val="24"/>
                <w:lang w:eastAsia="en-US"/>
              </w:rPr>
              <w:t>20</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C84F4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0A2F63" w:rsidRPr="000A2F63">
              <w:rPr>
                <w:b/>
                <w:sz w:val="24"/>
                <w:szCs w:val="24"/>
                <w:lang w:eastAsia="en-US"/>
              </w:rPr>
              <w:t>0</w:t>
            </w:r>
            <w:r w:rsidR="00C84F4B">
              <w:rPr>
                <w:b/>
                <w:sz w:val="24"/>
                <w:szCs w:val="24"/>
                <w:lang w:eastAsia="en-US"/>
              </w:rPr>
              <w:t>4</w:t>
            </w:r>
            <w:bookmarkStart w:id="4" w:name="_GoBack"/>
            <w:bookmarkEnd w:id="4"/>
            <w:r w:rsidR="000F748C" w:rsidRPr="000A2F63">
              <w:rPr>
                <w:b/>
                <w:sz w:val="24"/>
                <w:szCs w:val="24"/>
                <w:lang w:eastAsia="en-US"/>
              </w:rPr>
              <w:t>.</w:t>
            </w:r>
            <w:r w:rsidR="00E626F2" w:rsidRPr="00EC5070">
              <w:rPr>
                <w:b/>
                <w:sz w:val="24"/>
                <w:szCs w:val="24"/>
                <w:lang w:val="en-US" w:eastAsia="en-US"/>
              </w:rPr>
              <w:t>1</w:t>
            </w:r>
            <w:r w:rsidR="000A2F63">
              <w:rPr>
                <w:b/>
                <w:sz w:val="24"/>
                <w:szCs w:val="24"/>
                <w:lang w:eastAsia="en-US"/>
              </w:rPr>
              <w:t>2</w:t>
            </w:r>
            <w:r w:rsidR="000F748C" w:rsidRPr="00EC5070">
              <w:rPr>
                <w:b/>
                <w:sz w:val="24"/>
                <w:szCs w:val="24"/>
                <w:lang w:eastAsia="en-US"/>
              </w:rPr>
              <w:t>.2015г.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997E94">
              <w:rPr>
                <w:b/>
                <w:sz w:val="24"/>
                <w:szCs w:val="24"/>
                <w:lang w:eastAsia="en-US"/>
              </w:rPr>
              <w:t>1</w:t>
            </w:r>
            <w:r w:rsidR="000A2F63">
              <w:rPr>
                <w:b/>
                <w:sz w:val="24"/>
                <w:szCs w:val="24"/>
                <w:lang w:eastAsia="en-US"/>
              </w:rPr>
              <w:t>1</w:t>
            </w:r>
            <w:r w:rsidRPr="000F748C">
              <w:rPr>
                <w:b/>
                <w:sz w:val="24"/>
                <w:szCs w:val="24"/>
                <w:lang w:eastAsia="en-US"/>
              </w:rPr>
              <w:t>.</w:t>
            </w:r>
            <w:r w:rsidR="00E626F2" w:rsidRPr="00E626F2">
              <w:rPr>
                <w:b/>
                <w:sz w:val="24"/>
                <w:szCs w:val="24"/>
                <w:lang w:eastAsia="en-US"/>
              </w:rPr>
              <w:t>1</w:t>
            </w:r>
            <w:r w:rsidR="000A2F63">
              <w:rPr>
                <w:b/>
                <w:sz w:val="24"/>
                <w:szCs w:val="24"/>
                <w:lang w:eastAsia="en-US"/>
              </w:rPr>
              <w:t>2</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997E94" w:rsidRPr="00E626F2" w:rsidRDefault="002849AE" w:rsidP="00997E94">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Pr>
                <w:color w:val="0000FF"/>
                <w:szCs w:val="24"/>
                <w:u w:val="single"/>
              </w:rPr>
              <w:t xml:space="preserve"> </w:t>
            </w: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EC5070" w:rsidRPr="000233BE" w:rsidRDefault="00EC5070" w:rsidP="00EC5070">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7E94" w:rsidRPr="00F3026D" w:rsidRDefault="00997E94" w:rsidP="00EC5070">
            <w:pPr>
              <w:tabs>
                <w:tab w:val="left" w:pos="0"/>
              </w:tabs>
              <w:spacing w:line="276" w:lineRule="auto"/>
              <w:ind w:left="134" w:right="153" w:firstLine="27"/>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w:t>
            </w:r>
            <w:r w:rsidR="004A7232" w:rsidRPr="004A7232">
              <w:rPr>
                <w:sz w:val="24"/>
                <w:szCs w:val="24"/>
              </w:rPr>
              <w:lastRenderedPageBreak/>
              <w:t xml:space="preserve">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ОАО «Э.ОН Россия»,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EC50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EC5070">
              <w:rPr>
                <w:sz w:val="24"/>
                <w:szCs w:val="24"/>
              </w:rPr>
              <w:t>Техническими</w:t>
            </w:r>
            <w:r w:rsidR="006C78BA">
              <w:rPr>
                <w:sz w:val="24"/>
                <w:szCs w:val="24"/>
              </w:rPr>
              <w:t xml:space="preserve"> </w:t>
            </w:r>
            <w:r w:rsidR="00EC5070">
              <w:rPr>
                <w:sz w:val="24"/>
                <w:szCs w:val="24"/>
              </w:rPr>
              <w:t>требованиями</w:t>
            </w:r>
            <w:r w:rsidR="006C78BA">
              <w:rPr>
                <w:sz w:val="24"/>
                <w:szCs w:val="24"/>
              </w:rPr>
              <w:t xml:space="preserve">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Pr="00F3026D" w:rsidRDefault="000233BE"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C5070" w:rsidRPr="00CC6391">
        <w:rPr>
          <w:color w:val="000000"/>
          <w:sz w:val="24"/>
          <w:szCs w:val="24"/>
        </w:rPr>
        <w:t>График поставки товара  (форма</w:t>
      </w:r>
      <w:r w:rsidR="00EC5070" w:rsidRPr="00CC6391">
        <w:rPr>
          <w:noProof/>
          <w:color w:val="000000"/>
          <w:sz w:val="24"/>
          <w:szCs w:val="24"/>
        </w:rPr>
        <w:t xml:space="preserve"> </w:t>
      </w:r>
      <w:r w:rsidR="00EC5070">
        <w:rPr>
          <w:noProof/>
          <w:color w:val="000000"/>
          <w:sz w:val="24"/>
          <w:szCs w:val="24"/>
        </w:rPr>
        <w:t>3</w:t>
      </w:r>
      <w:r w:rsidR="00EC507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C5070" w:rsidRPr="00EC5070">
        <w:rPr>
          <w:color w:val="000000"/>
          <w:sz w:val="24"/>
          <w:szCs w:val="24"/>
        </w:rPr>
        <w:t>Анкета Участника (форма 5</w:t>
      </w:r>
      <w:r w:rsidR="00EC5070" w:rsidRPr="00EC507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C5070" w:rsidRPr="00EC5070">
        <w:rPr>
          <w:color w:val="000000"/>
          <w:sz w:val="24"/>
          <w:szCs w:val="24"/>
        </w:rPr>
        <w:t>Справка о перечне и годовых объемах выполнения аналогичных договоров (форма 6</w:t>
      </w:r>
      <w:r w:rsidR="00EC5070" w:rsidRPr="00EC507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C507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C507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000A2F63">
        <w:rPr>
          <w:bCs/>
          <w:sz w:val="22"/>
          <w:szCs w:val="22"/>
        </w:rPr>
        <w:t xml:space="preserve"> </w:t>
      </w:r>
      <w:proofErr w:type="spellStart"/>
      <w:r w:rsidR="000A2F63">
        <w:rPr>
          <w:bCs/>
          <w:sz w:val="22"/>
          <w:szCs w:val="22"/>
        </w:rPr>
        <w:t>Бакурина</w:t>
      </w:r>
      <w:proofErr w:type="spellEnd"/>
      <w:r w:rsidR="000A2F63">
        <w:rPr>
          <w:bCs/>
          <w:sz w:val="22"/>
          <w:szCs w:val="22"/>
        </w:rPr>
        <w:t xml:space="preserve"> С.Ф.</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w:t>
      </w:r>
      <w:r w:rsidRPr="007323A5">
        <w:rPr>
          <w:sz w:val="22"/>
          <w:szCs w:val="22"/>
          <w:lang w:val="sr-Cyrl-CS"/>
        </w:rPr>
        <w:lastRenderedPageBreak/>
        <w:t>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w:t>
      </w:r>
      <w:r w:rsidRPr="007323A5">
        <w:rPr>
          <w:sz w:val="22"/>
          <w:szCs w:val="22"/>
          <w:lang w:val="sr-Cyrl-CS"/>
        </w:rPr>
        <w:lastRenderedPageBreak/>
        <w:t>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w:t>
      </w:r>
      <w:r w:rsidR="000A2F63">
        <w:rPr>
          <w:sz w:val="22"/>
          <w:szCs w:val="22"/>
          <w:lang w:val="sr-Cyrl-CS"/>
        </w:rPr>
        <w:t>нии. Продукция должна быть на па</w:t>
      </w:r>
      <w:r w:rsidRPr="007323A5">
        <w:rPr>
          <w:sz w:val="22"/>
          <w:szCs w:val="22"/>
          <w:lang w:val="sr-Cyrl-CS"/>
        </w:rPr>
        <w:t>л</w:t>
      </w:r>
      <w:r w:rsidR="000A2F63">
        <w:rPr>
          <w:sz w:val="22"/>
          <w:szCs w:val="22"/>
          <w:lang w:val="sr-Cyrl-CS"/>
        </w:rPr>
        <w:t>л</w:t>
      </w:r>
      <w:r w:rsidRPr="007323A5">
        <w:rPr>
          <w:sz w:val="22"/>
          <w:szCs w:val="22"/>
          <w:lang w:val="sr-Cyrl-CS"/>
        </w:rPr>
        <w:t>етах, упаковка ТМЦ должна быть прикреплена к па</w:t>
      </w:r>
      <w:r w:rsidR="000A2F63">
        <w:rPr>
          <w:sz w:val="22"/>
          <w:szCs w:val="22"/>
          <w:lang w:val="sr-Cyrl-CS"/>
        </w:rPr>
        <w:t>л</w:t>
      </w:r>
      <w:r w:rsidRPr="007323A5">
        <w:rPr>
          <w:sz w:val="22"/>
          <w:szCs w:val="22"/>
          <w:lang w:val="sr-Cyrl-CS"/>
        </w:rPr>
        <w:t>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lastRenderedPageBreak/>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xml:space="preserve">, которые в любом </w:t>
      </w:r>
      <w:r w:rsidRPr="007323A5">
        <w:rPr>
          <w:sz w:val="22"/>
          <w:szCs w:val="22"/>
        </w:rPr>
        <w:lastRenderedPageBreak/>
        <w:t>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w:t>
      </w:r>
      <w:r w:rsidRPr="007323A5">
        <w:rPr>
          <w:sz w:val="22"/>
          <w:szCs w:val="22"/>
          <w:lang w:val="sr-Cyrl-CS"/>
        </w:rPr>
        <w:lastRenderedPageBreak/>
        <w:t xml:space="preserve">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w:t>
      </w:r>
      <w:r w:rsidRPr="007323A5">
        <w:rPr>
          <w:sz w:val="22"/>
          <w:szCs w:val="22"/>
          <w:lang w:val="sr-Cyrl-CS"/>
        </w:rPr>
        <w:lastRenderedPageBreak/>
        <w:t>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A7D" w:rsidRDefault="00305A7D">
      <w:r>
        <w:separator/>
      </w:r>
    </w:p>
  </w:endnote>
  <w:endnote w:type="continuationSeparator" w:id="0">
    <w:p w:rsidR="00305A7D" w:rsidRDefault="0030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C5070" w:rsidRDefault="00EC5070">
        <w:pPr>
          <w:pStyle w:val="af0"/>
          <w:jc w:val="right"/>
        </w:pPr>
        <w:r>
          <w:fldChar w:fldCharType="begin"/>
        </w:r>
        <w:r>
          <w:instrText xml:space="preserve"> PAGE   \* MERGEFORMAT </w:instrText>
        </w:r>
        <w:r>
          <w:fldChar w:fldCharType="separate"/>
        </w:r>
        <w:r w:rsidR="00C84F4B">
          <w:rPr>
            <w:noProof/>
          </w:rPr>
          <w:t>1</w:t>
        </w:r>
        <w:r>
          <w:rPr>
            <w:noProof/>
          </w:rPr>
          <w:fldChar w:fldCharType="end"/>
        </w:r>
      </w:p>
    </w:sdtContent>
  </w:sdt>
  <w:p w:rsidR="00EC5070" w:rsidRDefault="00EC507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A7D" w:rsidRDefault="00305A7D">
      <w:r>
        <w:separator/>
      </w:r>
    </w:p>
  </w:footnote>
  <w:footnote w:type="continuationSeparator" w:id="0">
    <w:p w:rsidR="00305A7D" w:rsidRDefault="00305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070" w:rsidRPr="005856AF" w:rsidRDefault="00EC5070"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BE"/>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2F6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A7D"/>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0F23"/>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6A3"/>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4A96"/>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4B"/>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07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azunova_EP@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azunova_EP@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1412C4-0753-49C3-86AE-21930F800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40</Pages>
  <Words>9260</Words>
  <Characters>52787</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12</cp:revision>
  <cp:lastPrinted>2015-11-09T11:33:00Z</cp:lastPrinted>
  <dcterms:created xsi:type="dcterms:W3CDTF">2015-10-21T10:38:00Z</dcterms:created>
  <dcterms:modified xsi:type="dcterms:W3CDTF">2015-12-04T05:49:00Z</dcterms:modified>
</cp:coreProperties>
</file>