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a"/>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336F54" w:rsidP="00D27E5D">
      <w:pPr>
        <w:ind w:firstLine="0"/>
        <w:jc w:val="center"/>
      </w:pPr>
      <w:r w:rsidRPr="004A7AB5">
        <w:rPr>
          <w:sz w:val="24"/>
          <w:szCs w:val="24"/>
        </w:rPr>
        <w:t>Шарыпово</w:t>
      </w:r>
      <w:r w:rsidR="00D345E3" w:rsidRPr="00CC1D59">
        <w:rPr>
          <w:sz w:val="24"/>
          <w:szCs w:val="24"/>
          <w:highlight w:val="lightGray"/>
        </w:rPr>
        <w:br/>
      </w:r>
      <w:r w:rsidR="00D27E5D">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6E3103">
          <w:rPr>
            <w:webHidden/>
          </w:rPr>
          <w:t>3</w:t>
        </w:r>
        <w:r w:rsidR="001F2C0F">
          <w:rPr>
            <w:webHidden/>
          </w:rPr>
          <w:fldChar w:fldCharType="end"/>
        </w:r>
      </w:hyperlink>
    </w:p>
    <w:p w:rsidR="001F2C0F" w:rsidRDefault="00CC0714">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6E3103">
          <w:rPr>
            <w:webHidden/>
          </w:rPr>
          <w:t>7</w:t>
        </w:r>
        <w:r w:rsidR="001F2C0F">
          <w:rPr>
            <w:webHidden/>
          </w:rPr>
          <w:fldChar w:fldCharType="end"/>
        </w:r>
      </w:hyperlink>
    </w:p>
    <w:p w:rsidR="001F2C0F" w:rsidRDefault="00CC0714">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6E3103">
          <w:rPr>
            <w:webHidden/>
          </w:rPr>
          <w:t>7</w:t>
        </w:r>
        <w:r w:rsidR="001F2C0F">
          <w:rPr>
            <w:webHidden/>
          </w:rPr>
          <w:fldChar w:fldCharType="end"/>
        </w:r>
      </w:hyperlink>
    </w:p>
    <w:p w:rsidR="001F2C0F" w:rsidRDefault="00CC0714">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6E3103">
          <w:rPr>
            <w:webHidden/>
          </w:rPr>
          <w:t>10</w:t>
        </w:r>
        <w:r w:rsidR="001F2C0F">
          <w:rPr>
            <w:webHidden/>
          </w:rPr>
          <w:fldChar w:fldCharType="end"/>
        </w:r>
      </w:hyperlink>
    </w:p>
    <w:p w:rsidR="001F2C0F" w:rsidRDefault="00CC0714">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6E3103">
          <w:rPr>
            <w:webHidden/>
          </w:rPr>
          <w:t>13</w:t>
        </w:r>
        <w:r w:rsidR="001F2C0F">
          <w:rPr>
            <w:webHidden/>
          </w:rPr>
          <w:fldChar w:fldCharType="end"/>
        </w:r>
      </w:hyperlink>
    </w:p>
    <w:p w:rsidR="001F2C0F" w:rsidRDefault="00CC0714">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6E3103">
          <w:rPr>
            <w:webHidden/>
          </w:rPr>
          <w:t>15</w:t>
        </w:r>
        <w:r w:rsidR="001F2C0F">
          <w:rPr>
            <w:webHidden/>
          </w:rPr>
          <w:fldChar w:fldCharType="end"/>
        </w:r>
      </w:hyperlink>
    </w:p>
    <w:p w:rsidR="001F2C0F" w:rsidRDefault="00CC0714">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6E3103">
          <w:rPr>
            <w:webHidden/>
          </w:rPr>
          <w:t>17</w:t>
        </w:r>
        <w:r w:rsidR="001F2C0F">
          <w:rPr>
            <w:webHidden/>
          </w:rPr>
          <w:fldChar w:fldCharType="end"/>
        </w:r>
      </w:hyperlink>
    </w:p>
    <w:p w:rsidR="001F2C0F" w:rsidRDefault="00CC0714">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6E3103">
          <w:rPr>
            <w:webHidden/>
          </w:rPr>
          <w:t>21</w:t>
        </w:r>
        <w:r w:rsidR="001F2C0F">
          <w:rPr>
            <w:webHidden/>
          </w:rPr>
          <w:fldChar w:fldCharType="end"/>
        </w:r>
      </w:hyperlink>
    </w:p>
    <w:p w:rsidR="001F2C0F" w:rsidRDefault="00CC0714">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6E3103">
          <w:rPr>
            <w:webHidden/>
          </w:rPr>
          <w:t>23</w:t>
        </w:r>
        <w:r w:rsidR="001F2C0F">
          <w:rPr>
            <w:webHidden/>
          </w:rPr>
          <w:fldChar w:fldCharType="end"/>
        </w:r>
      </w:hyperlink>
    </w:p>
    <w:p w:rsidR="001F2C0F" w:rsidRDefault="00CC0714">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6E3103">
          <w:rPr>
            <w:webHidden/>
          </w:rPr>
          <w:t>25</w:t>
        </w:r>
        <w:r w:rsidR="001F2C0F">
          <w:rPr>
            <w:webHidden/>
          </w:rPr>
          <w:fldChar w:fldCharType="end"/>
        </w:r>
      </w:hyperlink>
    </w:p>
    <w:p w:rsidR="001F2C0F" w:rsidRDefault="00CC0714">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6E3103">
          <w:rPr>
            <w:webHidden/>
          </w:rPr>
          <w:t>27</w:t>
        </w:r>
        <w:r w:rsidR="001F2C0F">
          <w:rPr>
            <w:webHidden/>
          </w:rPr>
          <w:fldChar w:fldCharType="end"/>
        </w:r>
      </w:hyperlink>
    </w:p>
    <w:p w:rsidR="001F2C0F" w:rsidRDefault="00CC0714">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6E3103">
          <w:rPr>
            <w:webHidden/>
          </w:rPr>
          <w:t>29</w:t>
        </w:r>
        <w:r w:rsidR="001F2C0F">
          <w:rPr>
            <w:webHidden/>
          </w:rPr>
          <w:fldChar w:fldCharType="end"/>
        </w:r>
      </w:hyperlink>
    </w:p>
    <w:p w:rsidR="001F2C0F" w:rsidRDefault="00CC0714">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6E3103">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3444C0">
        <w:rPr>
          <w:sz w:val="24"/>
          <w:szCs w:val="24"/>
        </w:rPr>
        <w:t xml:space="preserve">предложений </w:t>
      </w:r>
      <w:r w:rsidRPr="003444C0">
        <w:rPr>
          <w:color w:val="000000"/>
          <w:sz w:val="24"/>
          <w:szCs w:val="24"/>
        </w:rPr>
        <w:t xml:space="preserve">№ </w:t>
      </w:r>
      <w:r w:rsidR="006E3103" w:rsidRPr="006E3103">
        <w:rPr>
          <w:color w:val="000000"/>
          <w:sz w:val="24"/>
          <w:szCs w:val="24"/>
        </w:rPr>
        <w:t>2</w:t>
      </w:r>
      <w:r w:rsidR="00866593">
        <w:rPr>
          <w:color w:val="000000"/>
          <w:sz w:val="24"/>
          <w:szCs w:val="24"/>
        </w:rPr>
        <w:t>0</w:t>
      </w:r>
      <w:r w:rsidR="006E3103" w:rsidRPr="006E3103">
        <w:rPr>
          <w:color w:val="000000"/>
          <w:sz w:val="24"/>
          <w:szCs w:val="24"/>
        </w:rPr>
        <w:t>6</w:t>
      </w:r>
      <w:r w:rsidR="00F615D3" w:rsidRPr="0046573B">
        <w:rPr>
          <w:sz w:val="24"/>
          <w:szCs w:val="24"/>
        </w:rPr>
        <w:t xml:space="preserve"> от </w:t>
      </w:r>
      <w:r w:rsidR="006E3103" w:rsidRPr="006E3103">
        <w:rPr>
          <w:sz w:val="24"/>
          <w:szCs w:val="24"/>
        </w:rPr>
        <w:t>2</w:t>
      </w:r>
      <w:r w:rsidR="003B017E">
        <w:rPr>
          <w:sz w:val="24"/>
          <w:szCs w:val="24"/>
        </w:rPr>
        <w:t>6</w:t>
      </w:r>
      <w:r w:rsidR="00F615D3" w:rsidRPr="0046573B">
        <w:rPr>
          <w:sz w:val="24"/>
          <w:szCs w:val="24"/>
        </w:rPr>
        <w:t>.</w:t>
      </w:r>
      <w:r w:rsidR="0046573B" w:rsidRPr="0046573B">
        <w:rPr>
          <w:sz w:val="24"/>
          <w:szCs w:val="24"/>
        </w:rPr>
        <w:t>1</w:t>
      </w:r>
      <w:r w:rsidR="00B164C4" w:rsidRPr="00B164C4">
        <w:rPr>
          <w:sz w:val="24"/>
          <w:szCs w:val="24"/>
        </w:rPr>
        <w:t>1</w:t>
      </w:r>
      <w:r w:rsidR="00F615D3" w:rsidRPr="0046573B">
        <w:rPr>
          <w:sz w:val="24"/>
          <w:szCs w:val="24"/>
        </w:rPr>
        <w:t>.2015 г.</w:t>
      </w:r>
      <w:r w:rsidRPr="0046573B">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595792">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6E3103" w:rsidRDefault="00EA7394" w:rsidP="006E3103">
            <w:pPr>
              <w:autoSpaceDE w:val="0"/>
              <w:autoSpaceDN w:val="0"/>
              <w:adjustRightInd w:val="0"/>
              <w:spacing w:line="276" w:lineRule="auto"/>
              <w:ind w:right="-72" w:firstLine="0"/>
              <w:jc w:val="left"/>
              <w:rPr>
                <w:bCs/>
                <w:sz w:val="24"/>
                <w:szCs w:val="24"/>
              </w:rPr>
            </w:pPr>
            <w:r w:rsidRPr="006C01E7">
              <w:rPr>
                <w:bCs/>
                <w:sz w:val="24"/>
                <w:szCs w:val="24"/>
              </w:rPr>
              <w:t xml:space="preserve">Поставка </w:t>
            </w:r>
            <w:r w:rsidR="006E3103">
              <w:rPr>
                <w:bCs/>
                <w:sz w:val="24"/>
                <w:szCs w:val="24"/>
              </w:rPr>
              <w:t>листового и сортового металлопроката</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AE6B18" w:rsidP="00336F54">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w:t>
            </w:r>
            <w:r w:rsidR="00336F54">
              <w:rPr>
                <w:sz w:val="24"/>
                <w:szCs w:val="24"/>
                <w:lang w:eastAsia="en-US"/>
              </w:rPr>
              <w:t>Шарыповский район</w:t>
            </w:r>
            <w:r w:rsidRPr="004747FE">
              <w:rPr>
                <w:sz w:val="24"/>
                <w:szCs w:val="24"/>
                <w:lang w:eastAsia="en-US"/>
              </w:rPr>
              <w:t>, промбаза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Отдел ресурсообеспечения</w:t>
            </w:r>
            <w:r w:rsidR="00BC5425" w:rsidRPr="004747FE">
              <w:rPr>
                <w:sz w:val="24"/>
                <w:szCs w:val="24"/>
                <w:lang w:eastAsia="en-US"/>
              </w:rPr>
              <w:t xml:space="preserve"> </w:t>
            </w:r>
            <w:r>
              <w:rPr>
                <w:sz w:val="24"/>
                <w:szCs w:val="24"/>
                <w:lang w:eastAsia="en-US"/>
              </w:rPr>
              <w:t>филиала «Березовская ГРЭС»</w:t>
            </w:r>
            <w:r w:rsidR="00D92B0A" w:rsidRPr="004747FE">
              <w:rPr>
                <w:sz w:val="24"/>
                <w:szCs w:val="24"/>
                <w:lang w:eastAsia="en-US"/>
              </w:rPr>
              <w:t xml:space="preserve"> ОАО «Э.ОН Россия»</w:t>
            </w:r>
          </w:p>
          <w:p w:rsidR="00D7762D"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336F54">
              <w:rPr>
                <w:sz w:val="24"/>
                <w:szCs w:val="24"/>
                <w:lang w:eastAsia="en-US"/>
              </w:rPr>
              <w:t xml:space="preserve">662313, Красноярский край, </w:t>
            </w:r>
          </w:p>
          <w:p w:rsidR="00BC5425"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г. Шарыпово, а/я 6-3/40</w:t>
            </w:r>
          </w:p>
          <w:p w:rsidR="00BC5425" w:rsidRPr="004747FE" w:rsidRDefault="00336F54" w:rsidP="00F3026D">
            <w:pPr>
              <w:autoSpaceDE w:val="0"/>
              <w:autoSpaceDN w:val="0"/>
              <w:adjustRightInd w:val="0"/>
              <w:spacing w:line="276" w:lineRule="auto"/>
              <w:ind w:firstLine="0"/>
              <w:jc w:val="left"/>
              <w:rPr>
                <w:sz w:val="24"/>
                <w:szCs w:val="24"/>
                <w:lang w:eastAsia="en-US"/>
              </w:rPr>
            </w:pPr>
            <w:r w:rsidRPr="006C01E7">
              <w:rPr>
                <w:sz w:val="24"/>
                <w:szCs w:val="24"/>
                <w:lang w:eastAsia="en-US"/>
              </w:rPr>
              <w:t>Ведущий специалист</w:t>
            </w:r>
            <w:r w:rsidR="00BC5425" w:rsidRPr="006C01E7">
              <w:rPr>
                <w:sz w:val="24"/>
                <w:szCs w:val="24"/>
                <w:lang w:eastAsia="en-US"/>
              </w:rPr>
              <w:t>:</w:t>
            </w:r>
            <w:r w:rsidR="00BC5425" w:rsidRPr="004747FE">
              <w:rPr>
                <w:sz w:val="24"/>
                <w:szCs w:val="24"/>
                <w:lang w:eastAsia="en-US"/>
              </w:rPr>
              <w:t xml:space="preserve"> </w:t>
            </w:r>
            <w:r w:rsidR="00595792">
              <w:rPr>
                <w:sz w:val="24"/>
                <w:szCs w:val="24"/>
                <w:lang w:eastAsia="en-US"/>
              </w:rPr>
              <w:t>Титаренко Нина Алексеевна</w:t>
            </w:r>
          </w:p>
          <w:p w:rsidR="00BC5425" w:rsidRPr="00336F54"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адрес электронной почты:</w:t>
            </w:r>
            <w:r w:rsidR="00336F54">
              <w:rPr>
                <w:sz w:val="24"/>
                <w:szCs w:val="24"/>
                <w:lang w:eastAsia="en-US"/>
              </w:rPr>
              <w:t xml:space="preserve"> </w:t>
            </w:r>
            <w:hyperlink r:id="rId10" w:history="1">
              <w:r w:rsidR="00595792" w:rsidRPr="00E1464A">
                <w:rPr>
                  <w:rStyle w:val="af2"/>
                  <w:sz w:val="24"/>
                  <w:szCs w:val="24"/>
                  <w:lang w:val="en-US" w:eastAsia="en-US"/>
                </w:rPr>
                <w:t>Titarenko</w:t>
              </w:r>
              <w:r w:rsidR="00595792" w:rsidRPr="00E1464A">
                <w:rPr>
                  <w:rStyle w:val="af2"/>
                  <w:sz w:val="24"/>
                  <w:szCs w:val="24"/>
                  <w:lang w:eastAsia="en-US"/>
                </w:rPr>
                <w:t>_</w:t>
              </w:r>
              <w:r w:rsidR="00595792" w:rsidRPr="00E1464A">
                <w:rPr>
                  <w:rStyle w:val="af2"/>
                  <w:sz w:val="24"/>
                  <w:szCs w:val="24"/>
                  <w:lang w:val="en-US" w:eastAsia="en-US"/>
                </w:rPr>
                <w:t>N</w:t>
              </w:r>
              <w:r w:rsidR="00595792" w:rsidRPr="00E1464A">
                <w:rPr>
                  <w:rStyle w:val="af2"/>
                  <w:sz w:val="24"/>
                  <w:szCs w:val="24"/>
                  <w:lang w:eastAsia="en-US"/>
                </w:rPr>
                <w:t>@</w:t>
              </w:r>
              <w:r w:rsidR="00595792" w:rsidRPr="00E1464A">
                <w:rPr>
                  <w:rStyle w:val="af2"/>
                  <w:sz w:val="24"/>
                  <w:szCs w:val="24"/>
                  <w:lang w:val="en-US" w:eastAsia="en-US"/>
                </w:rPr>
                <w:t>eon</w:t>
              </w:r>
              <w:r w:rsidR="00595792" w:rsidRPr="00E1464A">
                <w:rPr>
                  <w:rStyle w:val="af2"/>
                  <w:sz w:val="24"/>
                  <w:szCs w:val="24"/>
                  <w:lang w:eastAsia="en-US"/>
                </w:rPr>
                <w:t>-</w:t>
              </w:r>
              <w:r w:rsidR="00595792" w:rsidRPr="00E1464A">
                <w:rPr>
                  <w:rStyle w:val="af2"/>
                  <w:sz w:val="24"/>
                  <w:szCs w:val="24"/>
                  <w:lang w:val="en-US" w:eastAsia="en-US"/>
                </w:rPr>
                <w:t>russia</w:t>
              </w:r>
              <w:r w:rsidR="00595792" w:rsidRPr="00E1464A">
                <w:rPr>
                  <w:rStyle w:val="af2"/>
                  <w:sz w:val="24"/>
                  <w:szCs w:val="24"/>
                  <w:lang w:eastAsia="en-US"/>
                </w:rPr>
                <w:t>.</w:t>
              </w:r>
              <w:r w:rsidR="00595792" w:rsidRPr="00E1464A">
                <w:rPr>
                  <w:rStyle w:val="af2"/>
                  <w:sz w:val="24"/>
                  <w:szCs w:val="24"/>
                  <w:lang w:val="en-US" w:eastAsia="en-US"/>
                </w:rPr>
                <w:t>ru</w:t>
              </w:r>
            </w:hyperlink>
          </w:p>
          <w:p w:rsidR="00BC5425" w:rsidRPr="004747FE" w:rsidRDefault="00BC5425" w:rsidP="00336F54">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336F54">
              <w:rPr>
                <w:sz w:val="24"/>
                <w:szCs w:val="24"/>
                <w:lang w:val="en-US" w:eastAsia="en-US"/>
              </w:rPr>
              <w:t>39153</w:t>
            </w:r>
            <w:r w:rsidR="00D92B0A" w:rsidRPr="004747FE">
              <w:rPr>
                <w:sz w:val="24"/>
                <w:szCs w:val="24"/>
                <w:lang w:val="en-US" w:eastAsia="en-US"/>
              </w:rPr>
              <w:t> </w:t>
            </w:r>
            <w:r w:rsidR="00336F54">
              <w:rPr>
                <w:sz w:val="24"/>
                <w:szCs w:val="24"/>
                <w:lang w:val="en-US" w:eastAsia="en-US"/>
              </w:rPr>
              <w:t>71-</w:t>
            </w:r>
            <w:r w:rsidR="00595792">
              <w:rPr>
                <w:sz w:val="24"/>
                <w:szCs w:val="24"/>
                <w:lang w:val="en-US" w:eastAsia="en-US"/>
              </w:rPr>
              <w:t>3-21</w:t>
            </w:r>
          </w:p>
        </w:tc>
      </w:tr>
      <w:tr w:rsidR="00BC5425" w:rsidRPr="004747FE" w:rsidTr="00336F54">
        <w:trPr>
          <w:trHeight w:val="143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1" w:history="1">
              <w:r w:rsidR="00336F54" w:rsidRPr="004A0378">
                <w:rPr>
                  <w:rStyle w:val="af2"/>
                  <w:sz w:val="24"/>
                  <w:szCs w:val="24"/>
                  <w:lang w:eastAsia="en-US"/>
                </w:rPr>
                <w:t>http://www.eon-</w:t>
              </w:r>
              <w:bookmarkStart w:id="4" w:name="_GoBack"/>
              <w:bookmarkEnd w:id="4"/>
              <w:r w:rsidR="00336F54" w:rsidRPr="004A0378">
                <w:rPr>
                  <w:rStyle w:val="af2"/>
                  <w:sz w:val="24"/>
                  <w:szCs w:val="24"/>
                  <w:lang w:eastAsia="en-US"/>
                </w:rPr>
                <w:t>russia.ru/purchase/announcement/</w:t>
              </w:r>
            </w:hyperlink>
            <w:r w:rsidRPr="004747FE">
              <w:rPr>
                <w:sz w:val="24"/>
                <w:szCs w:val="24"/>
                <w:lang w:eastAsia="en-US"/>
              </w:rPr>
              <w:t>)</w:t>
            </w:r>
          </w:p>
          <w:p w:rsidR="00BC5425" w:rsidRPr="0046573B" w:rsidRDefault="00BC5425" w:rsidP="006E3103">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w:t>
            </w:r>
            <w:r w:rsidRPr="006C01E7">
              <w:rPr>
                <w:sz w:val="24"/>
                <w:szCs w:val="24"/>
                <w:lang w:eastAsia="en-US"/>
              </w:rPr>
              <w:t>Уведомления:</w:t>
            </w:r>
            <w:r w:rsidR="00D92B0A" w:rsidRPr="006C01E7">
              <w:rPr>
                <w:sz w:val="24"/>
                <w:szCs w:val="24"/>
                <w:lang w:eastAsia="en-US"/>
              </w:rPr>
              <w:t xml:space="preserve"> </w:t>
            </w:r>
            <w:r w:rsidR="006E3103">
              <w:rPr>
                <w:sz w:val="24"/>
                <w:szCs w:val="24"/>
                <w:lang w:eastAsia="en-US"/>
              </w:rPr>
              <w:t>26</w:t>
            </w:r>
            <w:r w:rsidR="00B164C4">
              <w:rPr>
                <w:sz w:val="24"/>
                <w:szCs w:val="24"/>
                <w:lang w:eastAsia="en-US"/>
              </w:rPr>
              <w:t>.11</w:t>
            </w:r>
            <w:r w:rsidR="0046573B">
              <w:rPr>
                <w:sz w:val="24"/>
                <w:szCs w:val="24"/>
                <w:lang w:eastAsia="en-US"/>
              </w:rPr>
              <w:t>.2015 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00D85AF6" w:rsidRPr="00D85AF6">
              <w:rPr>
                <w:b/>
                <w:color w:val="000000"/>
                <w:sz w:val="24"/>
                <w:szCs w:val="24"/>
              </w:rPr>
              <w:t>д</w:t>
            </w:r>
            <w:r w:rsidR="00D85AF6" w:rsidRPr="00D85AF6">
              <w:rPr>
                <w:b/>
                <w:bCs/>
                <w:sz w:val="24"/>
                <w:szCs w:val="24"/>
              </w:rPr>
              <w:t xml:space="preserve">о 16:00 часов  </w:t>
            </w:r>
            <w:r w:rsidR="000C2C02">
              <w:rPr>
                <w:b/>
                <w:bCs/>
                <w:sz w:val="24"/>
                <w:szCs w:val="24"/>
              </w:rPr>
              <w:t>21</w:t>
            </w:r>
            <w:r w:rsidR="00D85AF6" w:rsidRPr="00D85AF6">
              <w:rPr>
                <w:b/>
                <w:bCs/>
                <w:sz w:val="24"/>
                <w:szCs w:val="24"/>
              </w:rPr>
              <w:t xml:space="preserve"> </w:t>
            </w:r>
            <w:r w:rsidR="000C2C02">
              <w:rPr>
                <w:b/>
                <w:bCs/>
                <w:sz w:val="24"/>
                <w:szCs w:val="24"/>
              </w:rPr>
              <w:t>дека</w:t>
            </w:r>
            <w:r w:rsidR="00B164C4">
              <w:rPr>
                <w:b/>
                <w:bCs/>
                <w:sz w:val="24"/>
                <w:szCs w:val="24"/>
              </w:rPr>
              <w:t>б</w:t>
            </w:r>
            <w:r w:rsidR="00D85AF6" w:rsidRPr="00D85AF6">
              <w:rPr>
                <w:b/>
                <w:bCs/>
                <w:sz w:val="24"/>
                <w:szCs w:val="24"/>
              </w:rPr>
              <w:t>ря  2015 года (местное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2" w:history="1">
              <w:r w:rsidR="0046573B" w:rsidRPr="00B056F9">
                <w:rPr>
                  <w:rStyle w:val="af2"/>
                  <w:sz w:val="24"/>
                  <w:szCs w:val="24"/>
                  <w:lang w:val="en-US" w:eastAsia="en-US"/>
                </w:rPr>
                <w:t>Titarenko</w:t>
              </w:r>
              <w:r w:rsidR="0046573B" w:rsidRPr="00B056F9">
                <w:rPr>
                  <w:rStyle w:val="af2"/>
                  <w:sz w:val="24"/>
                  <w:szCs w:val="24"/>
                  <w:lang w:eastAsia="en-US"/>
                </w:rPr>
                <w:t>_</w:t>
              </w:r>
              <w:r w:rsidR="0046573B" w:rsidRPr="00B056F9">
                <w:rPr>
                  <w:rStyle w:val="af2"/>
                  <w:sz w:val="24"/>
                  <w:szCs w:val="24"/>
                  <w:lang w:val="en-US" w:eastAsia="en-US"/>
                </w:rPr>
                <w:t>N</w:t>
              </w:r>
              <w:r w:rsidR="0046573B" w:rsidRPr="00B056F9">
                <w:rPr>
                  <w:rStyle w:val="af2"/>
                  <w:sz w:val="24"/>
                  <w:szCs w:val="24"/>
                  <w:lang w:eastAsia="en-US"/>
                </w:rPr>
                <w:t>@</w:t>
              </w:r>
              <w:r w:rsidR="0046573B" w:rsidRPr="00B056F9">
                <w:rPr>
                  <w:rStyle w:val="af2"/>
                  <w:sz w:val="24"/>
                  <w:szCs w:val="24"/>
                  <w:lang w:val="en-US" w:eastAsia="en-US"/>
                </w:rPr>
                <w:t>eon</w:t>
              </w:r>
              <w:r w:rsidR="0046573B" w:rsidRPr="00B056F9">
                <w:rPr>
                  <w:rStyle w:val="af2"/>
                  <w:sz w:val="24"/>
                  <w:szCs w:val="24"/>
                  <w:lang w:eastAsia="en-US"/>
                </w:rPr>
                <w:t>-</w:t>
              </w:r>
              <w:r w:rsidR="0046573B" w:rsidRPr="00B056F9">
                <w:rPr>
                  <w:rStyle w:val="af2"/>
                  <w:sz w:val="24"/>
                  <w:szCs w:val="24"/>
                  <w:lang w:val="en-US" w:eastAsia="en-US"/>
                </w:rPr>
                <w:t>russia</w:t>
              </w:r>
              <w:r w:rsidR="0046573B" w:rsidRPr="00B056F9">
                <w:rPr>
                  <w:rStyle w:val="af2"/>
                  <w:sz w:val="24"/>
                  <w:szCs w:val="24"/>
                  <w:lang w:eastAsia="en-US"/>
                </w:rPr>
                <w:t>.</w:t>
              </w:r>
              <w:r w:rsidR="0046573B" w:rsidRPr="00B056F9">
                <w:rPr>
                  <w:rStyle w:val="af2"/>
                  <w:sz w:val="24"/>
                  <w:szCs w:val="24"/>
                  <w:lang w:val="en-US" w:eastAsia="en-US"/>
                </w:rPr>
                <w:t>ru</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color w:val="000000"/>
                <w:sz w:val="24"/>
                <w:szCs w:val="24"/>
              </w:rPr>
              <w:t>Филиал «Берёзовская ГРЭС» ОАО</w:t>
            </w:r>
            <w:r w:rsidR="0004396A" w:rsidRPr="004747FE">
              <w:rPr>
                <w:color w:val="000000"/>
                <w:sz w:val="24"/>
                <w:szCs w:val="24"/>
              </w:rPr>
              <w:t> </w:t>
            </w:r>
            <w:r w:rsidRPr="004747FE">
              <w:rPr>
                <w:color w:val="000000"/>
                <w:sz w:val="24"/>
                <w:szCs w:val="24"/>
              </w:rPr>
              <w:t>«Э</w:t>
            </w:r>
            <w:r w:rsidR="00D7762D">
              <w:rPr>
                <w:color w:val="000000"/>
                <w:sz w:val="24"/>
                <w:szCs w:val="24"/>
              </w:rPr>
              <w:t>.ОН РОССИЯ», Красноярский край, Шарыповский район</w:t>
            </w:r>
            <w:r w:rsidRPr="004747FE">
              <w:rPr>
                <w:color w:val="000000"/>
                <w:sz w:val="24"/>
                <w:szCs w:val="24"/>
              </w:rPr>
              <w:t>, промбаза «Энергетиков», строение 1/15;</w:t>
            </w:r>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w:t>
            </w:r>
            <w:r w:rsidR="00D7762D" w:rsidRPr="004747FE">
              <w:rPr>
                <w:color w:val="000000"/>
                <w:sz w:val="24"/>
                <w:szCs w:val="24"/>
              </w:rPr>
              <w:t>Филиал «Берёзовская ГРЭС» ОАО «Э</w:t>
            </w:r>
            <w:r w:rsidR="00D7762D">
              <w:rPr>
                <w:color w:val="000000"/>
                <w:sz w:val="24"/>
                <w:szCs w:val="24"/>
              </w:rPr>
              <w:t>.ОН РОССИЯ», Красноярский край, Шарыповский район</w:t>
            </w:r>
            <w:r w:rsidR="00D7762D" w:rsidRPr="004747FE">
              <w:rPr>
                <w:color w:val="000000"/>
                <w:sz w:val="24"/>
                <w:szCs w:val="24"/>
              </w:rPr>
              <w:t>, промбаза «Энергетиков», строение 1/15</w:t>
            </w:r>
            <w:r w:rsidRPr="004747FE">
              <w:rPr>
                <w:color w:val="000000"/>
                <w:sz w:val="24"/>
                <w:szCs w:val="24"/>
              </w:rPr>
              <w:t>.</w:t>
            </w:r>
          </w:p>
          <w:p w:rsidR="0070246B" w:rsidRPr="004747FE" w:rsidRDefault="00D7762D" w:rsidP="00D7762D">
            <w:pPr>
              <w:tabs>
                <w:tab w:val="left" w:pos="2410"/>
              </w:tabs>
              <w:spacing w:line="240" w:lineRule="auto"/>
              <w:ind w:firstLine="0"/>
              <w:rPr>
                <w:sz w:val="24"/>
                <w:szCs w:val="24"/>
                <w:lang w:eastAsia="en-US"/>
              </w:rPr>
            </w:pPr>
            <w:r w:rsidRPr="004747FE">
              <w:rPr>
                <w:b/>
                <w:color w:val="000000"/>
                <w:sz w:val="24"/>
                <w:szCs w:val="24"/>
              </w:rPr>
              <w:t>Ж/Д реквизиты:</w:t>
            </w:r>
            <w:r w:rsidRPr="004747FE">
              <w:rPr>
                <w:color w:val="000000"/>
                <w:sz w:val="24"/>
                <w:szCs w:val="24"/>
              </w:rPr>
              <w:t xml:space="preserve"> для вагонной отгрузки – ст. </w:t>
            </w:r>
            <w:r>
              <w:rPr>
                <w:color w:val="000000"/>
                <w:sz w:val="24"/>
                <w:szCs w:val="24"/>
              </w:rPr>
              <w:lastRenderedPageBreak/>
              <w:t>Шарыпово</w:t>
            </w:r>
            <w:r w:rsidRPr="004747FE">
              <w:rPr>
                <w:color w:val="000000"/>
                <w:sz w:val="24"/>
                <w:szCs w:val="24"/>
              </w:rPr>
              <w:t xml:space="preserve">, </w:t>
            </w:r>
            <w:r>
              <w:rPr>
                <w:color w:val="000000"/>
                <w:sz w:val="24"/>
                <w:szCs w:val="24"/>
              </w:rPr>
              <w:t>Красноярской ж/д</w:t>
            </w:r>
            <w:r w:rsidRPr="004747FE">
              <w:rPr>
                <w:color w:val="000000"/>
                <w:sz w:val="24"/>
                <w:szCs w:val="24"/>
              </w:rPr>
              <w:t xml:space="preserve">, код </w:t>
            </w:r>
            <w:r w:rsidRPr="00B57EEC">
              <w:rPr>
                <w:sz w:val="24"/>
              </w:rPr>
              <w:t>3571</w:t>
            </w:r>
            <w:r w:rsidRPr="004747FE">
              <w:rPr>
                <w:color w:val="000000"/>
                <w:sz w:val="24"/>
                <w:szCs w:val="24"/>
              </w:rPr>
              <w:t xml:space="preserve">, ОКПО </w:t>
            </w:r>
            <w:r w:rsidRPr="00B57EEC">
              <w:rPr>
                <w:sz w:val="24"/>
              </w:rPr>
              <w:t>04622709</w:t>
            </w:r>
            <w:r w:rsidRPr="004747FE">
              <w:rPr>
                <w:color w:val="000000"/>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9"/>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B164C4"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F95828">
              <w:rPr>
                <w:sz w:val="24"/>
                <w:szCs w:val="24"/>
              </w:rPr>
              <w:t xml:space="preserve"> (</w:t>
            </w:r>
            <w:r>
              <w:rPr>
                <w:sz w:val="24"/>
                <w:szCs w:val="24"/>
              </w:rPr>
              <w:t>один</w:t>
            </w:r>
            <w:r w:rsidR="00A56F5E" w:rsidRPr="00F95828">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B2205A"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B2205A" w:rsidRDefault="00BC5425" w:rsidP="00F3026D">
            <w:pPr>
              <w:pStyle w:val="3b"/>
              <w:tabs>
                <w:tab w:val="left" w:pos="708"/>
              </w:tabs>
              <w:spacing w:line="276" w:lineRule="auto"/>
              <w:ind w:left="0" w:right="153"/>
              <w:jc w:val="left"/>
              <w:rPr>
                <w:b/>
                <w:szCs w:val="24"/>
              </w:rPr>
            </w:pPr>
            <w:r w:rsidRPr="00B2205A">
              <w:rPr>
                <w:b/>
                <w:szCs w:val="24"/>
              </w:rPr>
              <w:t>Требования к продукции</w:t>
            </w:r>
          </w:p>
        </w:tc>
        <w:tc>
          <w:tcPr>
            <w:tcW w:w="5811" w:type="dxa"/>
          </w:tcPr>
          <w:p w:rsidR="00BC5425" w:rsidRPr="00B2205A" w:rsidRDefault="00160575" w:rsidP="00AC3132">
            <w:pPr>
              <w:tabs>
                <w:tab w:val="left" w:pos="0"/>
                <w:tab w:val="left" w:pos="5657"/>
              </w:tabs>
              <w:spacing w:line="276" w:lineRule="auto"/>
              <w:ind w:right="153" w:firstLine="0"/>
              <w:jc w:val="left"/>
              <w:rPr>
                <w:sz w:val="24"/>
                <w:szCs w:val="24"/>
              </w:rPr>
            </w:pPr>
            <w:r w:rsidRPr="00B2205A">
              <w:rPr>
                <w:sz w:val="24"/>
                <w:szCs w:val="24"/>
              </w:rPr>
              <w:t xml:space="preserve">В соответствии с Разделом </w:t>
            </w:r>
            <w:r w:rsidR="00664FC7" w:rsidRPr="00B2205A">
              <w:rPr>
                <w:sz w:val="24"/>
                <w:szCs w:val="24"/>
              </w:rPr>
              <w:t xml:space="preserve">6 </w:t>
            </w:r>
            <w:r w:rsidRPr="00B2205A">
              <w:rPr>
                <w:sz w:val="24"/>
                <w:szCs w:val="24"/>
              </w:rPr>
              <w:t xml:space="preserve"> «Техническая часть»</w:t>
            </w:r>
            <w:r w:rsidR="00AC3132" w:rsidRPr="00B2205A">
              <w:rPr>
                <w:sz w:val="24"/>
                <w:szCs w:val="24"/>
              </w:rPr>
              <w:t>, при этом:</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Поставляемая продукция должна быть новой, не бывшей в употреблении (в эксплуатации, в консервации);</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xml:space="preserve">-     Качество продукции должно подтверждаться: </w:t>
            </w:r>
          </w:p>
          <w:p w:rsidR="00AC3132" w:rsidRPr="00B2205A" w:rsidRDefault="00AC3132" w:rsidP="00487126">
            <w:pPr>
              <w:pStyle w:val="afff9"/>
              <w:numPr>
                <w:ilvl w:val="0"/>
                <w:numId w:val="36"/>
              </w:numPr>
              <w:tabs>
                <w:tab w:val="left" w:pos="0"/>
                <w:tab w:val="left" w:pos="5657"/>
              </w:tabs>
              <w:spacing w:line="276" w:lineRule="auto"/>
              <w:ind w:right="153"/>
            </w:pPr>
            <w:r w:rsidRPr="00B2205A">
              <w:t>паспортом на изделие;</w:t>
            </w:r>
          </w:p>
          <w:p w:rsidR="00AC3132" w:rsidRPr="00B2205A" w:rsidRDefault="00AC3132" w:rsidP="00487126">
            <w:pPr>
              <w:pStyle w:val="afff9"/>
              <w:numPr>
                <w:ilvl w:val="0"/>
                <w:numId w:val="37"/>
              </w:numPr>
              <w:tabs>
                <w:tab w:val="left" w:pos="0"/>
                <w:tab w:val="left" w:pos="5657"/>
              </w:tabs>
              <w:spacing w:line="276" w:lineRule="auto"/>
              <w:ind w:right="153"/>
            </w:pPr>
            <w:r w:rsidRPr="00B2205A">
              <w:t>сертификатом соответствия, лицензий и другой сопроводительной документацией предприятия-изготовителя;</w:t>
            </w:r>
          </w:p>
          <w:p w:rsidR="00AC3132" w:rsidRPr="00B2205A" w:rsidRDefault="00AC3132" w:rsidP="00487126">
            <w:pPr>
              <w:pStyle w:val="afff9"/>
              <w:numPr>
                <w:ilvl w:val="0"/>
                <w:numId w:val="37"/>
              </w:numPr>
              <w:tabs>
                <w:tab w:val="left" w:pos="0"/>
                <w:tab w:val="left" w:pos="5657"/>
              </w:tabs>
              <w:spacing w:line="276" w:lineRule="auto"/>
              <w:ind w:right="153"/>
            </w:pPr>
            <w:r w:rsidRPr="00B2205A">
              <w:lastRenderedPageBreak/>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Закупаемая продукция должна быть заводского производства;</w:t>
            </w:r>
          </w:p>
          <w:p w:rsidR="004A7AB5" w:rsidRDefault="00AD12CC" w:rsidP="004A7AB5">
            <w:pPr>
              <w:tabs>
                <w:tab w:val="left" w:pos="0"/>
                <w:tab w:val="left" w:pos="5657"/>
              </w:tabs>
              <w:spacing w:line="276" w:lineRule="auto"/>
              <w:ind w:right="153" w:firstLine="0"/>
              <w:rPr>
                <w:sz w:val="24"/>
                <w:szCs w:val="24"/>
              </w:rPr>
            </w:pPr>
            <w:r>
              <w:rPr>
                <w:sz w:val="24"/>
                <w:szCs w:val="24"/>
              </w:rPr>
              <w:t xml:space="preserve">- </w:t>
            </w:r>
            <w:r w:rsidR="00AC3132" w:rsidRPr="00B2205A">
              <w:rPr>
                <w:sz w:val="24"/>
                <w:szCs w:val="24"/>
              </w:rPr>
              <w:t>Продукция должна иметь разрешение на применение Ростехнадзора (при необходимости)</w:t>
            </w:r>
          </w:p>
          <w:p w:rsidR="00D85AF6" w:rsidRDefault="004A7AB5" w:rsidP="004A7AB5">
            <w:pPr>
              <w:tabs>
                <w:tab w:val="left" w:pos="0"/>
                <w:tab w:val="left" w:pos="5657"/>
              </w:tabs>
              <w:spacing w:line="276" w:lineRule="auto"/>
              <w:ind w:right="153" w:firstLine="0"/>
              <w:rPr>
                <w:sz w:val="24"/>
                <w:szCs w:val="24"/>
              </w:rPr>
            </w:pPr>
            <w:r>
              <w:rPr>
                <w:sz w:val="24"/>
                <w:szCs w:val="24"/>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r w:rsidR="00166D69">
              <w:rPr>
                <w:sz w:val="24"/>
                <w:szCs w:val="24"/>
              </w:rPr>
              <w:t>.</w:t>
            </w:r>
            <w:r>
              <w:rPr>
                <w:sz w:val="24"/>
                <w:szCs w:val="24"/>
              </w:rPr>
              <w:t xml:space="preserve"> </w:t>
            </w:r>
          </w:p>
          <w:p w:rsidR="00866593" w:rsidRPr="00AD12CC" w:rsidRDefault="00866593" w:rsidP="004A7AB5">
            <w:pPr>
              <w:tabs>
                <w:tab w:val="left" w:pos="0"/>
                <w:tab w:val="left" w:pos="5657"/>
              </w:tabs>
              <w:spacing w:line="276" w:lineRule="auto"/>
              <w:ind w:right="153" w:firstLine="0"/>
              <w:rPr>
                <w:sz w:val="24"/>
                <w:szCs w:val="24"/>
              </w:rPr>
            </w:pPr>
            <w:r>
              <w:rPr>
                <w:sz w:val="24"/>
                <w:szCs w:val="24"/>
              </w:rPr>
              <w:t>Толлеранс +,- %</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6E3103" w:rsidP="004747FE">
            <w:pPr>
              <w:pStyle w:val="Times12"/>
              <w:tabs>
                <w:tab w:val="left" w:pos="0"/>
                <w:tab w:val="left" w:pos="1140"/>
              </w:tabs>
              <w:spacing w:line="276" w:lineRule="auto"/>
              <w:ind w:right="153" w:firstLine="0"/>
              <w:rPr>
                <w:szCs w:val="24"/>
              </w:rPr>
            </w:pPr>
            <w:r>
              <w:rPr>
                <w:color w:val="000000"/>
                <w:szCs w:val="24"/>
              </w:rPr>
              <w:t>Технико-коммерческое п</w:t>
            </w:r>
            <w:r w:rsidR="004747FE" w:rsidRPr="004747FE">
              <w:rPr>
                <w:color w:val="000000"/>
                <w:szCs w:val="24"/>
              </w:rPr>
              <w:t xml:space="preserve">редложение </w:t>
            </w:r>
            <w:r>
              <w:rPr>
                <w:color w:val="000000"/>
                <w:szCs w:val="24"/>
              </w:rPr>
              <w:t xml:space="preserve"> (форма № 2) </w:t>
            </w:r>
            <w:r w:rsidR="004747FE" w:rsidRPr="004747FE">
              <w:rPr>
                <w:color w:val="000000"/>
                <w:szCs w:val="24"/>
              </w:rPr>
              <w:t xml:space="preserve">должно быть подано </w:t>
            </w:r>
            <w:r w:rsidR="004747FE" w:rsidRPr="004747FE">
              <w:rPr>
                <w:b/>
                <w:color w:val="000000"/>
                <w:szCs w:val="24"/>
              </w:rPr>
              <w:t xml:space="preserve">в отсканированном, а также в текстовом формате (в формате </w:t>
            </w:r>
            <w:r w:rsidR="004747FE" w:rsidRPr="004747FE">
              <w:rPr>
                <w:b/>
                <w:color w:val="000000"/>
                <w:szCs w:val="24"/>
                <w:lang w:val="en-US"/>
              </w:rPr>
              <w:t>Word</w:t>
            </w:r>
            <w:r w:rsidR="004747FE" w:rsidRPr="004747FE">
              <w:rPr>
                <w:b/>
                <w:color w:val="000000"/>
                <w:szCs w:val="24"/>
              </w:rPr>
              <w:t xml:space="preserve"> или </w:t>
            </w:r>
            <w:r w:rsidR="004747FE" w:rsidRPr="004747FE">
              <w:rPr>
                <w:b/>
                <w:color w:val="000000"/>
                <w:szCs w:val="24"/>
                <w:lang w:val="en-US"/>
              </w:rPr>
              <w:t>Excel</w:t>
            </w:r>
            <w:r w:rsidR="004747FE" w:rsidRPr="004747FE">
              <w:rPr>
                <w:b/>
                <w:color w:val="000000"/>
                <w:szCs w:val="24"/>
              </w:rPr>
              <w:t xml:space="preserve">) </w:t>
            </w:r>
            <w:r w:rsidR="004747FE" w:rsidRPr="004747FE">
              <w:rPr>
                <w:color w:val="000000"/>
                <w:szCs w:val="24"/>
              </w:rPr>
              <w:t xml:space="preserve">по электронному адресу – </w:t>
            </w:r>
            <w:hyperlink r:id="rId13" w:history="1">
              <w:hyperlink r:id="rId14" w:history="1">
                <w:r w:rsidR="00595792" w:rsidRPr="00E1464A">
                  <w:rPr>
                    <w:rStyle w:val="af2"/>
                    <w:szCs w:val="24"/>
                    <w:lang w:val="en-US" w:eastAsia="en-US"/>
                  </w:rPr>
                  <w:t>Titarenko</w:t>
                </w:r>
                <w:r w:rsidR="00595792" w:rsidRPr="00E1464A">
                  <w:rPr>
                    <w:rStyle w:val="af2"/>
                    <w:szCs w:val="24"/>
                    <w:lang w:eastAsia="en-US"/>
                  </w:rPr>
                  <w:t>_</w:t>
                </w:r>
                <w:r w:rsidR="00595792" w:rsidRPr="00E1464A">
                  <w:rPr>
                    <w:rStyle w:val="af2"/>
                    <w:szCs w:val="24"/>
                    <w:lang w:val="en-US" w:eastAsia="en-US"/>
                  </w:rPr>
                  <w:t>N</w:t>
                </w:r>
                <w:r w:rsidR="00595792" w:rsidRPr="00E1464A">
                  <w:rPr>
                    <w:rStyle w:val="af2"/>
                    <w:szCs w:val="24"/>
                    <w:lang w:eastAsia="en-US"/>
                  </w:rPr>
                  <w:t>@</w:t>
                </w:r>
                <w:r w:rsidR="00595792" w:rsidRPr="00E1464A">
                  <w:rPr>
                    <w:rStyle w:val="af2"/>
                    <w:szCs w:val="24"/>
                    <w:lang w:val="en-US" w:eastAsia="en-US"/>
                  </w:rPr>
                  <w:t>eon</w:t>
                </w:r>
                <w:r w:rsidR="00595792" w:rsidRPr="00E1464A">
                  <w:rPr>
                    <w:rStyle w:val="af2"/>
                    <w:szCs w:val="24"/>
                    <w:lang w:eastAsia="en-US"/>
                  </w:rPr>
                  <w:t>-</w:t>
                </w:r>
                <w:r w:rsidR="00595792" w:rsidRPr="00E1464A">
                  <w:rPr>
                    <w:rStyle w:val="af2"/>
                    <w:szCs w:val="24"/>
                    <w:lang w:val="en-US" w:eastAsia="en-US"/>
                  </w:rPr>
                  <w:t>russia</w:t>
                </w:r>
                <w:r w:rsidR="00595792" w:rsidRPr="00E1464A">
                  <w:rPr>
                    <w:rStyle w:val="af2"/>
                    <w:szCs w:val="24"/>
                    <w:lang w:eastAsia="en-US"/>
                  </w:rPr>
                  <w:t>.</w:t>
                </w:r>
                <w:r w:rsidR="00595792" w:rsidRPr="00E1464A">
                  <w:rPr>
                    <w:rStyle w:val="af2"/>
                    <w:szCs w:val="24"/>
                    <w:lang w:val="en-US" w:eastAsia="en-US"/>
                  </w:rPr>
                  <w:t>ru</w:t>
                </w:r>
              </w:hyperlink>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9"/>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9"/>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9"/>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 xml:space="preserve">Пакет документов, необходимых для прохождения аккредитации, направляется сотруднику </w:t>
            </w:r>
            <w:r w:rsidRPr="004747FE">
              <w:rPr>
                <w:sz w:val="24"/>
                <w:szCs w:val="24"/>
              </w:rPr>
              <w:lastRenderedPageBreak/>
              <w:t>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D7762D" w:rsidRDefault="00D7762D" w:rsidP="00F3026D">
      <w:pPr>
        <w:pStyle w:val="a4"/>
        <w:numPr>
          <w:ilvl w:val="0"/>
          <w:numId w:val="0"/>
        </w:numPr>
        <w:spacing w:line="240" w:lineRule="auto"/>
        <w:rPr>
          <w:b/>
          <w:sz w:val="24"/>
          <w:szCs w:val="24"/>
        </w:rPr>
      </w:pPr>
      <w:r>
        <w:rPr>
          <w:b/>
          <w:sz w:val="24"/>
          <w:szCs w:val="24"/>
        </w:rPr>
        <w:t>Заместитель директора</w:t>
      </w:r>
      <w:r w:rsidR="00717991" w:rsidRPr="00717991">
        <w:rPr>
          <w:b/>
          <w:sz w:val="24"/>
          <w:szCs w:val="24"/>
        </w:rPr>
        <w:t xml:space="preserve"> </w:t>
      </w:r>
    </w:p>
    <w:p w:rsidR="00D7762D" w:rsidRDefault="00717991" w:rsidP="00F3026D">
      <w:pPr>
        <w:pStyle w:val="a4"/>
        <w:numPr>
          <w:ilvl w:val="0"/>
          <w:numId w:val="0"/>
        </w:numPr>
        <w:spacing w:line="240" w:lineRule="auto"/>
        <w:rPr>
          <w:b/>
          <w:sz w:val="24"/>
          <w:szCs w:val="24"/>
        </w:rPr>
      </w:pPr>
      <w:r w:rsidRPr="00717991">
        <w:rPr>
          <w:b/>
          <w:sz w:val="24"/>
          <w:szCs w:val="24"/>
        </w:rPr>
        <w:t>по закупкам</w:t>
      </w:r>
      <w:r w:rsidR="00D7762D">
        <w:rPr>
          <w:b/>
          <w:sz w:val="24"/>
          <w:szCs w:val="24"/>
        </w:rPr>
        <w:t xml:space="preserve"> и общим вопросам</w:t>
      </w:r>
    </w:p>
    <w:p w:rsidR="00717991" w:rsidRPr="00717991" w:rsidRDefault="00D7762D" w:rsidP="00F3026D">
      <w:pPr>
        <w:pStyle w:val="a4"/>
        <w:numPr>
          <w:ilvl w:val="0"/>
          <w:numId w:val="0"/>
        </w:numPr>
        <w:spacing w:line="240" w:lineRule="auto"/>
        <w:rPr>
          <w:b/>
          <w:sz w:val="24"/>
          <w:szCs w:val="24"/>
        </w:rPr>
      </w:pPr>
      <w:r>
        <w:rPr>
          <w:b/>
          <w:sz w:val="24"/>
          <w:szCs w:val="24"/>
        </w:rPr>
        <w:t xml:space="preserve">филиала «Березовская ГРЭС» </w:t>
      </w:r>
      <w:r w:rsidR="00717991" w:rsidRPr="00717991">
        <w:rPr>
          <w:b/>
          <w:sz w:val="24"/>
          <w:szCs w:val="24"/>
        </w:rPr>
        <w:t>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В.В. Ряскин</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D7762D">
        <w:rPr>
          <w:color w:val="000000"/>
          <w:sz w:val="24"/>
          <w:szCs w:val="24"/>
        </w:rPr>
        <w:t xml:space="preserve">коммерческое предложение </w:t>
      </w:r>
      <w:r w:rsidR="00055407" w:rsidRPr="001F2C0F">
        <w:rPr>
          <w:color w:val="000000"/>
          <w:sz w:val="24"/>
          <w:szCs w:val="24"/>
        </w:rPr>
        <w:t>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0C2C02" w:rsidRPr="001F2C0F">
        <w:rPr>
          <w:color w:val="000000"/>
          <w:sz w:val="24"/>
          <w:szCs w:val="24"/>
        </w:rPr>
        <w:t>График поставки товара  (форма</w:t>
      </w:r>
      <w:r w:rsidR="000C2C0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0C2C02" w:rsidRPr="000C2C02">
        <w:rPr>
          <w:color w:val="000000"/>
          <w:sz w:val="24"/>
          <w:szCs w:val="24"/>
        </w:rPr>
        <w:t>Анкета Участника (форма 5</w:t>
      </w:r>
      <w:r w:rsidR="000C2C02" w:rsidRPr="000C2C0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0C2C02" w:rsidRPr="000C2C02">
        <w:rPr>
          <w:color w:val="000000"/>
          <w:sz w:val="24"/>
          <w:szCs w:val="24"/>
        </w:rPr>
        <w:t>Справка о перечне и годовых объемах выполнения аналогичных договоров (форма 6</w:t>
      </w:r>
      <w:r w:rsidR="000C2C02" w:rsidRPr="000C2C0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0C2C0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r w:rsidRPr="001F2C0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393516">
            <w:pPr>
              <w:spacing w:line="240" w:lineRule="auto"/>
              <w:ind w:left="-108" w:right="-108" w:firstLine="0"/>
              <w:rPr>
                <w:i/>
                <w:color w:val="000000"/>
                <w:sz w:val="24"/>
                <w:szCs w:val="24"/>
              </w:rPr>
            </w:pPr>
            <w:r w:rsidRPr="001F2C0F">
              <w:rPr>
                <w:i/>
                <w:color w:val="000000"/>
                <w:sz w:val="24"/>
                <w:szCs w:val="24"/>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AD12CC" w:rsidRPr="0007003D" w:rsidRDefault="00537601" w:rsidP="00AD12CC">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Default="005F0F02" w:rsidP="00537601">
      <w:pPr>
        <w:spacing w:line="240" w:lineRule="auto"/>
        <w:rPr>
          <w:sz w:val="24"/>
          <w:szCs w:val="24"/>
        </w:rPr>
      </w:pPr>
    </w:p>
    <w:p w:rsidR="00393516" w:rsidRDefault="00393516" w:rsidP="00537601">
      <w:pPr>
        <w:spacing w:line="240" w:lineRule="auto"/>
        <w:rPr>
          <w:sz w:val="24"/>
          <w:szCs w:val="24"/>
        </w:rPr>
      </w:pPr>
    </w:p>
    <w:p w:rsidR="00393516" w:rsidRPr="001F2C0F" w:rsidRDefault="00393516"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lastRenderedPageBreak/>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393516">
      <w:pPr>
        <w:spacing w:line="240" w:lineRule="auto"/>
        <w:ind w:right="3684" w:firstLine="0"/>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393516" w:rsidRDefault="00393516" w:rsidP="00537601">
      <w:pPr>
        <w:spacing w:line="240" w:lineRule="auto"/>
        <w:ind w:right="3684"/>
        <w:rPr>
          <w:sz w:val="24"/>
          <w:szCs w:val="24"/>
          <w:vertAlign w:val="superscript"/>
        </w:rPr>
      </w:pPr>
    </w:p>
    <w:p w:rsidR="00393516" w:rsidRDefault="00393516" w:rsidP="00537601">
      <w:pPr>
        <w:spacing w:line="240" w:lineRule="auto"/>
        <w:ind w:right="3684"/>
        <w:rPr>
          <w:sz w:val="24"/>
          <w:szCs w:val="24"/>
          <w:vertAlign w:val="superscript"/>
        </w:rPr>
      </w:pPr>
    </w:p>
    <w:p w:rsidR="00393516" w:rsidRDefault="00393516" w:rsidP="00537601">
      <w:pPr>
        <w:spacing w:line="240" w:lineRule="auto"/>
        <w:ind w:right="3684"/>
        <w:rPr>
          <w:sz w:val="24"/>
          <w:szCs w:val="24"/>
          <w:vertAlign w:val="superscript"/>
        </w:rPr>
      </w:pPr>
    </w:p>
    <w:p w:rsidR="00393516" w:rsidRDefault="00393516" w:rsidP="00537601">
      <w:pPr>
        <w:spacing w:line="240" w:lineRule="auto"/>
        <w:ind w:right="3684"/>
        <w:rPr>
          <w:sz w:val="24"/>
          <w:szCs w:val="24"/>
          <w:vertAlign w:val="superscript"/>
        </w:rPr>
      </w:pPr>
    </w:p>
    <w:p w:rsidR="00393516" w:rsidRPr="001F2C0F" w:rsidRDefault="00393516"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393516" w:rsidRPr="001F2C0F" w:rsidRDefault="00393516"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0C2C0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a"/>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0714" w:rsidRDefault="00CC0714">
      <w:r>
        <w:separator/>
      </w:r>
    </w:p>
  </w:endnote>
  <w:endnote w:type="continuationSeparator" w:id="0">
    <w:p w:rsidR="00CC0714" w:rsidRDefault="00CC0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595792" w:rsidRDefault="00595792">
        <w:pPr>
          <w:pStyle w:val="af0"/>
          <w:jc w:val="right"/>
        </w:pPr>
        <w:r>
          <w:fldChar w:fldCharType="begin"/>
        </w:r>
        <w:r>
          <w:instrText xml:space="preserve"> PAGE   \* MERGEFORMAT </w:instrText>
        </w:r>
        <w:r>
          <w:fldChar w:fldCharType="separate"/>
        </w:r>
        <w:r w:rsidR="000C2C02">
          <w:rPr>
            <w:noProof/>
          </w:rPr>
          <w:t>4</w:t>
        </w:r>
        <w:r>
          <w:rPr>
            <w:noProof/>
          </w:rPr>
          <w:fldChar w:fldCharType="end"/>
        </w:r>
      </w:p>
    </w:sdtContent>
  </w:sdt>
  <w:p w:rsidR="00595792" w:rsidRDefault="0059579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0714" w:rsidRDefault="00CC0714">
      <w:r>
        <w:separator/>
      </w:r>
    </w:p>
  </w:footnote>
  <w:footnote w:type="continuationSeparator" w:id="0">
    <w:p w:rsidR="00CC0714" w:rsidRDefault="00CC07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792" w:rsidRPr="00F01080" w:rsidRDefault="0059579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03D"/>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2C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D69"/>
    <w:rsid w:val="00166E36"/>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5A91"/>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947"/>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4E0C"/>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44C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6C8"/>
    <w:rsid w:val="00390F5F"/>
    <w:rsid w:val="00391FE9"/>
    <w:rsid w:val="003923F3"/>
    <w:rsid w:val="003934B9"/>
    <w:rsid w:val="00393516"/>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017E"/>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24"/>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426"/>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73B"/>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A7AB5"/>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792"/>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369F"/>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E0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280"/>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1E7"/>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3103"/>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18D"/>
    <w:rsid w:val="007728E5"/>
    <w:rsid w:val="00772C27"/>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2766"/>
    <w:rsid w:val="007A326F"/>
    <w:rsid w:val="007A3742"/>
    <w:rsid w:val="007A63F9"/>
    <w:rsid w:val="007A739F"/>
    <w:rsid w:val="007B044C"/>
    <w:rsid w:val="007B071B"/>
    <w:rsid w:val="007B08B3"/>
    <w:rsid w:val="007B112B"/>
    <w:rsid w:val="007B182F"/>
    <w:rsid w:val="007B2464"/>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5EF"/>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327D"/>
    <w:rsid w:val="0085454F"/>
    <w:rsid w:val="008564D2"/>
    <w:rsid w:val="00856965"/>
    <w:rsid w:val="0085746C"/>
    <w:rsid w:val="00860438"/>
    <w:rsid w:val="00860AB2"/>
    <w:rsid w:val="00860D9F"/>
    <w:rsid w:val="008617CE"/>
    <w:rsid w:val="00861FCD"/>
    <w:rsid w:val="00863249"/>
    <w:rsid w:val="00865DC6"/>
    <w:rsid w:val="00865FB3"/>
    <w:rsid w:val="00866280"/>
    <w:rsid w:val="00866593"/>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7D2"/>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698"/>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2AA9"/>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1CBC"/>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0B45"/>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CB7"/>
    <w:rsid w:val="00A91ED1"/>
    <w:rsid w:val="00A93639"/>
    <w:rsid w:val="00A93C3D"/>
    <w:rsid w:val="00A93D3B"/>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8BC"/>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2CC"/>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4C4"/>
    <w:rsid w:val="00B166DA"/>
    <w:rsid w:val="00B16FED"/>
    <w:rsid w:val="00B17347"/>
    <w:rsid w:val="00B20391"/>
    <w:rsid w:val="00B203A4"/>
    <w:rsid w:val="00B2185D"/>
    <w:rsid w:val="00B2205A"/>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1A78"/>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526"/>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14"/>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1A7"/>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741"/>
    <w:rsid w:val="00D831B0"/>
    <w:rsid w:val="00D83C70"/>
    <w:rsid w:val="00D83F92"/>
    <w:rsid w:val="00D8512F"/>
    <w:rsid w:val="00D85582"/>
    <w:rsid w:val="00D85AF6"/>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A30"/>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A14"/>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C3E"/>
    <w:rsid w:val="00F82F4E"/>
    <w:rsid w:val="00F848F4"/>
    <w:rsid w:val="00F9154B"/>
    <w:rsid w:val="00F929BF"/>
    <w:rsid w:val="00F92AD0"/>
    <w:rsid w:val="00F934EC"/>
    <w:rsid w:val="00F9480D"/>
    <w:rsid w:val="00F95412"/>
    <w:rsid w:val="00F95828"/>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19">
    <w:name w:val="Знак Знак Знак Знак Знак Знак Знак1"/>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9">
    <w:name w:val="List Paragraph"/>
    <w:basedOn w:val="aa"/>
    <w:link w:val="afffa"/>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a">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b">
    <w:name w:val="Обычный1"/>
    <w:link w:val="1c"/>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b">
    <w:name w:val="Знак Знак"/>
    <w:basedOn w:val="ab"/>
    <w:locked/>
    <w:rsid w:val="00C84FA9"/>
    <w:rPr>
      <w:b/>
      <w:sz w:val="28"/>
      <w:lang w:val="ru-RU" w:eastAsia="ru-RU" w:bidi="ar-SA"/>
    </w:rPr>
  </w:style>
  <w:style w:type="character" w:customStyle="1" w:styleId="1d">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c">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d">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e">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0">
    <w:name w:val="Signature"/>
    <w:basedOn w:val="aa"/>
    <w:link w:val="affff1"/>
    <w:rsid w:val="0015216F"/>
    <w:pPr>
      <w:spacing w:line="240" w:lineRule="auto"/>
      <w:ind w:left="4252" w:firstLine="0"/>
      <w:jc w:val="left"/>
    </w:pPr>
    <w:rPr>
      <w:snapToGrid/>
      <w:sz w:val="24"/>
    </w:rPr>
  </w:style>
  <w:style w:type="character" w:customStyle="1" w:styleId="affff1">
    <w:name w:val="Подпись Знак"/>
    <w:basedOn w:val="ab"/>
    <w:link w:val="affff0"/>
    <w:rsid w:val="0015216F"/>
    <w:rPr>
      <w:sz w:val="24"/>
      <w:lang w:val="ru-RU" w:eastAsia="ru-RU" w:bidi="ar-SA"/>
    </w:rPr>
  </w:style>
  <w:style w:type="paragraph" w:customStyle="1" w:styleId="PP">
    <w:name w:val="Строка PP"/>
    <w:basedOn w:val="affff0"/>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2">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3">
    <w:name w:val="Normal (Web)"/>
    <w:aliases w:val="Обычный (Web),Обычный (веб) Знак Знак,Обычный (Web) Знак Знак Знак"/>
    <w:basedOn w:val="aa"/>
    <w:link w:val="affff4"/>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5">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e">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6">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f">
    <w:name w:val="Нумерованный список 1"/>
    <w:autoRedefine/>
    <w:rsid w:val="0082663D"/>
    <w:pPr>
      <w:tabs>
        <w:tab w:val="left" w:pos="851"/>
      </w:tabs>
      <w:jc w:val="both"/>
    </w:pPr>
    <w:rPr>
      <w:rFonts w:ascii="Arial" w:hAnsi="Arial" w:cs="Arial"/>
      <w:sz w:val="22"/>
      <w:szCs w:val="22"/>
    </w:rPr>
  </w:style>
  <w:style w:type="paragraph" w:styleId="affff7">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8">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0">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9">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a">
    <w:name w:val="No Spacing"/>
    <w:link w:val="affffb"/>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2a">
    <w:name w:val="Знак2"/>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c">
    <w:name w:val="Emphasis"/>
    <w:basedOn w:val="ab"/>
    <w:qFormat/>
    <w:rsid w:val="00271F65"/>
    <w:rPr>
      <w:i/>
      <w:iCs/>
    </w:rPr>
  </w:style>
  <w:style w:type="paragraph" w:styleId="2b">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10">
    <w:name w:val="Знак Знак11"/>
    <w:basedOn w:val="ab"/>
    <w:locked/>
    <w:rsid w:val="008824CD"/>
    <w:rPr>
      <w:b/>
      <w:sz w:val="28"/>
      <w:lang w:val="ru-RU" w:eastAsia="ru-RU" w:bidi="ar-SA"/>
    </w:rPr>
  </w:style>
  <w:style w:type="paragraph" w:customStyle="1" w:styleId="111">
    <w:name w:val="Знак1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1">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d">
    <w:name w:val="Стиль По центру"/>
    <w:basedOn w:val="aa"/>
    <w:rsid w:val="00405182"/>
    <w:pPr>
      <w:spacing w:before="60" w:after="60" w:line="240" w:lineRule="auto"/>
      <w:ind w:firstLine="0"/>
      <w:jc w:val="center"/>
    </w:pPr>
    <w:rPr>
      <w:snapToGrid/>
      <w:color w:val="000000"/>
      <w:sz w:val="16"/>
    </w:rPr>
  </w:style>
  <w:style w:type="character" w:styleId="affffe">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a">
    <w:name w:val="Абзац списка Знак"/>
    <w:basedOn w:val="ab"/>
    <w:link w:val="afff9"/>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c">
    <w:name w:val="Обычный1 Знак"/>
    <w:basedOn w:val="ab"/>
    <w:link w:val="1b"/>
    <w:uiPriority w:val="99"/>
    <w:locked/>
    <w:rsid w:val="001C5AC8"/>
    <w:rPr>
      <w:lang w:val="ru-RU" w:eastAsia="ru-RU" w:bidi="ar-SA"/>
    </w:rPr>
  </w:style>
  <w:style w:type="character" w:customStyle="1" w:styleId="afffff0">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0"/>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c">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b">
    <w:name w:val="Без интервала Знак"/>
    <w:basedOn w:val="ab"/>
    <w:link w:val="affffa"/>
    <w:uiPriority w:val="1"/>
    <w:rsid w:val="00293B72"/>
    <w:rPr>
      <w:snapToGrid w:val="0"/>
      <w:sz w:val="28"/>
      <w:lang w:val="ru-RU" w:eastAsia="ru-RU" w:bidi="ar-SA"/>
    </w:rPr>
  </w:style>
  <w:style w:type="paragraph" w:customStyle="1" w:styleId="afffff1">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d">
    <w:name w:val="Заголовок №2_"/>
    <w:link w:val="2e"/>
    <w:rsid w:val="00E85C97"/>
    <w:rPr>
      <w:rFonts w:ascii="Verdana" w:eastAsia="Verdana" w:hAnsi="Verdana" w:cs="Verdana"/>
      <w:sz w:val="19"/>
      <w:szCs w:val="19"/>
      <w:shd w:val="clear" w:color="auto" w:fill="FFFFFF"/>
    </w:rPr>
  </w:style>
  <w:style w:type="paragraph" w:customStyle="1" w:styleId="2e">
    <w:name w:val="Заголовок №2"/>
    <w:basedOn w:val="aa"/>
    <w:link w:val="2d"/>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4">
    <w:name w:val="Обычный (веб) Знак"/>
    <w:aliases w:val="Обычный (Web) Знак,Обычный (веб) Знак Знак Знак,Обычный (Web) Знак Знак Знак Знак"/>
    <w:link w:val="affff3"/>
    <w:rsid w:val="00DD24C7"/>
    <w:rPr>
      <w:sz w:val="24"/>
      <w:szCs w:val="24"/>
    </w:rPr>
  </w:style>
  <w:style w:type="paragraph" w:customStyle="1" w:styleId="afffff2">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19">
    <w:name w:val="Знак Знак Знак Знак Знак Знак Знак1"/>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9">
    <w:name w:val="List Paragraph"/>
    <w:basedOn w:val="aa"/>
    <w:link w:val="afffa"/>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a">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b">
    <w:name w:val="Обычный1"/>
    <w:link w:val="1c"/>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b">
    <w:name w:val="Знак Знак"/>
    <w:basedOn w:val="ab"/>
    <w:locked/>
    <w:rsid w:val="00C84FA9"/>
    <w:rPr>
      <w:b/>
      <w:sz w:val="28"/>
      <w:lang w:val="ru-RU" w:eastAsia="ru-RU" w:bidi="ar-SA"/>
    </w:rPr>
  </w:style>
  <w:style w:type="character" w:customStyle="1" w:styleId="1d">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c">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d">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e">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0">
    <w:name w:val="Signature"/>
    <w:basedOn w:val="aa"/>
    <w:link w:val="affff1"/>
    <w:rsid w:val="0015216F"/>
    <w:pPr>
      <w:spacing w:line="240" w:lineRule="auto"/>
      <w:ind w:left="4252" w:firstLine="0"/>
      <w:jc w:val="left"/>
    </w:pPr>
    <w:rPr>
      <w:snapToGrid/>
      <w:sz w:val="24"/>
    </w:rPr>
  </w:style>
  <w:style w:type="character" w:customStyle="1" w:styleId="affff1">
    <w:name w:val="Подпись Знак"/>
    <w:basedOn w:val="ab"/>
    <w:link w:val="affff0"/>
    <w:rsid w:val="0015216F"/>
    <w:rPr>
      <w:sz w:val="24"/>
      <w:lang w:val="ru-RU" w:eastAsia="ru-RU" w:bidi="ar-SA"/>
    </w:rPr>
  </w:style>
  <w:style w:type="paragraph" w:customStyle="1" w:styleId="PP">
    <w:name w:val="Строка PP"/>
    <w:basedOn w:val="affff0"/>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2">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3">
    <w:name w:val="Normal (Web)"/>
    <w:aliases w:val="Обычный (Web),Обычный (веб) Знак Знак,Обычный (Web) Знак Знак Знак"/>
    <w:basedOn w:val="aa"/>
    <w:link w:val="affff4"/>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5">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e">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6">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f">
    <w:name w:val="Нумерованный список 1"/>
    <w:autoRedefine/>
    <w:rsid w:val="0082663D"/>
    <w:pPr>
      <w:tabs>
        <w:tab w:val="left" w:pos="851"/>
      </w:tabs>
      <w:jc w:val="both"/>
    </w:pPr>
    <w:rPr>
      <w:rFonts w:ascii="Arial" w:hAnsi="Arial" w:cs="Arial"/>
      <w:sz w:val="22"/>
      <w:szCs w:val="22"/>
    </w:rPr>
  </w:style>
  <w:style w:type="paragraph" w:styleId="affff7">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8">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0">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9">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a">
    <w:name w:val="No Spacing"/>
    <w:link w:val="affffb"/>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2a">
    <w:name w:val="Знак2"/>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c">
    <w:name w:val="Emphasis"/>
    <w:basedOn w:val="ab"/>
    <w:qFormat/>
    <w:rsid w:val="00271F65"/>
    <w:rPr>
      <w:i/>
      <w:iCs/>
    </w:rPr>
  </w:style>
  <w:style w:type="paragraph" w:styleId="2b">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10">
    <w:name w:val="Знак Знак11"/>
    <w:basedOn w:val="ab"/>
    <w:locked/>
    <w:rsid w:val="008824CD"/>
    <w:rPr>
      <w:b/>
      <w:sz w:val="28"/>
      <w:lang w:val="ru-RU" w:eastAsia="ru-RU" w:bidi="ar-SA"/>
    </w:rPr>
  </w:style>
  <w:style w:type="paragraph" w:customStyle="1" w:styleId="111">
    <w:name w:val="Знак1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1">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d">
    <w:name w:val="Стиль По центру"/>
    <w:basedOn w:val="aa"/>
    <w:rsid w:val="00405182"/>
    <w:pPr>
      <w:spacing w:before="60" w:after="60" w:line="240" w:lineRule="auto"/>
      <w:ind w:firstLine="0"/>
      <w:jc w:val="center"/>
    </w:pPr>
    <w:rPr>
      <w:snapToGrid/>
      <w:color w:val="000000"/>
      <w:sz w:val="16"/>
    </w:rPr>
  </w:style>
  <w:style w:type="character" w:styleId="affffe">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a">
    <w:name w:val="Абзац списка Знак"/>
    <w:basedOn w:val="ab"/>
    <w:link w:val="afff9"/>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c">
    <w:name w:val="Обычный1 Знак"/>
    <w:basedOn w:val="ab"/>
    <w:link w:val="1b"/>
    <w:uiPriority w:val="99"/>
    <w:locked/>
    <w:rsid w:val="001C5AC8"/>
    <w:rPr>
      <w:lang w:val="ru-RU" w:eastAsia="ru-RU" w:bidi="ar-SA"/>
    </w:rPr>
  </w:style>
  <w:style w:type="character" w:customStyle="1" w:styleId="afffff0">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0"/>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c">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b">
    <w:name w:val="Без интервала Знак"/>
    <w:basedOn w:val="ab"/>
    <w:link w:val="affffa"/>
    <w:uiPriority w:val="1"/>
    <w:rsid w:val="00293B72"/>
    <w:rPr>
      <w:snapToGrid w:val="0"/>
      <w:sz w:val="28"/>
      <w:lang w:val="ru-RU" w:eastAsia="ru-RU" w:bidi="ar-SA"/>
    </w:rPr>
  </w:style>
  <w:style w:type="paragraph" w:customStyle="1" w:styleId="afffff1">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d">
    <w:name w:val="Заголовок №2_"/>
    <w:link w:val="2e"/>
    <w:rsid w:val="00E85C97"/>
    <w:rPr>
      <w:rFonts w:ascii="Verdana" w:eastAsia="Verdana" w:hAnsi="Verdana" w:cs="Verdana"/>
      <w:sz w:val="19"/>
      <w:szCs w:val="19"/>
      <w:shd w:val="clear" w:color="auto" w:fill="FFFFFF"/>
    </w:rPr>
  </w:style>
  <w:style w:type="paragraph" w:customStyle="1" w:styleId="2e">
    <w:name w:val="Заголовок №2"/>
    <w:basedOn w:val="aa"/>
    <w:link w:val="2d"/>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4">
    <w:name w:val="Обычный (веб) Знак"/>
    <w:aliases w:val="Обычный (Web) Знак,Обычный (веб) Знак Знак Знак,Обычный (Web) Знак Знак Знак Знак"/>
    <w:link w:val="affff3"/>
    <w:rsid w:val="00DD24C7"/>
    <w:rPr>
      <w:sz w:val="24"/>
      <w:szCs w:val="24"/>
    </w:rPr>
  </w:style>
  <w:style w:type="paragraph" w:customStyle="1" w:styleId="afffff2">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sukanova_e@eon-russia.ru&#160;" TargetMode="External"/><Relationship Id="rId18" Type="http://schemas.openxmlformats.org/officeDocument/2006/relationships/hyperlink" Target="http://www.dnb.ru/rbr.asp?rbr=2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Titarenko_N@eon-russia.ru" TargetMode="External"/><Relationship Id="rId17" Type="http://schemas.openxmlformats.org/officeDocument/2006/relationships/hyperlink" Target="http://www.eon-russia.ru" TargetMode="External"/><Relationship Id="rId2" Type="http://schemas.openxmlformats.org/officeDocument/2006/relationships/numbering" Target="numbering.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n-russia.ru/purchase/announcement/" TargetMode="External"/><Relationship Id="rId5" Type="http://schemas.openxmlformats.org/officeDocument/2006/relationships/settings" Target="settings.xml"/><Relationship Id="rId15" Type="http://schemas.openxmlformats.org/officeDocument/2006/relationships/hyperlink" Target="http://www.eon-russia.ru/files/117/" TargetMode="External"/><Relationship Id="rId10" Type="http://schemas.openxmlformats.org/officeDocument/2006/relationships/hyperlink" Target="mailto:Titarenko_N@eon-russia.r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eon-russia.ru/purchase/documents/" TargetMode="External"/><Relationship Id="rId14" Type="http://schemas.openxmlformats.org/officeDocument/2006/relationships/hyperlink" Target="mailto:Titarenko_N@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5437EE-63FA-4DA5-85E5-CEFCBDCD3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30</Pages>
  <Words>4938</Words>
  <Characters>28149</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33021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Титаренко Нина Алексеевна</cp:lastModifiedBy>
  <cp:revision>20</cp:revision>
  <cp:lastPrinted>2015-11-25T11:28:00Z</cp:lastPrinted>
  <dcterms:created xsi:type="dcterms:W3CDTF">2015-09-15T02:37:00Z</dcterms:created>
  <dcterms:modified xsi:type="dcterms:W3CDTF">2015-12-09T03:38:00Z</dcterms:modified>
</cp:coreProperties>
</file>