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C267B9" w:rsidP="00D27E5D">
      <w:pPr>
        <w:ind w:firstLine="0"/>
        <w:jc w:val="center"/>
        <w:rPr>
          <w:sz w:val="24"/>
          <w:szCs w:val="24"/>
        </w:rPr>
      </w:pPr>
      <w:r>
        <w:rPr>
          <w:sz w:val="24"/>
          <w:szCs w:val="24"/>
        </w:rPr>
        <w:t>п. Яйва</w:t>
      </w:r>
      <w:r w:rsidR="00D345E3" w:rsidRPr="008D131F">
        <w:rPr>
          <w:sz w:val="24"/>
          <w:szCs w:val="24"/>
        </w:rPr>
        <w:br/>
      </w:r>
      <w:r w:rsidR="00D27E5D" w:rsidRPr="008D131F">
        <w:rPr>
          <w:sz w:val="24"/>
          <w:szCs w:val="24"/>
        </w:rPr>
        <w:t>2015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3C09F5">
          <w:rPr>
            <w:webHidden/>
            <w:sz w:val="24"/>
            <w:szCs w:val="24"/>
          </w:rPr>
          <w:t>3</w:t>
        </w:r>
        <w:r w:rsidR="00C71562" w:rsidRPr="008D131F">
          <w:rPr>
            <w:webHidden/>
            <w:sz w:val="24"/>
            <w:szCs w:val="24"/>
          </w:rPr>
          <w:fldChar w:fldCharType="end"/>
        </w:r>
      </w:hyperlink>
    </w:p>
    <w:p w:rsidR="00C71562" w:rsidRPr="008D131F" w:rsidRDefault="00A57528">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3C09F5">
          <w:rPr>
            <w:webHidden/>
            <w:sz w:val="24"/>
            <w:szCs w:val="24"/>
          </w:rPr>
          <w:t>7</w:t>
        </w:r>
        <w:r w:rsidR="00C71562" w:rsidRPr="008D131F">
          <w:rPr>
            <w:webHidden/>
            <w:sz w:val="24"/>
            <w:szCs w:val="24"/>
          </w:rPr>
          <w:fldChar w:fldCharType="end"/>
        </w:r>
      </w:hyperlink>
    </w:p>
    <w:p w:rsidR="00C71562" w:rsidRPr="008D131F" w:rsidRDefault="00A57528">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3C09F5">
          <w:rPr>
            <w:webHidden/>
          </w:rPr>
          <w:t>7</w:t>
        </w:r>
        <w:r w:rsidR="00C71562" w:rsidRPr="008D131F">
          <w:rPr>
            <w:webHidden/>
          </w:rPr>
          <w:fldChar w:fldCharType="end"/>
        </w:r>
      </w:hyperlink>
    </w:p>
    <w:p w:rsidR="00C71562" w:rsidRPr="008D131F" w:rsidRDefault="00A57528">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3C09F5">
          <w:rPr>
            <w:webHidden/>
          </w:rPr>
          <w:t>10</w:t>
        </w:r>
        <w:r w:rsidR="00C71562" w:rsidRPr="008D131F">
          <w:rPr>
            <w:webHidden/>
          </w:rPr>
          <w:fldChar w:fldCharType="end"/>
        </w:r>
      </w:hyperlink>
    </w:p>
    <w:p w:rsidR="00C71562" w:rsidRPr="008D131F" w:rsidRDefault="00A57528">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3C09F5">
          <w:rPr>
            <w:webHidden/>
          </w:rPr>
          <w:t>12</w:t>
        </w:r>
        <w:r w:rsidR="00C71562" w:rsidRPr="008D131F">
          <w:rPr>
            <w:webHidden/>
          </w:rPr>
          <w:fldChar w:fldCharType="end"/>
        </w:r>
      </w:hyperlink>
    </w:p>
    <w:p w:rsidR="00C71562" w:rsidRPr="008D131F" w:rsidRDefault="00A57528">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3C09F5">
          <w:rPr>
            <w:webHidden/>
          </w:rPr>
          <w:t>14</w:t>
        </w:r>
        <w:r w:rsidR="00C71562" w:rsidRPr="008D131F">
          <w:rPr>
            <w:webHidden/>
          </w:rPr>
          <w:fldChar w:fldCharType="end"/>
        </w:r>
      </w:hyperlink>
    </w:p>
    <w:p w:rsidR="00C71562" w:rsidRPr="008D131F" w:rsidRDefault="00A57528">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3C09F5">
          <w:rPr>
            <w:webHidden/>
          </w:rPr>
          <w:t>17</w:t>
        </w:r>
        <w:r w:rsidR="00C71562" w:rsidRPr="008D131F">
          <w:rPr>
            <w:webHidden/>
          </w:rPr>
          <w:fldChar w:fldCharType="end"/>
        </w:r>
      </w:hyperlink>
    </w:p>
    <w:p w:rsidR="00C71562" w:rsidRPr="008D131F" w:rsidRDefault="00A57528">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3C09F5">
          <w:rPr>
            <w:webHidden/>
          </w:rPr>
          <w:t>21</w:t>
        </w:r>
        <w:r w:rsidR="00C71562" w:rsidRPr="008D131F">
          <w:rPr>
            <w:webHidden/>
          </w:rPr>
          <w:fldChar w:fldCharType="end"/>
        </w:r>
      </w:hyperlink>
    </w:p>
    <w:p w:rsidR="00C71562" w:rsidRPr="008D131F" w:rsidRDefault="00A57528">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3C09F5">
          <w:rPr>
            <w:webHidden/>
          </w:rPr>
          <w:t>23</w:t>
        </w:r>
        <w:r w:rsidR="00C71562" w:rsidRPr="008D131F">
          <w:rPr>
            <w:webHidden/>
          </w:rPr>
          <w:fldChar w:fldCharType="end"/>
        </w:r>
      </w:hyperlink>
    </w:p>
    <w:p w:rsidR="00C71562" w:rsidRPr="008D131F" w:rsidRDefault="00A57528">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3C09F5">
          <w:rPr>
            <w:webHidden/>
          </w:rPr>
          <w:t>25</w:t>
        </w:r>
        <w:r w:rsidR="00C71562" w:rsidRPr="008D131F">
          <w:rPr>
            <w:webHidden/>
          </w:rPr>
          <w:fldChar w:fldCharType="end"/>
        </w:r>
      </w:hyperlink>
    </w:p>
    <w:p w:rsidR="00C71562" w:rsidRPr="008D131F" w:rsidRDefault="00A57528">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3C09F5">
          <w:rPr>
            <w:webHidden/>
          </w:rPr>
          <w:t>27</w:t>
        </w:r>
        <w:r w:rsidR="00C71562" w:rsidRPr="008D131F">
          <w:rPr>
            <w:webHidden/>
          </w:rPr>
          <w:fldChar w:fldCharType="end"/>
        </w:r>
      </w:hyperlink>
    </w:p>
    <w:p w:rsidR="00C71562" w:rsidRPr="008D131F" w:rsidRDefault="00A57528">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3C09F5">
          <w:rPr>
            <w:webHidden/>
            <w:sz w:val="24"/>
            <w:szCs w:val="24"/>
          </w:rPr>
          <w:t>29</w:t>
        </w:r>
        <w:r w:rsidR="00C71562" w:rsidRPr="008D131F">
          <w:rPr>
            <w:webHidden/>
            <w:sz w:val="24"/>
            <w:szCs w:val="24"/>
          </w:rPr>
          <w:fldChar w:fldCharType="end"/>
        </w:r>
      </w:hyperlink>
    </w:p>
    <w:p w:rsidR="00C71562" w:rsidRPr="008D131F" w:rsidRDefault="00A57528">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407C2C" w:rsidRPr="004747FE" w:rsidRDefault="00407C2C" w:rsidP="00407C2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bookmarkStart w:id="4" w:name="_GoBack"/>
      <w:r w:rsidR="00A052A3">
        <w:rPr>
          <w:sz w:val="24"/>
          <w:szCs w:val="24"/>
        </w:rPr>
        <w:t>66316-1; 66386-1</w:t>
      </w:r>
      <w:r w:rsidR="000F6ED9">
        <w:rPr>
          <w:sz w:val="24"/>
          <w:szCs w:val="24"/>
        </w:rPr>
        <w:t>; 66148-1</w:t>
      </w:r>
      <w:bookmarkEnd w:id="4"/>
      <w:r w:rsidR="000F6ED9">
        <w:rPr>
          <w:sz w:val="24"/>
          <w:szCs w:val="24"/>
        </w:rPr>
        <w:t xml:space="preserve"> от  17.12</w:t>
      </w:r>
      <w:r w:rsidRPr="008054F3">
        <w:rPr>
          <w:sz w:val="24"/>
          <w:szCs w:val="24"/>
        </w:rPr>
        <w:t>.2015 г.</w:t>
      </w:r>
      <w:r w:rsidRPr="008054F3">
        <w:rPr>
          <w:color w:val="000000"/>
          <w:sz w:val="24"/>
          <w:szCs w:val="24"/>
        </w:rPr>
        <w:t>,</w:t>
      </w:r>
      <w:r w:rsidRPr="008054F3">
        <w:rPr>
          <w:sz w:val="24"/>
          <w:szCs w:val="24"/>
        </w:rPr>
        <w:t xml:space="preserve"> в</w:t>
      </w:r>
      <w:r w:rsidRPr="004747FE">
        <w:rPr>
          <w:sz w:val="24"/>
          <w:szCs w:val="24"/>
        </w:rPr>
        <w:t xml:space="preserve">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Pr="004747FE">
          <w:rPr>
            <w:rStyle w:val="af2"/>
            <w:sz w:val="24"/>
            <w:szCs w:val="24"/>
          </w:rPr>
          <w:t>http://www.eon-russia.ru/purchase/documents/</w:t>
        </w:r>
      </w:hyperlink>
      <w:r w:rsidRPr="004747FE">
        <w:rPr>
          <w:color w:val="000000"/>
          <w:sz w:val="24"/>
          <w:szCs w:val="24"/>
        </w:rPr>
        <w:t xml:space="preserve"> </w:t>
      </w:r>
    </w:p>
    <w:p w:rsidR="00407C2C" w:rsidRDefault="00407C2C" w:rsidP="00407C2C">
      <w:pPr>
        <w:autoSpaceDE w:val="0"/>
        <w:autoSpaceDN w:val="0"/>
        <w:adjustRightInd w:val="0"/>
        <w:spacing w:line="276" w:lineRule="auto"/>
        <w:ind w:right="-72" w:firstLine="0"/>
        <w:rPr>
          <w:b/>
          <w:sz w:val="24"/>
          <w:szCs w:val="24"/>
        </w:rPr>
      </w:pPr>
    </w:p>
    <w:p w:rsidR="00407C2C" w:rsidRPr="004747FE" w:rsidRDefault="00407C2C" w:rsidP="00407C2C">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407C2C" w:rsidRPr="004747FE" w:rsidTr="00BE4A30">
        <w:trPr>
          <w:trHeight w:val="543"/>
          <w:tblHeader/>
        </w:trPr>
        <w:tc>
          <w:tcPr>
            <w:tcW w:w="498" w:type="dxa"/>
            <w:vAlign w:val="center"/>
          </w:tcPr>
          <w:p w:rsidR="00407C2C" w:rsidRPr="004747FE" w:rsidRDefault="00407C2C" w:rsidP="00BE4A30">
            <w:pPr>
              <w:spacing w:line="276" w:lineRule="auto"/>
              <w:ind w:left="540" w:hanging="540"/>
              <w:jc w:val="left"/>
              <w:rPr>
                <w:b/>
                <w:sz w:val="24"/>
                <w:szCs w:val="24"/>
              </w:rPr>
            </w:pPr>
            <w:r w:rsidRPr="004747FE">
              <w:rPr>
                <w:b/>
                <w:sz w:val="24"/>
                <w:szCs w:val="24"/>
              </w:rPr>
              <w:t>№</w:t>
            </w:r>
          </w:p>
          <w:p w:rsidR="00407C2C" w:rsidRPr="004747FE" w:rsidRDefault="00407C2C" w:rsidP="00BE4A30">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407C2C" w:rsidRPr="004747FE" w:rsidRDefault="00407C2C" w:rsidP="00BE4A30">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407C2C" w:rsidRPr="004747FE" w:rsidRDefault="00407C2C" w:rsidP="00BE4A30">
            <w:pPr>
              <w:pStyle w:val="24"/>
              <w:spacing w:line="276" w:lineRule="auto"/>
              <w:ind w:left="539" w:right="153" w:hanging="539"/>
              <w:jc w:val="left"/>
              <w:rPr>
                <w:b/>
                <w:bCs/>
                <w:sz w:val="24"/>
              </w:rPr>
            </w:pPr>
            <w:r w:rsidRPr="004747FE">
              <w:rPr>
                <w:b/>
                <w:bCs/>
                <w:sz w:val="24"/>
              </w:rPr>
              <w:t>Содержание</w:t>
            </w:r>
          </w:p>
        </w:tc>
      </w:tr>
      <w:tr w:rsidR="00407C2C" w:rsidRPr="004747FE" w:rsidTr="00BE4A30">
        <w:trPr>
          <w:trHeight w:val="567"/>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407C2C" w:rsidRPr="008054F3" w:rsidRDefault="009F1C28" w:rsidP="00BE4A30">
            <w:pPr>
              <w:autoSpaceDE w:val="0"/>
              <w:autoSpaceDN w:val="0"/>
              <w:adjustRightInd w:val="0"/>
              <w:spacing w:line="276" w:lineRule="auto"/>
              <w:ind w:right="-72" w:firstLine="0"/>
              <w:jc w:val="left"/>
              <w:rPr>
                <w:sz w:val="24"/>
                <w:szCs w:val="24"/>
              </w:rPr>
            </w:pPr>
            <w:r>
              <w:rPr>
                <w:sz w:val="22"/>
                <w:szCs w:val="22"/>
              </w:rPr>
              <w:t>Химические  реактивы</w:t>
            </w:r>
          </w:p>
          <w:p w:rsidR="00407C2C" w:rsidRPr="00C55FC9" w:rsidRDefault="00407C2C" w:rsidP="00BE4A30">
            <w:pPr>
              <w:autoSpaceDE w:val="0"/>
              <w:autoSpaceDN w:val="0"/>
              <w:adjustRightInd w:val="0"/>
              <w:spacing w:line="276" w:lineRule="auto"/>
              <w:ind w:right="-72" w:firstLine="0"/>
              <w:jc w:val="left"/>
              <w:rPr>
                <w:bCs/>
                <w:sz w:val="24"/>
                <w:szCs w:val="24"/>
              </w:rPr>
            </w:pP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 xml:space="preserve">Заказчик </w:t>
            </w:r>
            <w:r>
              <w:rPr>
                <w:b/>
                <w:sz w:val="24"/>
                <w:szCs w:val="24"/>
                <w:lang w:eastAsia="en-US"/>
              </w:rPr>
              <w:t>и его местонахождение</w:t>
            </w:r>
          </w:p>
        </w:tc>
        <w:tc>
          <w:tcPr>
            <w:tcW w:w="5811" w:type="dxa"/>
          </w:tcPr>
          <w:p w:rsidR="00407C2C" w:rsidRPr="00032D37" w:rsidRDefault="00407C2C" w:rsidP="00BE4A30">
            <w:pPr>
              <w:autoSpaceDE w:val="0"/>
              <w:autoSpaceDN w:val="0"/>
              <w:adjustRightInd w:val="0"/>
              <w:spacing w:line="276" w:lineRule="auto"/>
              <w:ind w:firstLine="0"/>
              <w:rPr>
                <w:sz w:val="24"/>
                <w:szCs w:val="24"/>
                <w:lang w:eastAsia="en-US"/>
              </w:rPr>
            </w:pPr>
            <w:proofErr w:type="gramStart"/>
            <w:r w:rsidRPr="00721F6A">
              <w:rPr>
                <w:b/>
                <w:sz w:val="24"/>
                <w:szCs w:val="24"/>
                <w:lang w:eastAsia="en-US"/>
              </w:rPr>
              <w:t>Филиал «</w:t>
            </w:r>
            <w:proofErr w:type="spellStart"/>
            <w:r>
              <w:rPr>
                <w:b/>
                <w:sz w:val="24"/>
                <w:szCs w:val="24"/>
                <w:lang w:eastAsia="en-US"/>
              </w:rPr>
              <w:t>Яйвинская</w:t>
            </w:r>
            <w:proofErr w:type="spellEnd"/>
            <w:r>
              <w:rPr>
                <w:b/>
                <w:sz w:val="24"/>
                <w:szCs w:val="24"/>
                <w:lang w:eastAsia="en-US"/>
              </w:rPr>
              <w:t xml:space="preserve"> </w:t>
            </w:r>
            <w:r w:rsidRPr="00721F6A">
              <w:rPr>
                <w:b/>
                <w:sz w:val="24"/>
                <w:szCs w:val="24"/>
                <w:lang w:eastAsia="en-US"/>
              </w:rPr>
              <w:t>ГРЭС»</w:t>
            </w:r>
            <w:r w:rsidRPr="00032D37">
              <w:rPr>
                <w:sz w:val="24"/>
                <w:szCs w:val="24"/>
                <w:lang w:eastAsia="en-US"/>
              </w:rPr>
              <w:t xml:space="preserve"> ОАО «Э.ОН РОССИЯ», </w:t>
            </w:r>
            <w:r>
              <w:rPr>
                <w:sz w:val="24"/>
                <w:szCs w:val="24"/>
                <w:lang w:eastAsia="en-US"/>
              </w:rPr>
              <w:t>618340</w:t>
            </w:r>
            <w:r w:rsidRPr="00032D37">
              <w:rPr>
                <w:sz w:val="24"/>
                <w:szCs w:val="24"/>
                <w:lang w:eastAsia="en-US"/>
              </w:rPr>
              <w:t xml:space="preserve">, Россия, </w:t>
            </w:r>
            <w:r>
              <w:rPr>
                <w:sz w:val="24"/>
                <w:szCs w:val="24"/>
                <w:lang w:eastAsia="en-US"/>
              </w:rPr>
              <w:t xml:space="preserve">Пермский край, </w:t>
            </w:r>
            <w:r w:rsidRPr="00032D37">
              <w:rPr>
                <w:sz w:val="24"/>
                <w:szCs w:val="24"/>
                <w:lang w:eastAsia="en-US"/>
              </w:rPr>
              <w:t xml:space="preserve">г. </w:t>
            </w:r>
            <w:r>
              <w:rPr>
                <w:sz w:val="24"/>
                <w:szCs w:val="24"/>
                <w:lang w:eastAsia="en-US"/>
              </w:rPr>
              <w:t xml:space="preserve">Александровск, п. Яйва, </w:t>
            </w:r>
            <w:r w:rsidRPr="00032D37">
              <w:rPr>
                <w:sz w:val="24"/>
                <w:szCs w:val="24"/>
                <w:lang w:eastAsia="en-US"/>
              </w:rPr>
              <w:t xml:space="preserve"> ул.</w:t>
            </w:r>
            <w:r>
              <w:rPr>
                <w:sz w:val="24"/>
                <w:szCs w:val="24"/>
                <w:lang w:eastAsia="en-US"/>
              </w:rPr>
              <w:t> Тимирязева</w:t>
            </w:r>
            <w:r w:rsidRPr="00032D37">
              <w:rPr>
                <w:sz w:val="24"/>
                <w:szCs w:val="24"/>
                <w:lang w:eastAsia="en-US"/>
              </w:rPr>
              <w:t>,  д.</w:t>
            </w:r>
            <w:r>
              <w:rPr>
                <w:sz w:val="24"/>
                <w:szCs w:val="24"/>
                <w:lang w:eastAsia="en-US"/>
              </w:rPr>
              <w:t xml:space="preserve"> 5</w:t>
            </w:r>
            <w:r w:rsidRPr="00032D37">
              <w:rPr>
                <w:sz w:val="24"/>
                <w:szCs w:val="24"/>
                <w:lang w:eastAsia="en-US"/>
              </w:rPr>
              <w:t>.</w:t>
            </w:r>
            <w:proofErr w:type="gramEnd"/>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407C2C" w:rsidRPr="004747FE" w:rsidRDefault="00407C2C" w:rsidP="00BE4A30">
            <w:pPr>
              <w:spacing w:line="276" w:lineRule="auto"/>
              <w:ind w:right="153" w:firstLine="0"/>
              <w:jc w:val="left"/>
              <w:rPr>
                <w:b/>
                <w:sz w:val="24"/>
                <w:szCs w:val="24"/>
                <w:lang w:eastAsia="en-US"/>
              </w:rPr>
            </w:pPr>
          </w:p>
        </w:tc>
        <w:tc>
          <w:tcPr>
            <w:tcW w:w="5811" w:type="dxa"/>
          </w:tcPr>
          <w:p w:rsidR="00407C2C" w:rsidRPr="004747FE" w:rsidRDefault="00407C2C" w:rsidP="00BE4A30">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r>
              <w:rPr>
                <w:sz w:val="24"/>
                <w:szCs w:val="24"/>
                <w:lang w:eastAsia="en-US"/>
              </w:rPr>
              <w:t>филиала «</w:t>
            </w:r>
            <w:proofErr w:type="spellStart"/>
            <w:r>
              <w:rPr>
                <w:sz w:val="24"/>
                <w:szCs w:val="24"/>
                <w:lang w:eastAsia="en-US"/>
              </w:rPr>
              <w:t>Яйвинская</w:t>
            </w:r>
            <w:proofErr w:type="spellEnd"/>
            <w:r>
              <w:rPr>
                <w:sz w:val="24"/>
                <w:szCs w:val="24"/>
                <w:lang w:eastAsia="en-US"/>
              </w:rPr>
              <w:t xml:space="preserve"> ГРЭС»</w:t>
            </w:r>
            <w:r w:rsidRPr="004747FE">
              <w:rPr>
                <w:sz w:val="24"/>
                <w:szCs w:val="24"/>
                <w:lang w:eastAsia="en-US"/>
              </w:rPr>
              <w:t xml:space="preserve"> ОАО «Э.ОН Россия»</w:t>
            </w:r>
          </w:p>
          <w:p w:rsidR="00407C2C" w:rsidRPr="004747FE" w:rsidRDefault="00407C2C" w:rsidP="00BE4A30">
            <w:pPr>
              <w:autoSpaceDE w:val="0"/>
              <w:autoSpaceDN w:val="0"/>
              <w:adjustRightInd w:val="0"/>
              <w:spacing w:line="276" w:lineRule="auto"/>
              <w:ind w:firstLine="0"/>
              <w:jc w:val="left"/>
              <w:rPr>
                <w:sz w:val="24"/>
                <w:szCs w:val="24"/>
                <w:lang w:eastAsia="en-US"/>
              </w:rPr>
            </w:pPr>
            <w:proofErr w:type="gramStart"/>
            <w:r w:rsidRPr="004747FE">
              <w:rPr>
                <w:sz w:val="24"/>
                <w:szCs w:val="24"/>
                <w:lang w:eastAsia="en-US"/>
              </w:rPr>
              <w:t xml:space="preserve">Почтовый адрес: </w:t>
            </w:r>
            <w:r>
              <w:rPr>
                <w:sz w:val="24"/>
                <w:szCs w:val="24"/>
                <w:lang w:eastAsia="en-US"/>
              </w:rPr>
              <w:t>618340</w:t>
            </w:r>
            <w:r w:rsidRPr="004747FE">
              <w:rPr>
                <w:sz w:val="24"/>
                <w:szCs w:val="24"/>
                <w:lang w:eastAsia="en-US"/>
              </w:rPr>
              <w:t xml:space="preserve">, </w:t>
            </w:r>
            <w:r>
              <w:rPr>
                <w:sz w:val="24"/>
                <w:szCs w:val="24"/>
                <w:lang w:eastAsia="en-US"/>
              </w:rPr>
              <w:t>Россия, Пермский край, г. Александровск, п. Яйва, ул. Тимирязева, д. 5</w:t>
            </w:r>
            <w:proofErr w:type="gramEnd"/>
          </w:p>
          <w:p w:rsidR="00407C2C" w:rsidRPr="00CA46C4" w:rsidRDefault="00407C2C" w:rsidP="00BE4A30">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CA46C4">
              <w:rPr>
                <w:sz w:val="24"/>
                <w:szCs w:val="24"/>
                <w:lang w:eastAsia="en-US"/>
              </w:rPr>
              <w:t>Глазырин Юрий Михайлович</w:t>
            </w:r>
          </w:p>
          <w:p w:rsidR="00407C2C" w:rsidRPr="004747FE" w:rsidRDefault="00407C2C" w:rsidP="00BE4A30">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593D63" w:rsidRPr="00680AD5">
                <w:rPr>
                  <w:rStyle w:val="af2"/>
                  <w:sz w:val="24"/>
                  <w:szCs w:val="24"/>
                  <w:lang w:val="en-US"/>
                </w:rPr>
                <w:t>Glazyrin</w:t>
              </w:r>
              <w:r w:rsidR="00593D63" w:rsidRPr="00680AD5">
                <w:rPr>
                  <w:rStyle w:val="af2"/>
                  <w:sz w:val="24"/>
                  <w:szCs w:val="24"/>
                </w:rPr>
                <w:t>_</w:t>
              </w:r>
              <w:r w:rsidR="00593D63" w:rsidRPr="00680AD5">
                <w:rPr>
                  <w:rStyle w:val="af2"/>
                  <w:sz w:val="24"/>
                  <w:szCs w:val="24"/>
                  <w:lang w:val="en-US"/>
                </w:rPr>
                <w:t>Y</w:t>
              </w:r>
              <w:r w:rsidR="00593D63" w:rsidRPr="00680AD5">
                <w:rPr>
                  <w:rStyle w:val="af2"/>
                  <w:sz w:val="24"/>
                  <w:szCs w:val="24"/>
                </w:rPr>
                <w:t>@eon-russia.ru</w:t>
              </w:r>
            </w:hyperlink>
            <w:r w:rsidRPr="004747FE">
              <w:rPr>
                <w:i/>
                <w:sz w:val="24"/>
                <w:szCs w:val="24"/>
                <w:lang w:eastAsia="en-US"/>
              </w:rPr>
              <w:t xml:space="preserve">  </w:t>
            </w:r>
          </w:p>
          <w:p w:rsidR="00407C2C" w:rsidRPr="00CA46C4" w:rsidRDefault="00407C2C" w:rsidP="00BE4A3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Pr>
                <w:sz w:val="24"/>
                <w:szCs w:val="24"/>
                <w:lang w:val="en-US" w:eastAsia="en-US"/>
              </w:rPr>
              <w:t>8 34 274 24 56</w:t>
            </w:r>
            <w:r w:rsidR="00CA46C4">
              <w:rPr>
                <w:sz w:val="24"/>
                <w:szCs w:val="24"/>
                <w:lang w:eastAsia="en-US"/>
              </w:rPr>
              <w:t>4</w:t>
            </w:r>
          </w:p>
        </w:tc>
      </w:tr>
      <w:tr w:rsidR="00407C2C" w:rsidRPr="004747FE" w:rsidTr="00BE4A30">
        <w:trPr>
          <w:trHeight w:val="1773"/>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407C2C" w:rsidRPr="004747FE" w:rsidRDefault="00407C2C" w:rsidP="00BE4A30">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407C2C" w:rsidRPr="004747FE" w:rsidRDefault="00407C2C" w:rsidP="00BE4A30">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8054F3">
              <w:rPr>
                <w:sz w:val="24"/>
                <w:szCs w:val="24"/>
                <w:lang w:eastAsia="en-US"/>
              </w:rPr>
              <w:t xml:space="preserve">Уведомления: </w:t>
            </w:r>
            <w:r w:rsidR="00F14DD1">
              <w:rPr>
                <w:sz w:val="24"/>
                <w:szCs w:val="24"/>
                <w:lang w:eastAsia="en-US"/>
              </w:rPr>
              <w:t>17</w:t>
            </w:r>
            <w:r w:rsidR="00593D63">
              <w:rPr>
                <w:sz w:val="24"/>
                <w:szCs w:val="24"/>
                <w:lang w:eastAsia="en-US"/>
              </w:rPr>
              <w:t>.1</w:t>
            </w:r>
            <w:r w:rsidR="00F14DD1">
              <w:rPr>
                <w:sz w:val="24"/>
                <w:szCs w:val="24"/>
                <w:lang w:eastAsia="en-US"/>
              </w:rPr>
              <w:t>2</w:t>
            </w:r>
            <w:r w:rsidRPr="008054F3">
              <w:rPr>
                <w:sz w:val="24"/>
                <w:szCs w:val="24"/>
                <w:lang w:eastAsia="en-US"/>
              </w:rPr>
              <w:t>.2015 г.</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407C2C" w:rsidRPr="004747FE" w:rsidRDefault="00407C2C" w:rsidP="00BE4A30">
            <w:pPr>
              <w:spacing w:line="276" w:lineRule="auto"/>
              <w:ind w:right="153" w:firstLine="0"/>
              <w:jc w:val="left"/>
              <w:rPr>
                <w:sz w:val="24"/>
                <w:szCs w:val="24"/>
                <w:lang w:eastAsia="en-US"/>
              </w:rPr>
            </w:pPr>
            <w:r w:rsidRPr="008054F3">
              <w:rPr>
                <w:b/>
                <w:sz w:val="24"/>
                <w:szCs w:val="24"/>
                <w:lang w:eastAsia="en-US"/>
              </w:rPr>
              <w:t>Дата окончания приема Предложения*:</w:t>
            </w:r>
            <w:r w:rsidRPr="008054F3">
              <w:rPr>
                <w:sz w:val="24"/>
                <w:szCs w:val="24"/>
                <w:lang w:eastAsia="en-US"/>
              </w:rPr>
              <w:t xml:space="preserve">             </w:t>
            </w:r>
            <w:r w:rsidR="001A6529">
              <w:rPr>
                <w:sz w:val="24"/>
                <w:szCs w:val="24"/>
                <w:lang w:eastAsia="en-US"/>
              </w:rPr>
              <w:t xml:space="preserve">                           до 1</w:t>
            </w:r>
            <w:r w:rsidR="001A6529" w:rsidRPr="001A6529">
              <w:rPr>
                <w:sz w:val="24"/>
                <w:szCs w:val="24"/>
                <w:lang w:eastAsia="en-US"/>
              </w:rPr>
              <w:t>2</w:t>
            </w:r>
            <w:r w:rsidR="001A6529">
              <w:rPr>
                <w:sz w:val="24"/>
                <w:szCs w:val="24"/>
                <w:lang w:eastAsia="en-US"/>
              </w:rPr>
              <w:t>:00</w:t>
            </w:r>
            <w:r w:rsidR="001A6529" w:rsidRPr="001A6529">
              <w:rPr>
                <w:sz w:val="24"/>
                <w:szCs w:val="24"/>
                <w:lang w:eastAsia="en-US"/>
              </w:rPr>
              <w:t xml:space="preserve"> (</w:t>
            </w:r>
            <w:proofErr w:type="gramStart"/>
            <w:r w:rsidR="001A6529">
              <w:rPr>
                <w:sz w:val="24"/>
                <w:szCs w:val="24"/>
                <w:lang w:eastAsia="en-US"/>
              </w:rPr>
              <w:t>МСК</w:t>
            </w:r>
            <w:proofErr w:type="gramEnd"/>
            <w:r w:rsidR="001A6529">
              <w:rPr>
                <w:sz w:val="24"/>
                <w:szCs w:val="24"/>
                <w:lang w:eastAsia="en-US"/>
              </w:rPr>
              <w:t xml:space="preserve">) </w:t>
            </w:r>
            <w:r w:rsidR="0027706D">
              <w:rPr>
                <w:sz w:val="24"/>
                <w:szCs w:val="24"/>
                <w:lang w:eastAsia="en-US"/>
              </w:rPr>
              <w:t>29</w:t>
            </w:r>
            <w:r w:rsidR="001A6529">
              <w:rPr>
                <w:sz w:val="24"/>
                <w:szCs w:val="24"/>
                <w:lang w:eastAsia="en-US"/>
              </w:rPr>
              <w:t>.1</w:t>
            </w:r>
            <w:r w:rsidR="0027706D">
              <w:rPr>
                <w:sz w:val="24"/>
                <w:szCs w:val="24"/>
                <w:lang w:eastAsia="en-US"/>
              </w:rPr>
              <w:t>2</w:t>
            </w:r>
            <w:r w:rsidRPr="008054F3">
              <w:rPr>
                <w:sz w:val="24"/>
                <w:szCs w:val="24"/>
                <w:lang w:eastAsia="en-US"/>
              </w:rPr>
              <w:t>.2015  г.</w:t>
            </w:r>
          </w:p>
          <w:p w:rsidR="00407C2C" w:rsidRPr="004747FE" w:rsidRDefault="00407C2C" w:rsidP="00BE4A30">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407C2C" w:rsidRPr="004747FE" w:rsidRDefault="00407C2C" w:rsidP="00BE4A30">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Pr>
                <w:sz w:val="24"/>
                <w:szCs w:val="24"/>
                <w:lang w:eastAsia="en-US"/>
              </w:rPr>
              <w:t>на бумажном носителе</w:t>
            </w:r>
          </w:p>
          <w:p w:rsidR="00407C2C" w:rsidRPr="00F478D9" w:rsidRDefault="00407C2C" w:rsidP="00BE4A30">
            <w:pPr>
              <w:tabs>
                <w:tab w:val="left" w:pos="142"/>
                <w:tab w:val="left" w:pos="284"/>
                <w:tab w:val="left" w:pos="426"/>
                <w:tab w:val="left" w:pos="567"/>
              </w:tabs>
              <w:spacing w:line="276" w:lineRule="auto"/>
              <w:ind w:firstLine="0"/>
              <w:contextualSpacing/>
              <w:jc w:val="left"/>
              <w:rPr>
                <w:sz w:val="24"/>
                <w:szCs w:val="24"/>
                <w:lang w:eastAsia="en-US"/>
              </w:rPr>
            </w:pPr>
            <w:proofErr w:type="gramStart"/>
            <w:r w:rsidRPr="004747FE">
              <w:rPr>
                <w:b/>
                <w:sz w:val="24"/>
                <w:szCs w:val="24"/>
                <w:lang w:eastAsia="en-US"/>
              </w:rPr>
              <w:t>Место/адрес приема предложений:</w:t>
            </w:r>
            <w:r w:rsidRPr="004747FE">
              <w:rPr>
                <w:b/>
                <w:sz w:val="24"/>
                <w:szCs w:val="24"/>
              </w:rPr>
              <w:t xml:space="preserve"> </w:t>
            </w:r>
            <w:r w:rsidRPr="00F478D9">
              <w:rPr>
                <w:sz w:val="24"/>
                <w:szCs w:val="24"/>
                <w:lang w:eastAsia="en-US"/>
              </w:rPr>
              <w:t>6</w:t>
            </w:r>
            <w:r>
              <w:rPr>
                <w:sz w:val="24"/>
                <w:szCs w:val="24"/>
                <w:lang w:eastAsia="en-US"/>
              </w:rPr>
              <w:t>18340, Россия, Пермский край, г. Александровск, п. Яйва, ул. Тимирязева, д. 5</w:t>
            </w:r>
            <w:proofErr w:type="gramEnd"/>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поставки продукции</w:t>
            </w:r>
          </w:p>
        </w:tc>
        <w:tc>
          <w:tcPr>
            <w:tcW w:w="5811" w:type="dxa"/>
          </w:tcPr>
          <w:p w:rsidR="00407C2C" w:rsidRPr="00F3026D" w:rsidRDefault="00664C5C" w:rsidP="00BE4A30">
            <w:pPr>
              <w:tabs>
                <w:tab w:val="left" w:pos="0"/>
                <w:tab w:val="left" w:pos="5657"/>
              </w:tabs>
              <w:spacing w:line="276" w:lineRule="auto"/>
              <w:ind w:left="540" w:right="153" w:hanging="540"/>
              <w:jc w:val="left"/>
              <w:rPr>
                <w:i/>
                <w:sz w:val="24"/>
                <w:szCs w:val="24"/>
              </w:rPr>
            </w:pPr>
            <w:r>
              <w:rPr>
                <w:sz w:val="24"/>
                <w:szCs w:val="24"/>
                <w:lang w:eastAsia="en-US"/>
              </w:rPr>
              <w:t>01.01.2016г. – 29.02</w:t>
            </w:r>
            <w:r w:rsidR="00407C2C">
              <w:rPr>
                <w:sz w:val="24"/>
                <w:szCs w:val="24"/>
                <w:lang w:eastAsia="en-US"/>
              </w:rPr>
              <w:t xml:space="preserve">.2016г. </w:t>
            </w:r>
          </w:p>
          <w:p w:rsidR="00407C2C" w:rsidRPr="004747FE" w:rsidRDefault="00407C2C" w:rsidP="00BE4A30">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407C2C" w:rsidRPr="004747FE" w:rsidTr="00BE4A30">
        <w:trPr>
          <w:trHeight w:val="870"/>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Pr>
                <w:b/>
                <w:sz w:val="24"/>
                <w:szCs w:val="24"/>
                <w:lang w:eastAsia="en-US"/>
              </w:rPr>
              <w:t>оказания услуг</w:t>
            </w:r>
            <w:r w:rsidRPr="004747FE">
              <w:rPr>
                <w:b/>
                <w:sz w:val="24"/>
                <w:szCs w:val="24"/>
                <w:lang w:eastAsia="en-US"/>
              </w:rPr>
              <w:t xml:space="preserve"> Реквизиты Грузополучателя</w:t>
            </w:r>
          </w:p>
        </w:tc>
        <w:tc>
          <w:tcPr>
            <w:tcW w:w="5811" w:type="dxa"/>
          </w:tcPr>
          <w:p w:rsidR="00407C2C" w:rsidRDefault="00407C2C" w:rsidP="00BE4A30">
            <w:pPr>
              <w:tabs>
                <w:tab w:val="left" w:pos="2410"/>
              </w:tabs>
              <w:spacing w:line="240" w:lineRule="auto"/>
              <w:ind w:firstLine="0"/>
              <w:rPr>
                <w:bCs/>
                <w:sz w:val="24"/>
                <w:szCs w:val="24"/>
              </w:rPr>
            </w:pPr>
            <w:proofErr w:type="gramStart"/>
            <w:r w:rsidRPr="00032D37">
              <w:rPr>
                <w:b/>
                <w:bCs/>
                <w:sz w:val="24"/>
                <w:szCs w:val="24"/>
              </w:rPr>
              <w:t>Место доставки:</w:t>
            </w:r>
            <w:r w:rsidRPr="00032D37">
              <w:rPr>
                <w:bCs/>
                <w:sz w:val="24"/>
                <w:szCs w:val="24"/>
              </w:rPr>
              <w:t xml:space="preserve"> филиал «</w:t>
            </w:r>
            <w:proofErr w:type="spellStart"/>
            <w:r>
              <w:rPr>
                <w:bCs/>
                <w:sz w:val="24"/>
                <w:szCs w:val="24"/>
              </w:rPr>
              <w:t>Яйвинская</w:t>
            </w:r>
            <w:proofErr w:type="spellEnd"/>
            <w:r>
              <w:rPr>
                <w:bCs/>
                <w:sz w:val="24"/>
                <w:szCs w:val="24"/>
              </w:rPr>
              <w:t xml:space="preserve"> ГРЭС</w:t>
            </w:r>
            <w:r w:rsidRPr="00032D37">
              <w:rPr>
                <w:bCs/>
                <w:sz w:val="24"/>
                <w:szCs w:val="24"/>
              </w:rPr>
              <w:t xml:space="preserve">» ОАО «Э.ОН РОССИЯ», </w:t>
            </w:r>
            <w:r>
              <w:rPr>
                <w:bCs/>
                <w:sz w:val="24"/>
                <w:szCs w:val="24"/>
              </w:rPr>
              <w:t>618340, Россия, Пермский край, г. Александровск, п. Яйва, ул. Тимирязева, д. 5.</w:t>
            </w:r>
            <w:proofErr w:type="gramEnd"/>
          </w:p>
          <w:p w:rsidR="00407C2C" w:rsidRPr="004747FE" w:rsidRDefault="00407C2C" w:rsidP="00BE4A30">
            <w:pPr>
              <w:tabs>
                <w:tab w:val="left" w:pos="2410"/>
              </w:tabs>
              <w:spacing w:line="240" w:lineRule="auto"/>
              <w:ind w:firstLine="0"/>
              <w:rPr>
                <w:sz w:val="24"/>
                <w:szCs w:val="24"/>
                <w:lang w:eastAsia="en-US"/>
              </w:rPr>
            </w:pP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407C2C" w:rsidRDefault="00407C2C" w:rsidP="00BE4A30">
            <w:pPr>
              <w:pStyle w:val="afffa"/>
              <w:tabs>
                <w:tab w:val="left" w:pos="0"/>
              </w:tabs>
              <w:spacing w:line="276" w:lineRule="auto"/>
              <w:ind w:left="0" w:right="-11"/>
              <w:contextualSpacing/>
              <w:jc w:val="both"/>
            </w:pPr>
            <w:r w:rsidRPr="004747FE">
              <w:t>в течение 80 (восьмидесяти) календарных дней со дня</w:t>
            </w:r>
          </w:p>
          <w:p w:rsidR="00407C2C" w:rsidRPr="004747FE" w:rsidRDefault="00407C2C" w:rsidP="00BE4A30">
            <w:pPr>
              <w:pStyle w:val="afffa"/>
              <w:tabs>
                <w:tab w:val="left" w:pos="0"/>
              </w:tabs>
              <w:spacing w:line="276" w:lineRule="auto"/>
              <w:ind w:left="0" w:right="-11"/>
              <w:contextualSpacing/>
              <w:jc w:val="both"/>
            </w:pPr>
            <w:r w:rsidRPr="004747FE">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407C2C" w:rsidRPr="004747FE" w:rsidTr="00BE4A30">
        <w:trPr>
          <w:trHeight w:val="286"/>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407C2C" w:rsidRPr="004747FE" w:rsidRDefault="00B82756" w:rsidP="00BE4A30">
            <w:pPr>
              <w:tabs>
                <w:tab w:val="left" w:pos="0"/>
              </w:tabs>
              <w:autoSpaceDE w:val="0"/>
              <w:autoSpaceDN w:val="0"/>
              <w:adjustRightInd w:val="0"/>
              <w:spacing w:line="276" w:lineRule="auto"/>
              <w:ind w:left="540" w:right="-72" w:hanging="540"/>
              <w:jc w:val="left"/>
              <w:rPr>
                <w:sz w:val="24"/>
                <w:szCs w:val="24"/>
                <w:lang w:eastAsia="en-US"/>
              </w:rPr>
            </w:pPr>
            <w:r>
              <w:rPr>
                <w:sz w:val="24"/>
                <w:szCs w:val="24"/>
                <w:lang w:val="en-US"/>
              </w:rPr>
              <w:t>3</w:t>
            </w:r>
            <w:r w:rsidR="00407C2C" w:rsidRPr="004747FE">
              <w:rPr>
                <w:sz w:val="24"/>
                <w:szCs w:val="24"/>
              </w:rPr>
              <w:t xml:space="preserve"> (</w:t>
            </w:r>
            <w:r>
              <w:rPr>
                <w:sz w:val="24"/>
                <w:szCs w:val="24"/>
              </w:rPr>
              <w:t>три</w:t>
            </w:r>
            <w:r w:rsidR="00407C2C" w:rsidRPr="004747FE">
              <w:rPr>
                <w:sz w:val="24"/>
                <w:szCs w:val="24"/>
              </w:rPr>
              <w:t>)</w:t>
            </w:r>
          </w:p>
          <w:p w:rsidR="00407C2C" w:rsidRPr="004747FE" w:rsidRDefault="00407C2C" w:rsidP="00BE4A30">
            <w:pPr>
              <w:tabs>
                <w:tab w:val="left" w:pos="0"/>
              </w:tabs>
              <w:spacing w:line="276" w:lineRule="auto"/>
              <w:ind w:left="540" w:right="153" w:hanging="540"/>
              <w:jc w:val="left"/>
              <w:rPr>
                <w:sz w:val="24"/>
                <w:szCs w:val="24"/>
              </w:rPr>
            </w:pP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407C2C" w:rsidRPr="004747FE" w:rsidRDefault="00407C2C" w:rsidP="00BE4A30">
            <w:pPr>
              <w:tabs>
                <w:tab w:val="left" w:pos="0"/>
              </w:tabs>
              <w:spacing w:line="276" w:lineRule="auto"/>
              <w:ind w:left="540" w:right="153" w:hanging="540"/>
              <w:rPr>
                <w:sz w:val="24"/>
                <w:szCs w:val="24"/>
              </w:rPr>
            </w:pPr>
            <w:r w:rsidRPr="004747FE">
              <w:rPr>
                <w:sz w:val="24"/>
                <w:szCs w:val="24"/>
              </w:rPr>
              <w:t>Рубль</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Pr>
                <w:b/>
                <w:sz w:val="24"/>
                <w:szCs w:val="24"/>
                <w:lang w:eastAsia="en-US"/>
              </w:rPr>
              <w:t>Официальный язык Запроса предложений</w:t>
            </w:r>
          </w:p>
        </w:tc>
        <w:tc>
          <w:tcPr>
            <w:tcW w:w="5811" w:type="dxa"/>
          </w:tcPr>
          <w:p w:rsidR="00407C2C" w:rsidRDefault="00407C2C" w:rsidP="00BE4A30">
            <w:pPr>
              <w:tabs>
                <w:tab w:val="left" w:pos="0"/>
              </w:tabs>
              <w:spacing w:line="276" w:lineRule="auto"/>
              <w:ind w:left="540" w:right="153" w:hanging="540"/>
              <w:rPr>
                <w:sz w:val="24"/>
                <w:szCs w:val="24"/>
              </w:rPr>
            </w:pPr>
          </w:p>
          <w:p w:rsidR="00407C2C" w:rsidRPr="004747FE" w:rsidRDefault="00407C2C" w:rsidP="00BE4A30">
            <w:pPr>
              <w:tabs>
                <w:tab w:val="left" w:pos="0"/>
              </w:tabs>
              <w:spacing w:line="276" w:lineRule="auto"/>
              <w:ind w:left="540" w:right="153" w:hanging="540"/>
              <w:rPr>
                <w:sz w:val="24"/>
                <w:szCs w:val="24"/>
              </w:rPr>
            </w:pPr>
            <w:r>
              <w:rPr>
                <w:sz w:val="24"/>
                <w:szCs w:val="24"/>
              </w:rPr>
              <w:t>Русский</w:t>
            </w: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407C2C" w:rsidRPr="008D131F" w:rsidRDefault="00407C2C" w:rsidP="00BE4A30">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 соответствии с Разделом  2 «Требования к участникам» (Подраздел 2.1), а также:</w:t>
            </w:r>
          </w:p>
          <w:p w:rsidR="00407C2C" w:rsidRPr="008D131F" w:rsidRDefault="00407C2C" w:rsidP="00BE4A30">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407C2C" w:rsidRPr="008D131F" w:rsidRDefault="00407C2C" w:rsidP="00BE4A30">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407C2C" w:rsidRPr="008D131F" w:rsidRDefault="00407C2C" w:rsidP="00BE4A30">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407C2C" w:rsidRPr="008D131F" w:rsidRDefault="00407C2C" w:rsidP="00BE4A30">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407C2C" w:rsidRPr="008D131F" w:rsidRDefault="00407C2C" w:rsidP="00BE4A30">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407C2C" w:rsidRPr="008D131F" w:rsidRDefault="00407C2C" w:rsidP="00BE4A30">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07C2C" w:rsidRPr="008D131F" w:rsidRDefault="00407C2C" w:rsidP="00BE4A30">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407C2C" w:rsidRPr="008D131F" w:rsidRDefault="00407C2C" w:rsidP="00BE4A30">
            <w:pPr>
              <w:spacing w:line="240" w:lineRule="auto"/>
              <w:rPr>
                <w:sz w:val="24"/>
                <w:szCs w:val="24"/>
              </w:rPr>
            </w:pPr>
            <w:r w:rsidRPr="008D131F">
              <w:rPr>
                <w:sz w:val="24"/>
                <w:szCs w:val="24"/>
              </w:rPr>
              <w:t>-    паспортом на изделие;</w:t>
            </w:r>
          </w:p>
          <w:p w:rsidR="00407C2C" w:rsidRPr="008D131F" w:rsidRDefault="00407C2C" w:rsidP="00BE4A30">
            <w:pPr>
              <w:spacing w:line="240" w:lineRule="auto"/>
              <w:rPr>
                <w:sz w:val="24"/>
                <w:szCs w:val="24"/>
              </w:rPr>
            </w:pPr>
            <w:r w:rsidRPr="008D131F">
              <w:rPr>
                <w:sz w:val="24"/>
                <w:szCs w:val="24"/>
              </w:rPr>
              <w:lastRenderedPageBreak/>
              <w:t>-    сертификатом соответствия, лицензий и другой сопроводительной документацией предприятия-изготовителя;</w:t>
            </w:r>
          </w:p>
          <w:p w:rsidR="00407C2C" w:rsidRPr="008D131F" w:rsidRDefault="00407C2C" w:rsidP="00BE4A30">
            <w:pPr>
              <w:spacing w:line="240" w:lineRule="auto"/>
              <w:rPr>
                <w:sz w:val="24"/>
                <w:szCs w:val="24"/>
              </w:rPr>
            </w:pPr>
            <w:r w:rsidRPr="008D131F">
              <w:rPr>
                <w:sz w:val="24"/>
                <w:szCs w:val="24"/>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407C2C" w:rsidRPr="008D131F" w:rsidRDefault="00407C2C" w:rsidP="00BE4A30">
            <w:pPr>
              <w:spacing w:line="240" w:lineRule="auto"/>
              <w:rPr>
                <w:sz w:val="24"/>
                <w:szCs w:val="24"/>
              </w:rPr>
            </w:pPr>
            <w:r w:rsidRPr="008D131F">
              <w:rPr>
                <w:sz w:val="24"/>
                <w:szCs w:val="24"/>
              </w:rPr>
              <w:t>12.4.   Закупаемая продукция должна быть заводского производства.</w:t>
            </w:r>
          </w:p>
          <w:p w:rsidR="00407C2C" w:rsidRPr="008D131F" w:rsidRDefault="00407C2C" w:rsidP="00BE4A30">
            <w:pPr>
              <w:spacing w:line="240" w:lineRule="auto"/>
              <w:rPr>
                <w:i/>
                <w:sz w:val="24"/>
                <w:szCs w:val="24"/>
              </w:rPr>
            </w:pPr>
            <w:r w:rsidRPr="008D131F">
              <w:rPr>
                <w:sz w:val="24"/>
                <w:szCs w:val="24"/>
              </w:rPr>
              <w:t xml:space="preserve">12.5.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p w:rsidR="00407C2C" w:rsidRPr="008D131F" w:rsidRDefault="00407C2C" w:rsidP="00BE4A30">
            <w:pPr>
              <w:tabs>
                <w:tab w:val="left" w:pos="495"/>
                <w:tab w:val="left" w:pos="5657"/>
              </w:tabs>
              <w:spacing w:line="276" w:lineRule="auto"/>
              <w:ind w:left="540" w:right="153" w:hanging="540"/>
              <w:rPr>
                <w:i/>
                <w:sz w:val="24"/>
                <w:szCs w:val="24"/>
              </w:rPr>
            </w:pP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407C2C" w:rsidRPr="008D131F" w:rsidRDefault="00407C2C" w:rsidP="00BE4A30">
            <w:pPr>
              <w:autoSpaceDE w:val="0"/>
              <w:autoSpaceDN w:val="0"/>
              <w:adjustRightInd w:val="0"/>
              <w:spacing w:line="276" w:lineRule="auto"/>
              <w:ind w:right="-72" w:firstLine="0"/>
              <w:jc w:val="left"/>
              <w:rPr>
                <w:sz w:val="24"/>
                <w:szCs w:val="24"/>
              </w:rPr>
            </w:pPr>
            <w:r w:rsidRPr="008D131F">
              <w:rPr>
                <w:sz w:val="24"/>
                <w:szCs w:val="24"/>
              </w:rPr>
              <w:t xml:space="preserve">Не менее чем  </w:t>
            </w:r>
            <w:r w:rsidRPr="008D131F">
              <w:rPr>
                <w:i/>
                <w:sz w:val="24"/>
                <w:szCs w:val="24"/>
              </w:rPr>
              <w:t>60</w:t>
            </w:r>
            <w:r w:rsidRPr="008D131F">
              <w:rPr>
                <w:sz w:val="24"/>
                <w:szCs w:val="24"/>
              </w:rPr>
              <w:t xml:space="preserve"> календарных дней со дня, следующего за днем окончания приема Предложений</w:t>
            </w:r>
          </w:p>
        </w:tc>
      </w:tr>
      <w:tr w:rsidR="00407C2C" w:rsidRPr="004747FE" w:rsidTr="00BE4A30">
        <w:trPr>
          <w:trHeight w:val="97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407C2C" w:rsidRPr="00FE4AEF"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407C2C" w:rsidRPr="00F5764B"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r>
              <w:t xml:space="preserve">, а также заполненные формы, включая технико-коммерческое предложение, </w:t>
            </w:r>
            <w:r w:rsidRPr="00032D37">
              <w:t xml:space="preserve">в текстовом формате (в формате </w:t>
            </w:r>
            <w:proofErr w:type="spellStart"/>
            <w:r w:rsidRPr="00032D37">
              <w:t>Word</w:t>
            </w:r>
            <w:proofErr w:type="spellEnd"/>
            <w:r w:rsidRPr="00032D37">
              <w:t xml:space="preserve"> или </w:t>
            </w:r>
            <w:proofErr w:type="spellStart"/>
            <w:r w:rsidRPr="00032D37">
              <w:t>Excel</w:t>
            </w:r>
            <w:proofErr w:type="spellEnd"/>
            <w:r w:rsidRPr="00032D37">
              <w:t>)</w:t>
            </w:r>
            <w:r w:rsidRPr="00F5764B">
              <w:t>;</w:t>
            </w:r>
          </w:p>
          <w:p w:rsidR="00407C2C" w:rsidRPr="00FE4AEF"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407C2C" w:rsidRPr="004747FE" w:rsidRDefault="00407C2C" w:rsidP="00407C2C">
            <w:pPr>
              <w:pStyle w:val="Times12"/>
              <w:numPr>
                <w:ilvl w:val="0"/>
                <w:numId w:val="34"/>
              </w:numPr>
              <w:tabs>
                <w:tab w:val="left" w:pos="0"/>
                <w:tab w:val="left" w:pos="1140"/>
              </w:tabs>
              <w:spacing w:line="276" w:lineRule="auto"/>
              <w:ind w:left="353" w:right="153" w:hanging="353"/>
              <w:rPr>
                <w:szCs w:val="24"/>
              </w:rPr>
            </w:pPr>
            <w:r w:rsidRPr="00032D37">
              <w:rPr>
                <w:b/>
                <w:szCs w:val="24"/>
              </w:rPr>
              <w:t>Копия</w:t>
            </w:r>
            <w:r w:rsidRPr="00FE4AEF">
              <w:rPr>
                <w:b/>
              </w:rPr>
              <w:t xml:space="preserve"> № 3</w:t>
            </w:r>
            <w:r w:rsidRPr="00FE4AEF">
              <w:t xml:space="preserve"> </w:t>
            </w:r>
            <w:r>
              <w:t xml:space="preserve">на электронном носителе </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407C2C" w:rsidRPr="004747FE" w:rsidRDefault="00407C2C" w:rsidP="00BE4A30">
            <w:pPr>
              <w:pStyle w:val="Times12"/>
              <w:tabs>
                <w:tab w:val="left" w:pos="0"/>
                <w:tab w:val="left" w:pos="1140"/>
              </w:tabs>
              <w:ind w:right="153" w:firstLine="0"/>
              <w:rPr>
                <w:szCs w:val="24"/>
              </w:rPr>
            </w:pPr>
            <w:r w:rsidRPr="004747FE">
              <w:rPr>
                <w:b/>
              </w:rPr>
              <w:t xml:space="preserve">Требования к оформлению </w:t>
            </w:r>
            <w:proofErr w:type="gramStart"/>
            <w:r w:rsidRPr="004747FE">
              <w:rPr>
                <w:b/>
              </w:rPr>
              <w:t>скан-копий</w:t>
            </w:r>
            <w:proofErr w:type="gramEnd"/>
            <w:r w:rsidRPr="004747FE">
              <w:rPr>
                <w:szCs w:val="24"/>
              </w:rPr>
              <w:t>:</w:t>
            </w:r>
          </w:p>
          <w:p w:rsidR="00407C2C" w:rsidRPr="004747FE" w:rsidRDefault="00407C2C" w:rsidP="00407C2C">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407C2C" w:rsidRPr="004747FE" w:rsidRDefault="00407C2C" w:rsidP="00407C2C">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407C2C" w:rsidRPr="004747FE" w:rsidRDefault="00407C2C" w:rsidP="00407C2C">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407C2C" w:rsidRPr="004747FE" w:rsidRDefault="00407C2C" w:rsidP="00BE4A30">
            <w:pPr>
              <w:spacing w:line="276" w:lineRule="auto"/>
              <w:ind w:left="568" w:hanging="568"/>
              <w:jc w:val="left"/>
              <w:rPr>
                <w:sz w:val="24"/>
                <w:szCs w:val="24"/>
              </w:rPr>
            </w:pPr>
          </w:p>
        </w:tc>
        <w:tc>
          <w:tcPr>
            <w:tcW w:w="3969" w:type="dxa"/>
          </w:tcPr>
          <w:p w:rsidR="00407C2C" w:rsidRPr="004747FE" w:rsidRDefault="00407C2C" w:rsidP="00BE4A30">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407C2C" w:rsidRPr="004747FE" w:rsidRDefault="00407C2C" w:rsidP="00BE4A30">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b/>
                <w:sz w:val="24"/>
                <w:szCs w:val="24"/>
              </w:rPr>
            </w:pPr>
            <w:r w:rsidRPr="004747FE">
              <w:rPr>
                <w:b/>
                <w:sz w:val="24"/>
                <w:szCs w:val="24"/>
              </w:rPr>
              <w:t>19.</w:t>
            </w:r>
          </w:p>
        </w:tc>
        <w:tc>
          <w:tcPr>
            <w:tcW w:w="3969" w:type="dxa"/>
          </w:tcPr>
          <w:p w:rsidR="00407C2C" w:rsidRPr="004747FE" w:rsidRDefault="00407C2C" w:rsidP="00BE4A30">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407C2C" w:rsidRPr="004747FE" w:rsidRDefault="00407C2C" w:rsidP="00BE4A30">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4747FE">
                <w:rPr>
                  <w:rStyle w:val="af2"/>
                  <w:i/>
                  <w:sz w:val="24"/>
                  <w:szCs w:val="24"/>
                </w:rPr>
                <w:t>http://www.eon-russia.ru/files/117/</w:t>
              </w:r>
            </w:hyperlink>
            <w:r w:rsidRPr="004747FE">
              <w:rPr>
                <w:i/>
                <w:sz w:val="24"/>
                <w:szCs w:val="24"/>
              </w:rPr>
              <w:t xml:space="preserve">. </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b/>
                <w:sz w:val="24"/>
                <w:szCs w:val="24"/>
              </w:rPr>
            </w:pPr>
            <w:r w:rsidRPr="004747FE">
              <w:rPr>
                <w:b/>
                <w:sz w:val="24"/>
                <w:szCs w:val="24"/>
              </w:rPr>
              <w:t>20.</w:t>
            </w:r>
          </w:p>
        </w:tc>
        <w:tc>
          <w:tcPr>
            <w:tcW w:w="3969" w:type="dxa"/>
          </w:tcPr>
          <w:p w:rsidR="00407C2C" w:rsidRPr="004747FE" w:rsidRDefault="00407C2C" w:rsidP="00BE4A30">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407C2C" w:rsidRPr="004747FE" w:rsidRDefault="00407C2C" w:rsidP="00BE4A30">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407C2C" w:rsidRPr="004747FE" w:rsidRDefault="00407C2C" w:rsidP="00BE4A30">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Pr="004747FE">
                <w:rPr>
                  <w:rStyle w:val="af2"/>
                  <w:i/>
                  <w:sz w:val="24"/>
                  <w:szCs w:val="24"/>
                  <w:lang w:eastAsia="en-US"/>
                </w:rPr>
                <w:t>http://www.eon-russia.ru/purchase/interaction/services/</w:t>
              </w:r>
            </w:hyperlink>
          </w:p>
        </w:tc>
      </w:tr>
    </w:tbl>
    <w:p w:rsidR="00C267B9" w:rsidRPr="004747FE" w:rsidRDefault="00C267B9" w:rsidP="00C267B9">
      <w:pPr>
        <w:pStyle w:val="a4"/>
        <w:numPr>
          <w:ilvl w:val="0"/>
          <w:numId w:val="0"/>
        </w:numPr>
        <w:spacing w:line="276" w:lineRule="auto"/>
        <w:rPr>
          <w:sz w:val="24"/>
          <w:szCs w:val="24"/>
        </w:rPr>
      </w:pPr>
    </w:p>
    <w:p w:rsidR="00C267B9" w:rsidRPr="004747FE" w:rsidRDefault="00C267B9" w:rsidP="00C267B9">
      <w:pPr>
        <w:pStyle w:val="a4"/>
        <w:numPr>
          <w:ilvl w:val="0"/>
          <w:numId w:val="0"/>
        </w:numPr>
        <w:spacing w:line="276" w:lineRule="auto"/>
        <w:rPr>
          <w:sz w:val="24"/>
          <w:szCs w:val="24"/>
        </w:rPr>
      </w:pPr>
      <w:r w:rsidRPr="004747FE">
        <w:rPr>
          <w:sz w:val="24"/>
          <w:szCs w:val="24"/>
        </w:rPr>
        <w:t>Настоящий Раздел дополняет условия проведения Запроса предложений и Инструкции по подготовке Предложений.</w:t>
      </w:r>
    </w:p>
    <w:p w:rsidR="00C267B9" w:rsidRPr="00F3026D" w:rsidRDefault="00C267B9" w:rsidP="00C267B9">
      <w:pPr>
        <w:pStyle w:val="a4"/>
        <w:numPr>
          <w:ilvl w:val="0"/>
          <w:numId w:val="0"/>
        </w:numPr>
        <w:spacing w:line="276" w:lineRule="auto"/>
        <w:rPr>
          <w:b/>
          <w:sz w:val="24"/>
          <w:szCs w:val="24"/>
        </w:rPr>
      </w:pPr>
      <w:r w:rsidRPr="004747FE">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C267B9" w:rsidRDefault="00C267B9" w:rsidP="00C267B9">
      <w:pPr>
        <w:pStyle w:val="a4"/>
        <w:numPr>
          <w:ilvl w:val="0"/>
          <w:numId w:val="0"/>
        </w:numPr>
        <w:spacing w:line="240" w:lineRule="auto"/>
        <w:ind w:left="1134"/>
        <w:rPr>
          <w:sz w:val="24"/>
          <w:szCs w:val="24"/>
        </w:rPr>
      </w:pPr>
    </w:p>
    <w:p w:rsidR="00C267B9" w:rsidRDefault="00C267B9" w:rsidP="00C267B9">
      <w:pPr>
        <w:pStyle w:val="a4"/>
        <w:numPr>
          <w:ilvl w:val="0"/>
          <w:numId w:val="0"/>
        </w:numPr>
        <w:spacing w:line="240" w:lineRule="auto"/>
        <w:rPr>
          <w:sz w:val="24"/>
          <w:szCs w:val="24"/>
        </w:rPr>
      </w:pPr>
    </w:p>
    <w:p w:rsidR="00C267B9" w:rsidRDefault="00C267B9" w:rsidP="00C267B9">
      <w:pPr>
        <w:pStyle w:val="a4"/>
        <w:numPr>
          <w:ilvl w:val="0"/>
          <w:numId w:val="0"/>
        </w:numPr>
        <w:spacing w:line="240" w:lineRule="auto"/>
        <w:rPr>
          <w:sz w:val="24"/>
          <w:szCs w:val="24"/>
        </w:rPr>
      </w:pPr>
    </w:p>
    <w:p w:rsidR="00C267B9" w:rsidRDefault="00C267B9" w:rsidP="00C267B9">
      <w:pPr>
        <w:pStyle w:val="a4"/>
        <w:numPr>
          <w:ilvl w:val="0"/>
          <w:numId w:val="0"/>
        </w:numPr>
        <w:spacing w:line="240" w:lineRule="auto"/>
        <w:rPr>
          <w:sz w:val="24"/>
          <w:szCs w:val="24"/>
        </w:rPr>
      </w:pPr>
    </w:p>
    <w:p w:rsidR="00B620AF" w:rsidRPr="008D131F"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8D131F">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8D131F">
        <w:rPr>
          <w:rFonts w:ascii="Times New Roman" w:hAnsi="Times New Roman"/>
          <w:sz w:val="24"/>
          <w:szCs w:val="24"/>
        </w:rPr>
        <w:t>Предложение</w:t>
      </w:r>
      <w:bookmarkEnd w:id="10"/>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proofErr w:type="gramStart"/>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5"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roofErr w:type="gramEnd"/>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proofErr w:type="gramStart"/>
      <w:r w:rsidRPr="008D131F">
        <w:rPr>
          <w:sz w:val="24"/>
          <w:szCs w:val="24"/>
        </w:rPr>
        <w:t>зарегистрированное</w:t>
      </w:r>
      <w:proofErr w:type="gramEnd"/>
      <w:r w:rsidRPr="008D131F">
        <w:rPr>
          <w:sz w:val="24"/>
          <w:szCs w:val="24"/>
        </w:rPr>
        <w:t xml:space="preserve">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proofErr w:type="gramStart"/>
      <w:r w:rsidR="00D86125" w:rsidRPr="008D131F">
        <w:rPr>
          <w:sz w:val="24"/>
          <w:szCs w:val="24"/>
        </w:rPr>
        <w:t>являющийся</w:t>
      </w:r>
      <w:proofErr w:type="gramEnd"/>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3C09F5" w:rsidRPr="008D131F">
        <w:rPr>
          <w:color w:val="000000"/>
          <w:sz w:val="24"/>
          <w:szCs w:val="24"/>
        </w:rPr>
        <w:t>График поставки товара  (форма</w:t>
      </w:r>
      <w:r w:rsidR="003C09F5"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3C09F5" w:rsidRPr="003C09F5">
        <w:rPr>
          <w:color w:val="000000"/>
          <w:sz w:val="24"/>
          <w:szCs w:val="24"/>
        </w:rPr>
        <w:t>Анкета Участника (форма 5</w:t>
      </w:r>
      <w:r w:rsidR="003C09F5" w:rsidRPr="003C09F5">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3C09F5" w:rsidRPr="003C09F5">
        <w:rPr>
          <w:color w:val="000000"/>
          <w:sz w:val="24"/>
          <w:szCs w:val="24"/>
        </w:rPr>
        <w:t>Справка о перечне и годовых объемах выполнения аналогичных договоров (форма 6</w:t>
      </w:r>
      <w:r w:rsidR="003C09F5" w:rsidRPr="003C09F5">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8D131F">
        <w:rPr>
          <w:sz w:val="24"/>
          <w:szCs w:val="24"/>
        </w:rPr>
        <w:t>ХХХ</w:t>
      </w:r>
      <w:proofErr w:type="spellEnd"/>
      <w:r w:rsidRPr="008D131F">
        <w:rPr>
          <w:sz w:val="24"/>
          <w:szCs w:val="24"/>
        </w:rPr>
        <w:t xml:space="preserve">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срок действия Предложения согласно </w:t>
      </w:r>
      <w:proofErr w:type="gramStart"/>
      <w:r w:rsidRPr="008D131F">
        <w:rPr>
          <w:sz w:val="24"/>
          <w:szCs w:val="24"/>
        </w:rPr>
        <w:t>требованию</w:t>
      </w:r>
      <w:proofErr w:type="gramEnd"/>
      <w:r w:rsidRPr="008D131F">
        <w:rPr>
          <w:sz w:val="24"/>
          <w:szCs w:val="24"/>
        </w:rPr>
        <w:t xml:space="preserve">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3C09F5">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w:t>
      </w:r>
      <w:proofErr w:type="gramStart"/>
      <w:r w:rsidRPr="008D131F">
        <w:rPr>
          <w:sz w:val="24"/>
          <w:szCs w:val="24"/>
        </w:rPr>
        <w:t>г</w:t>
      </w:r>
      <w:proofErr w:type="gramEnd"/>
      <w:r w:rsidRPr="008D131F">
        <w:rPr>
          <w:sz w:val="24"/>
          <w:szCs w:val="24"/>
        </w:rPr>
        <w:t>.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proofErr w:type="gramStart"/>
            <w:r w:rsidRPr="008D131F">
              <w:rPr>
                <w:b/>
                <w:color w:val="000000"/>
                <w:sz w:val="24"/>
                <w:szCs w:val="24"/>
              </w:rPr>
              <w:t>п</w:t>
            </w:r>
            <w:proofErr w:type="gramEnd"/>
            <w:r w:rsidRPr="008D131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proofErr w:type="gramStart"/>
            <w:r w:rsidRPr="008D131F">
              <w:rPr>
                <w:b/>
                <w:sz w:val="24"/>
                <w:szCs w:val="24"/>
              </w:rPr>
              <w:t>п</w:t>
            </w:r>
            <w:proofErr w:type="gramEnd"/>
            <w:r w:rsidRPr="008D131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 xml:space="preserve">в течение 80 (восьмидесяти) календарных дней </w:t>
            </w:r>
            <w:proofErr w:type="gramStart"/>
            <w:r w:rsidRPr="008D131F">
              <w:rPr>
                <w:b w:val="0"/>
                <w:snapToGrid w:val="0"/>
                <w:color w:val="000000"/>
                <w:sz w:val="24"/>
                <w:szCs w:val="24"/>
              </w:rPr>
              <w:t>с  даты подписания</w:t>
            </w:r>
            <w:proofErr w:type="gramEnd"/>
            <w:r w:rsidRPr="008D131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proofErr w:type="spellStart"/>
            <w:r w:rsidRPr="008D131F">
              <w:rPr>
                <w:b/>
                <w:bCs/>
                <w:sz w:val="24"/>
                <w:szCs w:val="24"/>
                <w:lang w:val="en-US"/>
              </w:rPr>
              <w:t>Таблица</w:t>
            </w:r>
            <w:proofErr w:type="spellEnd"/>
            <w:r w:rsidRPr="008D131F">
              <w:rPr>
                <w:b/>
                <w:bCs/>
                <w:sz w:val="24"/>
                <w:szCs w:val="24"/>
              </w:rPr>
              <w:t xml:space="preserve"> </w:t>
            </w:r>
            <w:r w:rsidRPr="008D131F">
              <w:rPr>
                <w:b/>
                <w:bCs/>
                <w:sz w:val="24"/>
                <w:szCs w:val="24"/>
                <w:lang w:val="en-US"/>
              </w:rPr>
              <w:t xml:space="preserve">3. </w:t>
            </w:r>
            <w:proofErr w:type="spellStart"/>
            <w:r w:rsidRPr="008D131F">
              <w:rPr>
                <w:b/>
                <w:bCs/>
                <w:sz w:val="24"/>
                <w:szCs w:val="24"/>
                <w:lang w:val="en-US"/>
              </w:rPr>
              <w:t>Обеспечение</w:t>
            </w:r>
            <w:proofErr w:type="spellEnd"/>
            <w:r w:rsidRPr="008D131F">
              <w:rPr>
                <w:b/>
                <w:bCs/>
                <w:sz w:val="24"/>
                <w:szCs w:val="24"/>
                <w:lang w:val="en-US"/>
              </w:rPr>
              <w:t xml:space="preserve"> </w:t>
            </w:r>
            <w:proofErr w:type="spellStart"/>
            <w:r w:rsidRPr="008D131F">
              <w:rPr>
                <w:b/>
                <w:bCs/>
                <w:sz w:val="24"/>
                <w:szCs w:val="24"/>
                <w:lang w:val="en-US"/>
              </w:rPr>
              <w:t>обязательств</w:t>
            </w:r>
            <w:proofErr w:type="spellEnd"/>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proofErr w:type="spellStart"/>
            <w:r w:rsidRPr="008D131F">
              <w:rPr>
                <w:b/>
                <w:sz w:val="24"/>
                <w:szCs w:val="24"/>
                <w:lang w:val="en-US"/>
              </w:rPr>
              <w:t>Требования</w:t>
            </w:r>
            <w:proofErr w:type="spellEnd"/>
            <w:r w:rsidRPr="008D131F">
              <w:rPr>
                <w:b/>
                <w:sz w:val="24"/>
                <w:szCs w:val="24"/>
                <w:lang w:val="en-US"/>
              </w:rPr>
              <w:t xml:space="preserve"> </w:t>
            </w:r>
            <w:proofErr w:type="spellStart"/>
            <w:r w:rsidRPr="008D131F">
              <w:rPr>
                <w:b/>
                <w:sz w:val="24"/>
                <w:szCs w:val="24"/>
                <w:lang w:val="en-US"/>
              </w:rPr>
              <w:t>Заказчика</w:t>
            </w:r>
            <w:proofErr w:type="spellEnd"/>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proofErr w:type="spellStart"/>
            <w:r w:rsidRPr="008D131F">
              <w:rPr>
                <w:b/>
                <w:sz w:val="24"/>
                <w:szCs w:val="24"/>
                <w:lang w:val="en-US"/>
              </w:rPr>
              <w:t>Предложение</w:t>
            </w:r>
            <w:proofErr w:type="spellEnd"/>
            <w:r w:rsidRPr="008D131F">
              <w:rPr>
                <w:b/>
                <w:sz w:val="24"/>
                <w:szCs w:val="24"/>
              </w:rPr>
              <w:t xml:space="preserve"> </w:t>
            </w:r>
            <w:proofErr w:type="spellStart"/>
            <w:r w:rsidRPr="008D131F">
              <w:rPr>
                <w:b/>
                <w:sz w:val="24"/>
                <w:szCs w:val="24"/>
                <w:lang w:val="en-US"/>
              </w:rPr>
              <w:t>Участника</w:t>
            </w:r>
            <w:proofErr w:type="spellEnd"/>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 xml:space="preserve">2. Участник информирован о том, что те позиции, по которым в данном перечне Участником не </w:t>
      </w:r>
      <w:proofErr w:type="gramStart"/>
      <w:r w:rsidRPr="008D131F">
        <w:rPr>
          <w:sz w:val="24"/>
          <w:szCs w:val="24"/>
        </w:rPr>
        <w:t>указаны цены должны</w:t>
      </w:r>
      <w:proofErr w:type="gramEnd"/>
      <w:r w:rsidRPr="008D131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BE4A30" w:rsidRDefault="00BE4A30" w:rsidP="009A4A3C">
      <w:pPr>
        <w:tabs>
          <w:tab w:val="left" w:pos="851"/>
        </w:tabs>
        <w:spacing w:line="240" w:lineRule="auto"/>
        <w:ind w:left="851" w:hanging="851"/>
        <w:rPr>
          <w:snapToGrid/>
          <w:sz w:val="24"/>
          <w:szCs w:val="24"/>
        </w:rPr>
      </w:pPr>
    </w:p>
    <w:p w:rsidR="00BE4A30" w:rsidRDefault="00BE4A30" w:rsidP="009A4A3C">
      <w:pPr>
        <w:tabs>
          <w:tab w:val="left" w:pos="851"/>
        </w:tabs>
        <w:spacing w:line="240" w:lineRule="auto"/>
        <w:ind w:left="851" w:hanging="851"/>
        <w:rPr>
          <w:snapToGrid/>
          <w:sz w:val="24"/>
          <w:szCs w:val="24"/>
        </w:rPr>
      </w:pPr>
    </w:p>
    <w:p w:rsidR="00BE4A30" w:rsidRPr="008D131F" w:rsidRDefault="00BE4A30"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lastRenderedPageBreak/>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3C09F5">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w:t>
      </w:r>
      <w:proofErr w:type="gramStart"/>
      <w:r w:rsidRPr="008D131F">
        <w:rPr>
          <w:color w:val="000000"/>
          <w:sz w:val="24"/>
          <w:szCs w:val="24"/>
        </w:rPr>
        <w:t>г</w:t>
      </w:r>
      <w:proofErr w:type="gramEnd"/>
      <w:r w:rsidRPr="008D131F">
        <w:rPr>
          <w:color w:val="000000"/>
          <w:sz w:val="24"/>
          <w:szCs w:val="24"/>
        </w:rPr>
        <w:t>.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3D6FB5">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8D131F">
        <w:rPr>
          <w:sz w:val="24"/>
          <w:szCs w:val="24"/>
        </w:rPr>
        <w:t>Microsoft</w:t>
      </w:r>
      <w:proofErr w:type="spellEnd"/>
      <w:r w:rsidRPr="008D131F">
        <w:rPr>
          <w:sz w:val="24"/>
          <w:szCs w:val="24"/>
        </w:rPr>
        <w:t xml:space="preserve"> </w:t>
      </w:r>
      <w:proofErr w:type="spellStart"/>
      <w:r w:rsidRPr="008D131F">
        <w:rPr>
          <w:sz w:val="24"/>
          <w:szCs w:val="24"/>
        </w:rPr>
        <w:t>Project</w:t>
      </w:r>
      <w:proofErr w:type="spellEnd"/>
      <w:r w:rsidRPr="008D131F">
        <w:rPr>
          <w:sz w:val="24"/>
          <w:szCs w:val="24"/>
        </w:rPr>
        <w:t xml:space="preserve">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lastRenderedPageBreak/>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 xml:space="preserve">(фамилия, имя, отчество </w:t>
      </w:r>
      <w:proofErr w:type="gramStart"/>
      <w:r w:rsidRPr="008D131F">
        <w:rPr>
          <w:color w:val="000000"/>
          <w:sz w:val="24"/>
          <w:szCs w:val="24"/>
          <w:vertAlign w:val="superscript"/>
        </w:rPr>
        <w:t>подписавшего</w:t>
      </w:r>
      <w:proofErr w:type="gramEnd"/>
      <w:r w:rsidRPr="008D131F">
        <w:rPr>
          <w:color w:val="000000"/>
          <w:sz w:val="24"/>
          <w:szCs w:val="24"/>
          <w:vertAlign w:val="superscript"/>
        </w:rPr>
        <w:t>,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 xml:space="preserve">Опыт работы, в </w:t>
            </w:r>
            <w:proofErr w:type="spellStart"/>
            <w:r w:rsidRPr="008D131F">
              <w:rPr>
                <w:szCs w:val="24"/>
              </w:rPr>
              <w:t>т.ч</w:t>
            </w:r>
            <w:proofErr w:type="spellEnd"/>
            <w:r w:rsidRPr="008D131F">
              <w:rPr>
                <w:szCs w:val="24"/>
              </w:rPr>
              <w:t>.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 xml:space="preserve">(Руководящий, </w:t>
            </w:r>
            <w:proofErr w:type="spellStart"/>
            <w:r w:rsidRPr="008D131F">
              <w:rPr>
                <w:i/>
                <w:szCs w:val="24"/>
              </w:rPr>
              <w:t>инженерно</w:t>
            </w:r>
            <w:proofErr w:type="spellEnd"/>
            <w:r w:rsidRPr="008D131F">
              <w:rPr>
                <w:i/>
                <w:szCs w:val="24"/>
              </w:rPr>
              <w:t xml:space="preserve">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w:t>
            </w:r>
            <w:proofErr w:type="spellStart"/>
            <w:r w:rsidRPr="008D131F">
              <w:rPr>
                <w:b/>
                <w:szCs w:val="24"/>
              </w:rPr>
              <w:t>Делойт</w:t>
            </w:r>
            <w:proofErr w:type="spellEnd"/>
            <w:r w:rsidRPr="008D131F">
              <w:rPr>
                <w:b/>
                <w:szCs w:val="24"/>
              </w:rPr>
              <w:t xml:space="preserve">, КПМГ, </w:t>
            </w:r>
            <w:proofErr w:type="spellStart"/>
            <w:r w:rsidRPr="008D131F">
              <w:rPr>
                <w:b/>
                <w:szCs w:val="24"/>
              </w:rPr>
              <w:t>ПрайсвотерхаусКуперс</w:t>
            </w:r>
            <w:proofErr w:type="spellEnd"/>
            <w:r w:rsidRPr="008D131F">
              <w:rPr>
                <w:b/>
                <w:szCs w:val="24"/>
              </w:rPr>
              <w:t xml:space="preserve">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proofErr w:type="gramStart"/>
            <w:r w:rsidRPr="008D131F">
              <w:rPr>
                <w:i/>
                <w:szCs w:val="24"/>
              </w:rPr>
              <w:t>(да/нет, если да - указать вид ценных бумаг, биржевую площадку и торговый код.</w:t>
            </w:r>
            <w:proofErr w:type="gramEnd"/>
            <w:r w:rsidRPr="008D131F">
              <w:rPr>
                <w:i/>
                <w:szCs w:val="24"/>
              </w:rPr>
              <w:t xml:space="preserve"> </w:t>
            </w:r>
            <w:proofErr w:type="gramStart"/>
            <w:r w:rsidRPr="008D131F">
              <w:rPr>
                <w:i/>
                <w:szCs w:val="24"/>
              </w:rPr>
              <w:t>Для облигаций дополнительно указать срок погашения)</w:t>
            </w:r>
            <w:proofErr w:type="gramEnd"/>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w:t>
            </w:r>
            <w:proofErr w:type="spellStart"/>
            <w:r w:rsidRPr="008D131F">
              <w:rPr>
                <w:b/>
                <w:szCs w:val="24"/>
              </w:rPr>
              <w:t>ым</w:t>
            </w:r>
            <w:proofErr w:type="spellEnd"/>
            <w:r w:rsidRPr="008D131F">
              <w:rPr>
                <w:b/>
                <w:szCs w:val="24"/>
              </w:rPr>
              <w:t xml:space="preserve">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w:t>
            </w:r>
            <w:proofErr w:type="gramStart"/>
            <w:r w:rsidRPr="008D131F">
              <w:rPr>
                <w:i/>
                <w:szCs w:val="24"/>
              </w:rPr>
              <w:t>ой</w:t>
            </w:r>
            <w:proofErr w:type="gramEnd"/>
            <w:r w:rsidRPr="008D131F">
              <w:rPr>
                <w:i/>
                <w:szCs w:val="24"/>
              </w:rPr>
              <w:t xml:space="preserve">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w:t>
      </w:r>
      <w:proofErr w:type="spellStart"/>
      <w:r w:rsidR="00824F6A" w:rsidRPr="008D131F">
        <w:rPr>
          <w:i/>
          <w:sz w:val="24"/>
          <w:szCs w:val="24"/>
        </w:rPr>
        <w:t>Брэдстрит</w:t>
      </w:r>
      <w:proofErr w:type="spellEnd"/>
      <w:r w:rsidR="00824F6A" w:rsidRPr="008D131F">
        <w:rPr>
          <w:i/>
          <w:sz w:val="24"/>
          <w:szCs w:val="24"/>
        </w:rPr>
        <w:t>).</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6"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proofErr w:type="gramStart"/>
            <w:r w:rsidRPr="008D131F">
              <w:rPr>
                <w:sz w:val="24"/>
                <w:szCs w:val="24"/>
              </w:rPr>
              <w:t>п</w:t>
            </w:r>
            <w:proofErr w:type="gramEnd"/>
            <w:r w:rsidRPr="008D131F">
              <w:rPr>
                <w:sz w:val="24"/>
                <w:szCs w:val="24"/>
              </w:rPr>
              <w:t>/п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3D6FB5">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3D6FB5">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proofErr w:type="gramStart"/>
            <w:r w:rsidRPr="008D131F">
              <w:rPr>
                <w:sz w:val="24"/>
                <w:szCs w:val="24"/>
              </w:rPr>
              <w:t>п</w:t>
            </w:r>
            <w:proofErr w:type="gramEnd"/>
            <w:r w:rsidRPr="008D131F">
              <w:rPr>
                <w:sz w:val="24"/>
                <w:szCs w:val="24"/>
              </w:rPr>
              <w:t>/п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r>
            <w:proofErr w:type="gramStart"/>
            <w:r w:rsidRPr="008D131F">
              <w:rPr>
                <w:sz w:val="24"/>
                <w:szCs w:val="24"/>
              </w:rPr>
              <w:t>п</w:t>
            </w:r>
            <w:proofErr w:type="gramEnd"/>
            <w:r w:rsidRPr="008D131F">
              <w:rPr>
                <w:sz w:val="24"/>
                <w:szCs w:val="24"/>
              </w:rPr>
              <w:t>/п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w:t>
      </w:r>
      <w:proofErr w:type="gramStart"/>
      <w:r w:rsidRPr="008D131F">
        <w:rPr>
          <w:sz w:val="24"/>
          <w:szCs w:val="24"/>
        </w:rPr>
        <w:t>ознакомлен</w:t>
      </w:r>
      <w:proofErr w:type="gramEnd"/>
      <w:r w:rsidRPr="008D131F">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proofErr w:type="gramStart"/>
      <w:r w:rsidRPr="008D131F">
        <w:rPr>
          <w:b/>
          <w:i/>
          <w:sz w:val="24"/>
          <w:szCs w:val="24"/>
        </w:rPr>
        <w:t>(</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roofErr w:type="gramEnd"/>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 xml:space="preserve">Участник запроса предложений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sectPr w:rsidR="00406535" w:rsidRPr="008D131F"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528" w:rsidRDefault="00A57528">
      <w:r>
        <w:separator/>
      </w:r>
    </w:p>
  </w:endnote>
  <w:endnote w:type="continuationSeparator" w:id="0">
    <w:p w:rsidR="00A57528" w:rsidRDefault="00A57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355003" w:rsidRDefault="00355003">
        <w:pPr>
          <w:pStyle w:val="af0"/>
          <w:jc w:val="right"/>
        </w:pPr>
        <w:r>
          <w:fldChar w:fldCharType="begin"/>
        </w:r>
        <w:r>
          <w:instrText xml:space="preserve"> PAGE   \* MERGEFORMAT </w:instrText>
        </w:r>
        <w:r>
          <w:fldChar w:fldCharType="separate"/>
        </w:r>
        <w:r w:rsidR="00B82756">
          <w:rPr>
            <w:noProof/>
          </w:rPr>
          <w:t>3</w:t>
        </w:r>
        <w:r>
          <w:rPr>
            <w:noProof/>
          </w:rPr>
          <w:fldChar w:fldCharType="end"/>
        </w:r>
      </w:p>
    </w:sdtContent>
  </w:sdt>
  <w:p w:rsidR="00355003" w:rsidRDefault="0035500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528" w:rsidRDefault="00A57528">
      <w:r>
        <w:separator/>
      </w:r>
    </w:p>
  </w:footnote>
  <w:footnote w:type="continuationSeparator" w:id="0">
    <w:p w:rsidR="00A57528" w:rsidRDefault="00A575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003" w:rsidRPr="00F01080" w:rsidRDefault="0035500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4">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6">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7">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5"/>
  </w:num>
  <w:num w:numId="2">
    <w:abstractNumId w:val="32"/>
  </w:num>
  <w:num w:numId="3">
    <w:abstractNumId w:val="22"/>
  </w:num>
  <w:num w:numId="4">
    <w:abstractNumId w:val="35"/>
  </w:num>
  <w:num w:numId="5">
    <w:abstractNumId w:val="20"/>
  </w:num>
  <w:num w:numId="6">
    <w:abstractNumId w:val="11"/>
  </w:num>
  <w:num w:numId="7">
    <w:abstractNumId w:val="21"/>
  </w:num>
  <w:num w:numId="8">
    <w:abstractNumId w:val="26"/>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29"/>
  </w:num>
  <w:num w:numId="17">
    <w:abstractNumId w:val="38"/>
  </w:num>
  <w:num w:numId="18">
    <w:abstractNumId w:val="33"/>
  </w:num>
  <w:num w:numId="19">
    <w:abstractNumId w:val="15"/>
  </w:num>
  <w:num w:numId="20">
    <w:abstractNumId w:val="1"/>
  </w:num>
  <w:num w:numId="21">
    <w:abstractNumId w:val="0"/>
  </w:num>
  <w:num w:numId="22">
    <w:abstractNumId w:val="27"/>
  </w:num>
  <w:num w:numId="23">
    <w:abstractNumId w:val="2"/>
  </w:num>
  <w:num w:numId="24">
    <w:abstractNumId w:val="10"/>
  </w:num>
  <w:num w:numId="25">
    <w:abstractNumId w:val="37"/>
  </w:num>
  <w:num w:numId="26">
    <w:abstractNumId w:val="9"/>
  </w:num>
  <w:num w:numId="27">
    <w:abstractNumId w:val="31"/>
  </w:num>
  <w:num w:numId="28">
    <w:abstractNumId w:val="36"/>
  </w:num>
  <w:num w:numId="29">
    <w:abstractNumId w:val="16"/>
  </w:num>
  <w:num w:numId="30">
    <w:abstractNumId w:val="17"/>
  </w:num>
  <w:num w:numId="31">
    <w:abstractNumId w:val="19"/>
  </w:num>
  <w:num w:numId="32">
    <w:abstractNumId w:val="28"/>
  </w:num>
  <w:num w:numId="33">
    <w:abstractNumId w:val="12"/>
  </w:num>
  <w:num w:numId="34">
    <w:abstractNumId w:val="34"/>
  </w:num>
  <w:num w:numId="35">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3A0C"/>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6ED9"/>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529"/>
    <w:rsid w:val="001A68BB"/>
    <w:rsid w:val="001A69D0"/>
    <w:rsid w:val="001A6B4E"/>
    <w:rsid w:val="001A797F"/>
    <w:rsid w:val="001B0760"/>
    <w:rsid w:val="001B176D"/>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35D"/>
    <w:rsid w:val="00274738"/>
    <w:rsid w:val="00275C85"/>
    <w:rsid w:val="0027706D"/>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8F7"/>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37E"/>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003"/>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9F5"/>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FB5"/>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07C2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63"/>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EE"/>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6F44"/>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C5C"/>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1C28"/>
    <w:rsid w:val="009F2332"/>
    <w:rsid w:val="009F4103"/>
    <w:rsid w:val="009F4D6C"/>
    <w:rsid w:val="009F4DE2"/>
    <w:rsid w:val="009F5336"/>
    <w:rsid w:val="009F76CD"/>
    <w:rsid w:val="009F79C9"/>
    <w:rsid w:val="00A00C54"/>
    <w:rsid w:val="00A00C62"/>
    <w:rsid w:val="00A01925"/>
    <w:rsid w:val="00A02524"/>
    <w:rsid w:val="00A04FB9"/>
    <w:rsid w:val="00A052A3"/>
    <w:rsid w:val="00A06347"/>
    <w:rsid w:val="00A0680E"/>
    <w:rsid w:val="00A07515"/>
    <w:rsid w:val="00A07E3C"/>
    <w:rsid w:val="00A101C5"/>
    <w:rsid w:val="00A10671"/>
    <w:rsid w:val="00A11E1D"/>
    <w:rsid w:val="00A12ADD"/>
    <w:rsid w:val="00A13056"/>
    <w:rsid w:val="00A1322F"/>
    <w:rsid w:val="00A13720"/>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528"/>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0B9"/>
    <w:rsid w:val="00AA0366"/>
    <w:rsid w:val="00AA090D"/>
    <w:rsid w:val="00AA0B8B"/>
    <w:rsid w:val="00AA26FB"/>
    <w:rsid w:val="00AA3491"/>
    <w:rsid w:val="00AA34E6"/>
    <w:rsid w:val="00AA445C"/>
    <w:rsid w:val="00AA4EE4"/>
    <w:rsid w:val="00AA4F2B"/>
    <w:rsid w:val="00AA52D1"/>
    <w:rsid w:val="00AA5C28"/>
    <w:rsid w:val="00AA5DA6"/>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1FE"/>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36AB"/>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2756"/>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A30"/>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67B9"/>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6C4"/>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69"/>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703"/>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196"/>
    <w:rsid w:val="00F12662"/>
    <w:rsid w:val="00F1314E"/>
    <w:rsid w:val="00F136EE"/>
    <w:rsid w:val="00F1448B"/>
    <w:rsid w:val="00F14DD1"/>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lazyrin_Y@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www.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263087-0E94-415C-B3DF-812F8DD56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4890</Words>
  <Characters>27875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32700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Забродина Надежда Александровна</cp:lastModifiedBy>
  <cp:revision>20</cp:revision>
  <cp:lastPrinted>2015-10-09T13:17:00Z</cp:lastPrinted>
  <dcterms:created xsi:type="dcterms:W3CDTF">2015-10-13T08:23:00Z</dcterms:created>
  <dcterms:modified xsi:type="dcterms:W3CDTF">2015-12-17T06:41:00Z</dcterms:modified>
</cp:coreProperties>
</file>