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F3026D" w:rsidRPr="00251B1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164603">
        <w:rPr>
          <w:color w:val="000000"/>
          <w:sz w:val="24"/>
          <w:szCs w:val="24"/>
        </w:rPr>
        <w:t xml:space="preserve"> </w:t>
      </w:r>
      <w:r w:rsidR="00164603" w:rsidRPr="00164603">
        <w:rPr>
          <w:color w:val="000000"/>
          <w:sz w:val="24"/>
          <w:szCs w:val="24"/>
        </w:rPr>
        <w:t>1017</w:t>
      </w:r>
      <w:r w:rsidR="00216BC1">
        <w:rPr>
          <w:color w:val="000000"/>
          <w:sz w:val="24"/>
          <w:szCs w:val="24"/>
        </w:rPr>
        <w:t xml:space="preserve">/ПУ от </w:t>
      </w:r>
      <w:r w:rsidR="00E20C05">
        <w:rPr>
          <w:color w:val="000000"/>
          <w:sz w:val="24"/>
          <w:szCs w:val="24"/>
        </w:rPr>
        <w:t>1</w:t>
      </w:r>
      <w:r w:rsidR="00FE18FC">
        <w:rPr>
          <w:color w:val="000000"/>
          <w:sz w:val="24"/>
          <w:szCs w:val="24"/>
        </w:rPr>
        <w:t>7</w:t>
      </w:r>
      <w:r w:rsidR="00216BC1">
        <w:rPr>
          <w:color w:val="000000"/>
          <w:sz w:val="24"/>
          <w:szCs w:val="24"/>
        </w:rPr>
        <w:t>.</w:t>
      </w:r>
      <w:r w:rsidR="00164603">
        <w:rPr>
          <w:color w:val="000000"/>
          <w:sz w:val="24"/>
          <w:szCs w:val="24"/>
        </w:rPr>
        <w:t>1</w:t>
      </w:r>
      <w:r w:rsidR="00164603" w:rsidRPr="00164603">
        <w:rPr>
          <w:color w:val="000000"/>
          <w:sz w:val="24"/>
          <w:szCs w:val="24"/>
        </w:rPr>
        <w:t>2</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251B17" w:rsidRPr="00251B17">
        <w:t xml:space="preserve"> </w:t>
      </w:r>
      <w:hyperlink r:id="rId10" w:history="1">
        <w:r w:rsidR="00251B17">
          <w:rPr>
            <w:rStyle w:val="af2"/>
            <w:sz w:val="24"/>
            <w:szCs w:val="24"/>
          </w:rPr>
          <w:t>http://www.eon-russia.ru/purchase/documents/</w:t>
        </w:r>
      </w:hyperlink>
      <w:r w:rsidR="00BC5425" w:rsidRPr="00033237">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п/п п</w:t>
            </w:r>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164603" w:rsidRDefault="006C5E07" w:rsidP="00164603">
            <w:pPr>
              <w:shd w:val="clear" w:color="auto" w:fill="FFFFFF"/>
              <w:spacing w:line="240" w:lineRule="auto"/>
              <w:ind w:firstLine="0"/>
              <w:rPr>
                <w:snapToGrid/>
                <w:color w:val="000000"/>
                <w:sz w:val="24"/>
                <w:szCs w:val="24"/>
              </w:rPr>
            </w:pPr>
            <w:r w:rsidRPr="006C5E07">
              <w:rPr>
                <w:snapToGrid/>
                <w:color w:val="000000"/>
                <w:sz w:val="24"/>
                <w:szCs w:val="24"/>
              </w:rPr>
              <w:t xml:space="preserve">Выполнение работ по </w:t>
            </w:r>
            <w:r w:rsidR="00164603">
              <w:rPr>
                <w:snapToGrid/>
                <w:color w:val="000000"/>
                <w:sz w:val="24"/>
                <w:szCs w:val="24"/>
              </w:rPr>
              <w:t xml:space="preserve">монтажу систем кондиционирования и вентиляции помещений Узла приема топлива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E20C05">
              <w:rPr>
                <w:sz w:val="24"/>
                <w:szCs w:val="24"/>
                <w:lang w:eastAsia="en-US"/>
              </w:rPr>
              <w:t>кации Уведомления: 1</w:t>
            </w:r>
            <w:r w:rsidR="00E20C05">
              <w:rPr>
                <w:sz w:val="24"/>
                <w:szCs w:val="24"/>
                <w:lang w:val="en-US" w:eastAsia="en-US"/>
              </w:rPr>
              <w:t>5</w:t>
            </w:r>
            <w:r w:rsidR="00164603">
              <w:rPr>
                <w:sz w:val="24"/>
                <w:szCs w:val="24"/>
                <w:lang w:eastAsia="en-US"/>
              </w:rPr>
              <w:t>.12</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810AC4">
              <w:rPr>
                <w:sz w:val="24"/>
                <w:szCs w:val="24"/>
                <w:lang w:eastAsia="en-US"/>
              </w:rPr>
              <w:t>12:00 МСК  22</w:t>
            </w:r>
            <w:bookmarkStart w:id="1" w:name="_GoBack"/>
            <w:bookmarkEnd w:id="1"/>
            <w:r w:rsidR="00164603">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№2 «Предложение с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164603" w:rsidP="00216BC1">
            <w:pPr>
              <w:tabs>
                <w:tab w:val="left" w:pos="0"/>
                <w:tab w:val="left" w:pos="5657"/>
              </w:tabs>
              <w:spacing w:line="276" w:lineRule="auto"/>
              <w:ind w:left="540" w:right="153" w:hanging="540"/>
              <w:jc w:val="left"/>
              <w:rPr>
                <w:i/>
                <w:sz w:val="24"/>
                <w:szCs w:val="24"/>
              </w:rPr>
            </w:pPr>
            <w:r>
              <w:rPr>
                <w:sz w:val="24"/>
                <w:szCs w:val="24"/>
                <w:lang w:eastAsia="en-US"/>
              </w:rPr>
              <w:t>декабрь</w:t>
            </w:r>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Pr>
                <w:sz w:val="24"/>
                <w:szCs w:val="24"/>
                <w:lang w:eastAsia="en-US"/>
              </w:rPr>
              <w:t>май</w:t>
            </w:r>
            <w:r w:rsidR="00F00540">
              <w:rPr>
                <w:sz w:val="24"/>
                <w:szCs w:val="24"/>
                <w:lang w:eastAsia="en-US"/>
              </w:rPr>
              <w:t xml:space="preserve"> 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Скан-копи</w:t>
            </w:r>
            <w:r w:rsidR="00160575" w:rsidRPr="00033237">
              <w:t>и</w:t>
            </w:r>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скан-копий</w:t>
            </w:r>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 xml:space="preserve">каждый вид документа должен быть поименован </w:t>
            </w:r>
            <w:r w:rsidRPr="00033237">
              <w:rPr>
                <w:i/>
              </w:rPr>
              <w:lastRenderedPageBreak/>
              <w:t>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5"/>
      <w:footerReference w:type="default" r:id="rId16"/>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B35" w:rsidRDefault="002B3B35">
      <w:r>
        <w:separator/>
      </w:r>
    </w:p>
  </w:endnote>
  <w:endnote w:type="continuationSeparator" w:id="0">
    <w:p w:rsidR="002B3B35" w:rsidRDefault="002B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10AC4">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B35" w:rsidRDefault="002B3B35">
      <w:r>
        <w:separator/>
      </w:r>
    </w:p>
  </w:footnote>
  <w:footnote w:type="continuationSeparator" w:id="0">
    <w:p w:rsidR="002B3B35" w:rsidRDefault="002B3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603"/>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1B17"/>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0B0"/>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B3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518"/>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E0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139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AC4"/>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19B6"/>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05"/>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8FC"/>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6630F-C34F-4977-A50B-AE7D163E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22</cp:revision>
  <cp:lastPrinted>2015-08-13T14:45:00Z</cp:lastPrinted>
  <dcterms:created xsi:type="dcterms:W3CDTF">2015-08-18T13:20:00Z</dcterms:created>
  <dcterms:modified xsi:type="dcterms:W3CDTF">2015-12-17T08:48:00Z</dcterms:modified>
</cp:coreProperties>
</file>