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FB3161" w:rsidRDefault="00FB3161" w:rsidP="00B6494A">
      <w:pPr>
        <w:tabs>
          <w:tab w:val="left" w:pos="4680"/>
        </w:tabs>
        <w:spacing w:line="240" w:lineRule="auto"/>
        <w:ind w:left="5427" w:firstLine="0"/>
        <w:jc w:val="left"/>
        <w:rPr>
          <w:b/>
          <w:bCs/>
          <w:sz w:val="24"/>
          <w:szCs w:val="24"/>
          <w:highlight w:val="lightGray"/>
        </w:rPr>
      </w:pPr>
    </w:p>
    <w:p w:rsidR="005B78ED" w:rsidRDefault="005B78ED" w:rsidP="00B6494A">
      <w:pPr>
        <w:tabs>
          <w:tab w:val="left" w:pos="4680"/>
        </w:tabs>
        <w:spacing w:line="240" w:lineRule="auto"/>
        <w:ind w:left="5427" w:firstLine="0"/>
        <w:jc w:val="left"/>
        <w:rPr>
          <w:b/>
          <w:bCs/>
          <w:sz w:val="24"/>
          <w:szCs w:val="24"/>
          <w:highlight w:val="lightGray"/>
        </w:rPr>
      </w:pPr>
    </w:p>
    <w:p w:rsidR="005B78ED" w:rsidRDefault="005B78ED" w:rsidP="00B6494A">
      <w:pPr>
        <w:tabs>
          <w:tab w:val="left" w:pos="4680"/>
        </w:tabs>
        <w:spacing w:line="240" w:lineRule="auto"/>
        <w:ind w:left="5427" w:firstLine="0"/>
        <w:jc w:val="left"/>
        <w:rPr>
          <w:b/>
          <w:bCs/>
          <w:sz w:val="24"/>
          <w:szCs w:val="24"/>
          <w:highlight w:val="lightGray"/>
        </w:rPr>
      </w:pPr>
    </w:p>
    <w:p w:rsidR="005B78ED" w:rsidRDefault="005B78ED" w:rsidP="00B6494A">
      <w:pPr>
        <w:tabs>
          <w:tab w:val="left" w:pos="4680"/>
        </w:tabs>
        <w:spacing w:line="240" w:lineRule="auto"/>
        <w:ind w:left="5427" w:firstLine="0"/>
        <w:jc w:val="left"/>
        <w:rPr>
          <w:b/>
          <w:bCs/>
          <w:sz w:val="24"/>
          <w:szCs w:val="24"/>
          <w:highlight w:val="lightGray"/>
        </w:rPr>
      </w:pPr>
    </w:p>
    <w:p w:rsidR="005B78ED" w:rsidRDefault="005B78ED" w:rsidP="00B6494A">
      <w:pPr>
        <w:tabs>
          <w:tab w:val="left" w:pos="4680"/>
        </w:tabs>
        <w:spacing w:line="240" w:lineRule="auto"/>
        <w:ind w:left="5427" w:firstLine="0"/>
        <w:jc w:val="left"/>
        <w:rPr>
          <w:b/>
          <w:bCs/>
          <w:sz w:val="24"/>
          <w:szCs w:val="24"/>
          <w:highlight w:val="lightGray"/>
        </w:rPr>
      </w:pPr>
    </w:p>
    <w:p w:rsidR="005B78ED" w:rsidRDefault="005B78ED" w:rsidP="00B6494A">
      <w:pPr>
        <w:tabs>
          <w:tab w:val="left" w:pos="4680"/>
        </w:tabs>
        <w:spacing w:line="240" w:lineRule="auto"/>
        <w:ind w:left="5427" w:firstLine="0"/>
        <w:jc w:val="left"/>
        <w:rPr>
          <w:b/>
          <w:bCs/>
          <w:sz w:val="24"/>
          <w:szCs w:val="24"/>
          <w:highlight w:val="lightGray"/>
        </w:rPr>
      </w:pPr>
    </w:p>
    <w:p w:rsidR="005B78ED" w:rsidRDefault="005B78ED" w:rsidP="00B6494A">
      <w:pPr>
        <w:tabs>
          <w:tab w:val="left" w:pos="4680"/>
        </w:tabs>
        <w:spacing w:line="240" w:lineRule="auto"/>
        <w:ind w:left="5427" w:firstLine="0"/>
        <w:jc w:val="left"/>
        <w:rPr>
          <w:b/>
          <w:bCs/>
          <w:sz w:val="24"/>
          <w:szCs w:val="24"/>
          <w:highlight w:val="lightGray"/>
        </w:rPr>
      </w:pPr>
    </w:p>
    <w:p w:rsidR="005B78ED" w:rsidRDefault="005B78ED" w:rsidP="00B6494A">
      <w:pPr>
        <w:tabs>
          <w:tab w:val="left" w:pos="4680"/>
        </w:tabs>
        <w:spacing w:line="240" w:lineRule="auto"/>
        <w:ind w:left="5427" w:firstLine="0"/>
        <w:jc w:val="left"/>
        <w:rPr>
          <w:b/>
          <w:bCs/>
          <w:sz w:val="24"/>
          <w:szCs w:val="24"/>
          <w:highlight w:val="lightGray"/>
        </w:rPr>
      </w:pPr>
    </w:p>
    <w:p w:rsidR="005B78ED" w:rsidRPr="00CC1D59" w:rsidRDefault="005B78ED" w:rsidP="00B6494A">
      <w:pPr>
        <w:tabs>
          <w:tab w:val="left" w:pos="4680"/>
        </w:tabs>
        <w:spacing w:line="240" w:lineRule="auto"/>
        <w:ind w:left="5427" w:firstLine="0"/>
        <w:jc w:val="left"/>
        <w:rPr>
          <w:b/>
          <w:bCs/>
          <w:sz w:val="24"/>
          <w:szCs w:val="24"/>
          <w:highlight w:val="lightGray"/>
        </w:rPr>
      </w:pPr>
      <w:bookmarkStart w:id="3" w:name="_GoBack"/>
      <w:bookmarkEnd w:id="3"/>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2015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5B78ED">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5B78ED">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hyperlink>
      <w:r w:rsidR="00301C9E">
        <w:t>6</w:t>
      </w:r>
    </w:p>
    <w:p w:rsidR="001754E5" w:rsidRDefault="005B78ED">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301C9E">
          <w:rPr>
            <w:webHidden/>
          </w:rPr>
          <w:t>6</w:t>
        </w:r>
      </w:hyperlink>
    </w:p>
    <w:p w:rsidR="001754E5" w:rsidRDefault="005B78ED">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301C9E">
          <w:rPr>
            <w:webHidden/>
          </w:rPr>
          <w:t>9</w:t>
        </w:r>
      </w:hyperlink>
    </w:p>
    <w:p w:rsidR="001754E5" w:rsidRDefault="005B78ED">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выполнения работ (форма 3)</w:t>
        </w:r>
        <w:r w:rsidR="001754E5">
          <w:rPr>
            <w:webHidden/>
          </w:rPr>
          <w:tab/>
        </w:r>
        <w:r w:rsidR="00301C9E">
          <w:rPr>
            <w:webHidden/>
          </w:rPr>
          <w:t>11</w:t>
        </w:r>
      </w:hyperlink>
    </w:p>
    <w:p w:rsidR="001754E5" w:rsidRDefault="005B78ED">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BF2F1A">
          <w:rPr>
            <w:webHidden/>
          </w:rPr>
          <w:t>13</w:t>
        </w:r>
        <w:r w:rsidR="00A332E3">
          <w:rPr>
            <w:webHidden/>
          </w:rPr>
          <w:fldChar w:fldCharType="end"/>
        </w:r>
      </w:hyperlink>
    </w:p>
    <w:p w:rsidR="001754E5" w:rsidRDefault="005B78ED">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BF2F1A">
          <w:rPr>
            <w:webHidden/>
          </w:rPr>
          <w:t>16</w:t>
        </w:r>
        <w:r w:rsidR="00A332E3">
          <w:rPr>
            <w:webHidden/>
          </w:rPr>
          <w:fldChar w:fldCharType="end"/>
        </w:r>
      </w:hyperlink>
    </w:p>
    <w:p w:rsidR="001754E5" w:rsidRDefault="005B78ED">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BF2F1A">
          <w:rPr>
            <w:webHidden/>
          </w:rPr>
          <w:t>18</w:t>
        </w:r>
        <w:r w:rsidR="00A332E3">
          <w:rPr>
            <w:webHidden/>
          </w:rPr>
          <w:fldChar w:fldCharType="end"/>
        </w:r>
      </w:hyperlink>
    </w:p>
    <w:p w:rsidR="001754E5" w:rsidRDefault="005B78ED">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работ/услуг между генеральным подрядчиком и субподрядчиками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BF2F1A">
          <w:rPr>
            <w:webHidden/>
          </w:rPr>
          <w:t>20</w:t>
        </w:r>
        <w:r w:rsidR="00A332E3">
          <w:rPr>
            <w:webHidden/>
          </w:rPr>
          <w:fldChar w:fldCharType="end"/>
        </w:r>
      </w:hyperlink>
    </w:p>
    <w:p w:rsidR="001754E5" w:rsidRDefault="005B78ED">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BF2F1A">
          <w:rPr>
            <w:webHidden/>
          </w:rPr>
          <w:t>22</w:t>
        </w:r>
        <w:r w:rsidR="00A332E3">
          <w:rPr>
            <w:webHidden/>
          </w:rPr>
          <w:fldChar w:fldCharType="end"/>
        </w:r>
      </w:hyperlink>
    </w:p>
    <w:p w:rsidR="001754E5" w:rsidRDefault="005B78ED">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BF2F1A">
          <w:rPr>
            <w:webHidden/>
          </w:rPr>
          <w:t>24</w:t>
        </w:r>
        <w:r w:rsidR="00A332E3">
          <w:rPr>
            <w:webHidden/>
          </w:rPr>
          <w:fldChar w:fldCharType="end"/>
        </w:r>
      </w:hyperlink>
    </w:p>
    <w:p w:rsidR="001754E5" w:rsidRDefault="005B78ED">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BF2F1A">
          <w:rPr>
            <w:webHidden/>
          </w:rPr>
          <w:t>28</w:t>
        </w:r>
        <w:r w:rsidR="00A332E3">
          <w:rPr>
            <w:webHidden/>
          </w:rPr>
          <w:fldChar w:fldCharType="end"/>
        </w:r>
      </w:hyperlink>
    </w:p>
    <w:p w:rsidR="001754E5" w:rsidRDefault="005B78ED">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BF2F1A">
          <w:rPr>
            <w:webHidden/>
          </w:rPr>
          <w:t>31</w:t>
        </w:r>
        <w:r w:rsidR="00A332E3">
          <w:rPr>
            <w:webHidden/>
          </w:rPr>
          <w:fldChar w:fldCharType="end"/>
        </w:r>
      </w:hyperlink>
    </w:p>
    <w:p w:rsidR="001754E5" w:rsidRDefault="005B78ED">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BF2F1A">
          <w:rPr>
            <w:webHidden/>
          </w:rPr>
          <w:t>33</w:t>
        </w:r>
        <w:r w:rsidR="00A332E3">
          <w:rPr>
            <w:webHidden/>
          </w:rPr>
          <w:fldChar w:fldCharType="end"/>
        </w:r>
      </w:hyperlink>
    </w:p>
    <w:p w:rsidR="001754E5" w:rsidRDefault="005B78ED">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BF2F1A">
          <w:rPr>
            <w:webHidden/>
          </w:rPr>
          <w:t>35</w:t>
        </w:r>
        <w:r w:rsidR="00A332E3">
          <w:rPr>
            <w:webHidden/>
          </w:rPr>
          <w:fldChar w:fldCharType="end"/>
        </w:r>
      </w:hyperlink>
    </w:p>
    <w:p w:rsidR="001754E5" w:rsidRDefault="005B78ED">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A332E3">
          <w:rPr>
            <w:webHidden/>
          </w:rPr>
          <w:fldChar w:fldCharType="begin"/>
        </w:r>
        <w:r w:rsidR="001754E5">
          <w:rPr>
            <w:webHidden/>
          </w:rPr>
          <w:instrText xml:space="preserve"> PAGEREF _Toc425956819 \h </w:instrText>
        </w:r>
        <w:r w:rsidR="00A332E3">
          <w:rPr>
            <w:webHidden/>
          </w:rPr>
        </w:r>
        <w:r w:rsidR="00A332E3">
          <w:rPr>
            <w:webHidden/>
          </w:rPr>
          <w:fldChar w:fldCharType="separate"/>
        </w:r>
        <w:r w:rsidR="00BF2F1A">
          <w:rPr>
            <w:webHidden/>
          </w:rPr>
          <w:t>37</w:t>
        </w:r>
        <w:r w:rsidR="00A332E3">
          <w:rPr>
            <w:webHidden/>
          </w:rPr>
          <w:fldChar w:fldCharType="end"/>
        </w:r>
      </w:hyperlink>
    </w:p>
    <w:p w:rsidR="001754E5" w:rsidRDefault="005B78ED">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904AF5">
          <w:rPr>
            <w:webHidden/>
          </w:rPr>
          <w:t>5</w:t>
        </w:r>
      </w:hyperlink>
      <w:r w:rsidR="00BF2F1A">
        <w:t>8</w:t>
      </w: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E969A7">
      <w:pPr>
        <w:pStyle w:val="1"/>
        <w:numPr>
          <w:ilvl w:val="0"/>
          <w:numId w:val="44"/>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F51F8A">
        <w:rPr>
          <w:color w:val="000000"/>
          <w:sz w:val="24"/>
          <w:szCs w:val="24"/>
        </w:rPr>
        <w:t>11</w:t>
      </w:r>
      <w:r w:rsidR="00EF7D45">
        <w:rPr>
          <w:color w:val="000000"/>
          <w:sz w:val="24"/>
          <w:szCs w:val="24"/>
        </w:rPr>
        <w:t>93</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1341BA" w:rsidRDefault="00EF7D45" w:rsidP="00F3026D">
            <w:pPr>
              <w:autoSpaceDE w:val="0"/>
              <w:autoSpaceDN w:val="0"/>
              <w:adjustRightInd w:val="0"/>
              <w:spacing w:line="276" w:lineRule="auto"/>
              <w:ind w:right="-72" w:firstLine="0"/>
              <w:jc w:val="left"/>
              <w:rPr>
                <w:bCs/>
                <w:sz w:val="24"/>
                <w:szCs w:val="24"/>
              </w:rPr>
            </w:pPr>
            <w:r>
              <w:rPr>
                <w:bCs/>
                <w:sz w:val="24"/>
                <w:szCs w:val="24"/>
              </w:rPr>
              <w:t>Капитальный ремонт силовых трансформаторов 1Т, 2Т, 23Т</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140700, Московская область, г. Шатура, Черноозерский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140700, Московская область, г. Шатура, Черноозерский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r w:rsidR="007C579C">
              <w:rPr>
                <w:sz w:val="24"/>
                <w:szCs w:val="24"/>
                <w:lang w:val="en-US" w:eastAsia="en-US"/>
              </w:rPr>
              <w:t>Baulina</w:t>
            </w:r>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r w:rsidR="007C579C">
              <w:rPr>
                <w:sz w:val="24"/>
                <w:szCs w:val="24"/>
                <w:lang w:val="en-US" w:eastAsia="en-US"/>
              </w:rPr>
              <w:t>russia</w:t>
            </w:r>
            <w:r w:rsidR="007C579C" w:rsidRPr="007C579C">
              <w:rPr>
                <w:sz w:val="24"/>
                <w:szCs w:val="24"/>
                <w:lang w:eastAsia="en-US"/>
              </w:rPr>
              <w:t>.</w:t>
            </w:r>
            <w:r w:rsidR="007C579C">
              <w:rPr>
                <w:sz w:val="24"/>
                <w:szCs w:val="24"/>
                <w:lang w:val="en-US" w:eastAsia="en-US"/>
              </w:rPr>
              <w:t>ru</w:t>
            </w:r>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9144E8">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9144E8">
              <w:rPr>
                <w:sz w:val="24"/>
                <w:szCs w:val="24"/>
                <w:lang w:eastAsia="en-US"/>
              </w:rPr>
              <w:t>18</w:t>
            </w:r>
            <w:r w:rsidR="00F51F8A">
              <w:rPr>
                <w:sz w:val="24"/>
                <w:szCs w:val="24"/>
                <w:lang w:eastAsia="en-US"/>
              </w:rPr>
              <w:t xml:space="preserve"> дека</w:t>
            </w:r>
            <w:r w:rsidR="001341BA">
              <w:rPr>
                <w:sz w:val="24"/>
                <w:szCs w:val="24"/>
                <w:lang w:eastAsia="en-US"/>
              </w:rPr>
              <w:t>бря 2015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EF7D45">
              <w:rPr>
                <w:sz w:val="24"/>
                <w:szCs w:val="24"/>
                <w:lang w:eastAsia="en-US"/>
              </w:rPr>
              <w:t>2</w:t>
            </w:r>
            <w:r w:rsidR="009144E8">
              <w:rPr>
                <w:sz w:val="24"/>
                <w:szCs w:val="24"/>
                <w:lang w:eastAsia="en-US"/>
              </w:rPr>
              <w:t>5</w:t>
            </w:r>
            <w:r w:rsidR="001341BA">
              <w:rPr>
                <w:sz w:val="24"/>
                <w:szCs w:val="24"/>
                <w:lang w:eastAsia="en-US"/>
              </w:rPr>
              <w:t xml:space="preserve"> </w:t>
            </w:r>
            <w:r w:rsidR="00EF7D45">
              <w:rPr>
                <w:sz w:val="24"/>
                <w:szCs w:val="24"/>
                <w:lang w:eastAsia="en-US"/>
              </w:rPr>
              <w:t>янва</w:t>
            </w:r>
            <w:r w:rsidR="001341BA">
              <w:rPr>
                <w:sz w:val="24"/>
                <w:szCs w:val="24"/>
                <w:lang w:eastAsia="en-US"/>
              </w:rPr>
              <w:t xml:space="preserve">ря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904AF5" w:rsidRPr="00F3026D" w:rsidRDefault="00904AF5" w:rsidP="00EF7D45">
            <w:pPr>
              <w:tabs>
                <w:tab w:val="left" w:pos="0"/>
                <w:tab w:val="left" w:pos="5657"/>
              </w:tabs>
              <w:spacing w:line="276" w:lineRule="auto"/>
              <w:ind w:left="540" w:right="153" w:hanging="540"/>
              <w:jc w:val="left"/>
              <w:rPr>
                <w:i/>
                <w:sz w:val="24"/>
                <w:szCs w:val="24"/>
                <w:lang w:eastAsia="en-US"/>
              </w:rPr>
            </w:pPr>
            <w:r>
              <w:rPr>
                <w:sz w:val="24"/>
                <w:szCs w:val="24"/>
              </w:rPr>
              <w:t xml:space="preserve">с </w:t>
            </w:r>
            <w:r w:rsidR="00EF7D45">
              <w:rPr>
                <w:sz w:val="24"/>
                <w:szCs w:val="24"/>
              </w:rPr>
              <w:t>11</w:t>
            </w:r>
            <w:r>
              <w:rPr>
                <w:sz w:val="24"/>
                <w:szCs w:val="24"/>
              </w:rPr>
              <w:t>.0</w:t>
            </w:r>
            <w:r w:rsidR="00EF7D45">
              <w:rPr>
                <w:sz w:val="24"/>
                <w:szCs w:val="24"/>
              </w:rPr>
              <w:t>4</w:t>
            </w:r>
            <w:r>
              <w:rPr>
                <w:sz w:val="24"/>
                <w:szCs w:val="24"/>
              </w:rPr>
              <w:t xml:space="preserve">.2016г. по </w:t>
            </w:r>
            <w:r w:rsidR="00EF7D45">
              <w:rPr>
                <w:sz w:val="24"/>
                <w:szCs w:val="24"/>
              </w:rPr>
              <w:t>1</w:t>
            </w:r>
            <w:r w:rsidR="00040883">
              <w:rPr>
                <w:sz w:val="24"/>
                <w:szCs w:val="24"/>
              </w:rPr>
              <w:t>0</w:t>
            </w:r>
            <w:r>
              <w:rPr>
                <w:sz w:val="24"/>
                <w:szCs w:val="24"/>
              </w:rPr>
              <w:t>.</w:t>
            </w:r>
            <w:r w:rsidR="00EF7D45">
              <w:rPr>
                <w:sz w:val="24"/>
                <w:szCs w:val="24"/>
              </w:rPr>
              <w:t>11</w:t>
            </w:r>
            <w:r>
              <w:rPr>
                <w:sz w:val="24"/>
                <w:szCs w:val="24"/>
              </w:rPr>
              <w:t>.2016г.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140700, Московская область, г. Шатура, Черноозерский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1341BA">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FE4AEF"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1: о</w:t>
            </w:r>
            <w:r w:rsidR="005A4A1C" w:rsidRPr="00FE4AEF">
              <w:rPr>
                <w:b/>
                <w:szCs w:val="24"/>
              </w:rPr>
              <w:t>ригинал Предложения</w:t>
            </w:r>
            <w:r w:rsidR="005A4A1C" w:rsidRPr="00FE4AEF">
              <w:rPr>
                <w:szCs w:val="24"/>
              </w:rPr>
              <w:t xml:space="preserve"> на бумажном </w:t>
            </w:r>
            <w:r>
              <w:rPr>
                <w:szCs w:val="24"/>
              </w:rPr>
              <w:t xml:space="preserve">и электронном </w:t>
            </w:r>
            <w:r w:rsidR="005A4A1C" w:rsidRPr="00FE4AEF">
              <w:rPr>
                <w:szCs w:val="24"/>
              </w:rPr>
              <w:t>носителе</w:t>
            </w:r>
            <w:r>
              <w:rPr>
                <w:szCs w:val="24"/>
              </w:rPr>
              <w:t xml:space="preserve"> в полном объеме</w:t>
            </w:r>
            <w:r w:rsidR="005A4A1C" w:rsidRPr="00FE4AEF">
              <w:rPr>
                <w:szCs w:val="24"/>
              </w:rPr>
              <w:t>;</w:t>
            </w:r>
          </w:p>
          <w:p w:rsidR="003E7391" w:rsidRPr="003D7D55" w:rsidRDefault="003D7D55" w:rsidP="00E969A7">
            <w:pPr>
              <w:pStyle w:val="Times12"/>
              <w:numPr>
                <w:ilvl w:val="0"/>
                <w:numId w:val="39"/>
              </w:numPr>
              <w:tabs>
                <w:tab w:val="left" w:pos="0"/>
                <w:tab w:val="left" w:pos="1140"/>
              </w:tabs>
              <w:spacing w:line="276" w:lineRule="auto"/>
              <w:ind w:left="353" w:right="153" w:hanging="353"/>
              <w:rPr>
                <w:szCs w:val="24"/>
              </w:rPr>
            </w:pPr>
            <w:r>
              <w:rPr>
                <w:b/>
                <w:szCs w:val="24"/>
              </w:rPr>
              <w:t>Часть № 2: о</w:t>
            </w:r>
            <w:r w:rsidRPr="003D7D55">
              <w:rPr>
                <w:b/>
                <w:szCs w:val="24"/>
              </w:rPr>
              <w:t xml:space="preserve">ригинал Предложения </w:t>
            </w:r>
            <w:r w:rsidRPr="003D7D55">
              <w:rPr>
                <w:szCs w:val="24"/>
              </w:rPr>
              <w:t>на</w:t>
            </w:r>
            <w:r w:rsidRPr="003D7D55">
              <w:rPr>
                <w:b/>
                <w:szCs w:val="24"/>
              </w:rPr>
              <w:t xml:space="preserve"> </w:t>
            </w:r>
            <w:r w:rsidRPr="003D7D55">
              <w:rPr>
                <w:szCs w:val="24"/>
              </w:rPr>
              <w:t>бумажном и э</w:t>
            </w:r>
            <w:r w:rsidR="001448AE" w:rsidRPr="003D7D55">
              <w:rPr>
                <w:szCs w:val="24"/>
              </w:rPr>
              <w:t xml:space="preserve">лектронном носителе </w:t>
            </w:r>
            <w:r w:rsidR="00B3018D" w:rsidRPr="003D7D55">
              <w:rPr>
                <w:szCs w:val="24"/>
              </w:rPr>
              <w:t>носителе</w:t>
            </w:r>
            <w:r w:rsidR="005A4A1C" w:rsidRPr="00FE4AEF">
              <w:t xml:space="preserve"> в полном объеме (без указания </w:t>
            </w:r>
            <w:r w:rsidR="00FA500C">
              <w:t>коммерческой информации (</w:t>
            </w:r>
            <w:r w:rsidR="005A4A1C" w:rsidRPr="00FE4AEF">
              <w:t>стоимости предложения</w:t>
            </w:r>
            <w:r w:rsidR="00AC18D9">
              <w:t>/</w:t>
            </w:r>
            <w:r w:rsidR="005A4A1C" w:rsidRPr="00FE4AEF">
              <w:t>цен)</w:t>
            </w:r>
            <w:r w:rsidR="00FA500C">
              <w:t>)</w:t>
            </w:r>
            <w:r w:rsidR="005A4A1C" w:rsidRPr="00FE4AEF">
              <w:t>;</w:t>
            </w:r>
          </w:p>
          <w:p w:rsidR="00B93BB6" w:rsidRDefault="003D7D55" w:rsidP="00E969A7">
            <w:pPr>
              <w:pStyle w:val="Times12"/>
              <w:numPr>
                <w:ilvl w:val="0"/>
                <w:numId w:val="39"/>
              </w:numPr>
              <w:tabs>
                <w:tab w:val="left" w:pos="0"/>
                <w:tab w:val="left" w:pos="1140"/>
              </w:tabs>
              <w:spacing w:line="276" w:lineRule="auto"/>
              <w:ind w:left="353" w:right="153" w:hanging="353"/>
              <w:rPr>
                <w:szCs w:val="24"/>
              </w:rPr>
            </w:pPr>
            <w:r>
              <w:rPr>
                <w:b/>
              </w:rPr>
              <w:t xml:space="preserve">Часть </w:t>
            </w:r>
            <w:r w:rsidR="005A4A1C" w:rsidRPr="00FE4AEF">
              <w:rPr>
                <w:b/>
              </w:rPr>
              <w:t>№ 3</w:t>
            </w:r>
            <w:r w:rsidR="005A4A1C" w:rsidRPr="00FE4AEF">
              <w:t xml:space="preserve"> </w:t>
            </w:r>
            <w:r w:rsidR="00B3018D">
              <w:t xml:space="preserve">на </w:t>
            </w:r>
            <w:r>
              <w:t xml:space="preserve">бумажном и </w:t>
            </w:r>
            <w:r w:rsidR="00B3018D">
              <w:t xml:space="preserve">электронном носителе </w:t>
            </w:r>
            <w:r w:rsidR="005A4A1C" w:rsidRPr="00FE4AEF">
              <w:t>– Скан-копи</w:t>
            </w:r>
            <w:r w:rsidR="00160575" w:rsidRPr="00FE4AEF">
              <w:t>и</w:t>
            </w:r>
            <w:r w:rsidR="005A4A1C" w:rsidRPr="00FE4AEF">
              <w:t xml:space="preserve"> с Оригинал</w:t>
            </w:r>
            <w:r w:rsidR="00160575" w:rsidRPr="00FE4AEF">
              <w:t>ов документов для аккредитации в базе поставщиков ОАО «Э.ОН Россия</w:t>
            </w:r>
            <w:r w:rsidR="006873F6" w:rsidRPr="00FE4AEF">
              <w:t>» Р</w:t>
            </w:r>
            <w:r w:rsidR="00160575" w:rsidRPr="00FE4AEF">
              <w:t>аздел 2</w:t>
            </w:r>
            <w:r w:rsidR="006873F6" w:rsidRPr="00FE4AEF">
              <w:t xml:space="preserve"> (Подраздел 2</w:t>
            </w:r>
            <w:r w:rsidR="00160575" w:rsidRPr="00FE4AEF">
              <w:t>.1)</w:t>
            </w:r>
            <w:r w:rsidR="00F5764B">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E969A7">
            <w:pPr>
              <w:pStyle w:val="afffa"/>
              <w:numPr>
                <w:ilvl w:val="0"/>
                <w:numId w:val="4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969A7">
            <w:pPr>
              <w:pStyle w:val="afffa"/>
              <w:numPr>
                <w:ilvl w:val="0"/>
                <w:numId w:val="4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969A7">
            <w:pPr>
              <w:pStyle w:val="afffa"/>
              <w:numPr>
                <w:ilvl w:val="0"/>
                <w:numId w:val="4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E969A7">
            <w:pPr>
              <w:pStyle w:val="afffa"/>
              <w:numPr>
                <w:ilvl w:val="0"/>
                <w:numId w:val="41"/>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E969A7">
            <w:pPr>
              <w:pStyle w:val="afffa"/>
              <w:numPr>
                <w:ilvl w:val="0"/>
                <w:numId w:val="41"/>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E969A7">
      <w:pPr>
        <w:pStyle w:val="1"/>
        <w:numPr>
          <w:ilvl w:val="0"/>
          <w:numId w:val="41"/>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E969A7">
      <w:pPr>
        <w:pStyle w:val="21"/>
        <w:numPr>
          <w:ilvl w:val="1"/>
          <w:numId w:val="45"/>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E969A7">
      <w:pPr>
        <w:pStyle w:val="a4"/>
        <w:numPr>
          <w:ilvl w:val="2"/>
          <w:numId w:val="46"/>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A24A4F">
        <w:rPr>
          <w:color w:val="000000"/>
          <w:sz w:val="24"/>
          <w:szCs w:val="24"/>
        </w:rPr>
        <w:t>11</w:t>
      </w:r>
      <w:r w:rsidR="00EF7D45">
        <w:rPr>
          <w:color w:val="000000"/>
          <w:sz w:val="24"/>
          <w:szCs w:val="24"/>
        </w:rPr>
        <w:t>93</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9144E8">
        <w:rPr>
          <w:color w:val="000000"/>
          <w:sz w:val="24"/>
          <w:szCs w:val="24"/>
        </w:rPr>
        <w:t>18</w:t>
      </w:r>
      <w:r w:rsidR="00FA4DD6" w:rsidRPr="004C05FB">
        <w:rPr>
          <w:color w:val="000000"/>
          <w:sz w:val="24"/>
          <w:szCs w:val="24"/>
        </w:rPr>
        <w:t>»</w:t>
      </w:r>
      <w:r w:rsidR="00A24A4F">
        <w:rPr>
          <w:color w:val="000000"/>
          <w:sz w:val="24"/>
          <w:szCs w:val="24"/>
        </w:rPr>
        <w:t xml:space="preserve"> дека</w:t>
      </w:r>
      <w:r w:rsidR="004C05FB" w:rsidRPr="004C05FB">
        <w:rPr>
          <w:color w:val="000000"/>
          <w:sz w:val="24"/>
          <w:szCs w:val="24"/>
        </w:rPr>
        <w:t xml:space="preserve">бря </w:t>
      </w:r>
      <w:r w:rsidR="00F822D6" w:rsidRPr="004C05FB">
        <w:rPr>
          <w:color w:val="000000"/>
          <w:sz w:val="24"/>
          <w:szCs w:val="24"/>
        </w:rPr>
        <w:t>20</w:t>
      </w:r>
      <w:r w:rsidR="004C05FB" w:rsidRPr="004C05FB">
        <w:rPr>
          <w:color w:val="000000"/>
          <w:sz w:val="24"/>
          <w:szCs w:val="24"/>
        </w:rPr>
        <w:t>15</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BF2F1A" w:rsidRPr="00BF2F1A">
        <w:rPr>
          <w:color w:val="000000"/>
          <w:sz w:val="24"/>
          <w:szCs w:val="24"/>
        </w:rPr>
        <w:t>Техническое предложение  (форма</w:t>
      </w:r>
      <w:r w:rsidR="00BF2F1A" w:rsidRPr="00BF2F1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BF2F1A" w:rsidRPr="00CC6391">
        <w:rPr>
          <w:color w:val="000000"/>
          <w:sz w:val="24"/>
          <w:szCs w:val="24"/>
        </w:rPr>
        <w:t xml:space="preserve">График выполнения работ (форма </w:t>
      </w:r>
      <w:r w:rsidR="00BF2F1A">
        <w:rPr>
          <w:noProof/>
          <w:color w:val="000000"/>
          <w:sz w:val="24"/>
          <w:szCs w:val="24"/>
        </w:rPr>
        <w:t>3</w:t>
      </w:r>
      <w:r w:rsidR="00BF2F1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BF2F1A" w:rsidRPr="00BF2F1A">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BF2F1A" w:rsidRPr="00CC6391">
        <w:rPr>
          <w:color w:val="000000"/>
          <w:sz w:val="24"/>
          <w:szCs w:val="24"/>
        </w:rPr>
        <w:t xml:space="preserve">График платежей (форма </w:t>
      </w:r>
      <w:r w:rsidR="00BF2F1A">
        <w:rPr>
          <w:color w:val="000000"/>
          <w:sz w:val="24"/>
          <w:szCs w:val="24"/>
        </w:rPr>
        <w:t>5</w:t>
      </w:r>
      <w:r w:rsidR="00BF2F1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BF2F1A" w:rsidRPr="00BF2F1A">
        <w:rPr>
          <w:color w:val="000000"/>
          <w:sz w:val="24"/>
          <w:szCs w:val="24"/>
        </w:rPr>
        <w:t>План распределения объемов работ/услуг между генеральным подрядчиком и субподрядчиками (соисполнителями)</w:t>
      </w:r>
      <w:r w:rsidR="00BF2F1A"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BF2F1A" w:rsidRPr="00BF2F1A">
        <w:rPr>
          <w:color w:val="000000"/>
          <w:sz w:val="24"/>
          <w:szCs w:val="24"/>
        </w:rPr>
        <w:t xml:space="preserve">Анкета Участника (форма </w:t>
      </w:r>
      <w:r w:rsidR="00BF2F1A" w:rsidRPr="00BF2F1A">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BF2F1A" w:rsidRPr="00BF2F1A">
        <w:rPr>
          <w:color w:val="000000"/>
          <w:sz w:val="24"/>
          <w:szCs w:val="24"/>
        </w:rPr>
        <w:t xml:space="preserve">Справка о перечне и годовых объемах выполнения аналогичных договоров (форма </w:t>
      </w:r>
      <w:r w:rsidR="00BF2F1A" w:rsidRPr="00BF2F1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E969A7">
      <w:pPr>
        <w:pStyle w:val="a4"/>
        <w:numPr>
          <w:ilvl w:val="2"/>
          <w:numId w:val="47"/>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E969A7">
      <w:pPr>
        <w:pStyle w:val="a5"/>
        <w:numPr>
          <w:ilvl w:val="3"/>
          <w:numId w:val="47"/>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E969A7">
      <w:pPr>
        <w:pStyle w:val="a5"/>
        <w:numPr>
          <w:ilvl w:val="3"/>
          <w:numId w:val="47"/>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969A7">
      <w:pPr>
        <w:pStyle w:val="21"/>
        <w:numPr>
          <w:ilvl w:val="1"/>
          <w:numId w:val="47"/>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E969A7">
      <w:pPr>
        <w:pStyle w:val="a4"/>
        <w:numPr>
          <w:ilvl w:val="2"/>
          <w:numId w:val="47"/>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E969A7">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E969A7">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E969A7">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E969A7">
      <w:pPr>
        <w:pStyle w:val="a5"/>
        <w:numPr>
          <w:ilvl w:val="3"/>
          <w:numId w:val="47"/>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969A7">
      <w:pPr>
        <w:pStyle w:val="21"/>
        <w:numPr>
          <w:ilvl w:val="1"/>
          <w:numId w:val="47"/>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E969A7">
      <w:pPr>
        <w:pStyle w:val="a4"/>
        <w:numPr>
          <w:ilvl w:val="2"/>
          <w:numId w:val="48"/>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2F1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E969A7">
      <w:pPr>
        <w:pStyle w:val="a5"/>
        <w:numPr>
          <w:ilvl w:val="3"/>
          <w:numId w:val="48"/>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E969A7">
      <w:pPr>
        <w:pStyle w:val="21"/>
        <w:numPr>
          <w:ilvl w:val="1"/>
          <w:numId w:val="48"/>
        </w:numPr>
        <w:spacing w:line="276" w:lineRule="auto"/>
        <w:rPr>
          <w:sz w:val="24"/>
          <w:szCs w:val="24"/>
        </w:rPr>
      </w:pPr>
      <w:bookmarkStart w:id="34" w:name="_Ref55335818"/>
      <w:bookmarkStart w:id="35" w:name="_Ref55336334"/>
      <w:bookmarkStart w:id="36" w:name="_Toc57314673"/>
      <w:bookmarkStart w:id="37" w:name="_Toc69728987"/>
      <w:bookmarkStart w:id="38" w:name="_Toc42595680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E969A7">
      <w:pPr>
        <w:pStyle w:val="a4"/>
        <w:numPr>
          <w:ilvl w:val="2"/>
          <w:numId w:val="48"/>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7E2A40" w:rsidRPr="00CC6391" w:rsidRDefault="00B620AF" w:rsidP="00E969A7">
      <w:pPr>
        <w:pStyle w:val="21"/>
        <w:numPr>
          <w:ilvl w:val="1"/>
          <w:numId w:val="48"/>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E969A7">
      <w:pPr>
        <w:pStyle w:val="a4"/>
        <w:numPr>
          <w:ilvl w:val="2"/>
          <w:numId w:val="48"/>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2F1A">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2739C4" w:rsidRDefault="002739C4" w:rsidP="00B320F2">
      <w:pPr>
        <w:keepNext/>
        <w:spacing w:line="240" w:lineRule="auto"/>
        <w:rPr>
          <w:b/>
          <w:bCs/>
          <w:color w:val="000000"/>
          <w:sz w:val="24"/>
          <w:szCs w:val="24"/>
        </w:rPr>
      </w:pPr>
    </w:p>
    <w:p w:rsidR="002739C4" w:rsidRPr="00CC6391" w:rsidRDefault="002739C4"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969A7">
      <w:pPr>
        <w:pStyle w:val="a4"/>
        <w:numPr>
          <w:ilvl w:val="2"/>
          <w:numId w:val="48"/>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подэтапы, предусмотренные этим Графиком (форма 3). </w:t>
      </w:r>
    </w:p>
    <w:p w:rsidR="00E044C1" w:rsidRPr="00CC6391" w:rsidRDefault="0089186F" w:rsidP="00E969A7">
      <w:pPr>
        <w:pStyle w:val="a5"/>
        <w:numPr>
          <w:ilvl w:val="3"/>
          <w:numId w:val="48"/>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E969A7">
      <w:pPr>
        <w:pStyle w:val="21"/>
        <w:numPr>
          <w:ilvl w:val="1"/>
          <w:numId w:val="48"/>
        </w:numPr>
        <w:spacing w:line="276" w:lineRule="auto"/>
        <w:rPr>
          <w:sz w:val="24"/>
          <w:szCs w:val="24"/>
        </w:rPr>
      </w:pPr>
      <w:bookmarkStart w:id="54" w:name="_Toc42595681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E969A7">
      <w:pPr>
        <w:pStyle w:val="a4"/>
        <w:numPr>
          <w:ilvl w:val="2"/>
          <w:numId w:val="48"/>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E969A7">
      <w:pPr>
        <w:pStyle w:val="a4"/>
        <w:numPr>
          <w:ilvl w:val="2"/>
          <w:numId w:val="48"/>
        </w:numPr>
        <w:spacing w:line="276" w:lineRule="auto"/>
        <w:ind w:left="0" w:firstLine="0"/>
        <w:rPr>
          <w:b/>
          <w:sz w:val="24"/>
          <w:szCs w:val="24"/>
        </w:rPr>
      </w:pPr>
      <w:r w:rsidRPr="00CC6391">
        <w:rPr>
          <w:b/>
          <w:sz w:val="24"/>
          <w:szCs w:val="24"/>
        </w:rPr>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969A7">
      <w:pPr>
        <w:pStyle w:val="a5"/>
        <w:numPr>
          <w:ilvl w:val="3"/>
          <w:numId w:val="48"/>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969A7">
      <w:pPr>
        <w:pStyle w:val="a5"/>
        <w:numPr>
          <w:ilvl w:val="3"/>
          <w:numId w:val="48"/>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E969A7">
      <w:pPr>
        <w:pStyle w:val="a6"/>
        <w:numPr>
          <w:ilvl w:val="4"/>
          <w:numId w:val="48"/>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E969A7">
      <w:pPr>
        <w:pStyle w:val="21"/>
        <w:numPr>
          <w:ilvl w:val="1"/>
          <w:numId w:val="48"/>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E969A7">
      <w:pPr>
        <w:pStyle w:val="a4"/>
        <w:numPr>
          <w:ilvl w:val="2"/>
          <w:numId w:val="48"/>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2F1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969A7">
      <w:pPr>
        <w:pStyle w:val="a4"/>
        <w:numPr>
          <w:ilvl w:val="2"/>
          <w:numId w:val="48"/>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E969A7">
      <w:pPr>
        <w:pStyle w:val="a5"/>
        <w:numPr>
          <w:ilvl w:val="3"/>
          <w:numId w:val="48"/>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E969A7">
      <w:pPr>
        <w:pStyle w:val="a5"/>
        <w:numPr>
          <w:ilvl w:val="3"/>
          <w:numId w:val="48"/>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E969A7">
      <w:pPr>
        <w:pStyle w:val="a4"/>
        <w:numPr>
          <w:ilvl w:val="0"/>
          <w:numId w:val="43"/>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E969A7">
      <w:pPr>
        <w:pStyle w:val="a6"/>
        <w:numPr>
          <w:ilvl w:val="0"/>
          <w:numId w:val="43"/>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E969A7">
      <w:pPr>
        <w:pStyle w:val="21"/>
        <w:numPr>
          <w:ilvl w:val="1"/>
          <w:numId w:val="48"/>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BF2F1A">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E969A7">
      <w:pPr>
        <w:pStyle w:val="a4"/>
        <w:numPr>
          <w:ilvl w:val="2"/>
          <w:numId w:val="48"/>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E969A7">
      <w:pPr>
        <w:pStyle w:val="a5"/>
        <w:numPr>
          <w:ilvl w:val="3"/>
          <w:numId w:val="48"/>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969A7">
      <w:pPr>
        <w:pStyle w:val="a5"/>
        <w:numPr>
          <w:ilvl w:val="3"/>
          <w:numId w:val="48"/>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969A7">
      <w:pPr>
        <w:pStyle w:val="a6"/>
        <w:numPr>
          <w:ilvl w:val="4"/>
          <w:numId w:val="48"/>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E969A7">
      <w:pPr>
        <w:pStyle w:val="21"/>
        <w:numPr>
          <w:ilvl w:val="1"/>
          <w:numId w:val="48"/>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E969A7">
      <w:pPr>
        <w:pStyle w:val="a4"/>
        <w:numPr>
          <w:ilvl w:val="2"/>
          <w:numId w:val="48"/>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E969A7">
      <w:pPr>
        <w:pStyle w:val="a4"/>
        <w:numPr>
          <w:ilvl w:val="2"/>
          <w:numId w:val="48"/>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E969A7">
      <w:pPr>
        <w:pStyle w:val="a5"/>
        <w:numPr>
          <w:ilvl w:val="3"/>
          <w:numId w:val="48"/>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E969A7">
      <w:pPr>
        <w:pStyle w:val="21"/>
        <w:numPr>
          <w:ilvl w:val="1"/>
          <w:numId w:val="48"/>
        </w:numPr>
        <w:spacing w:line="276" w:lineRule="auto"/>
        <w:ind w:left="0" w:firstLine="0"/>
        <w:rPr>
          <w:sz w:val="24"/>
          <w:szCs w:val="24"/>
        </w:rPr>
      </w:pPr>
      <w:bookmarkStart w:id="87" w:name="_Ref55336378"/>
      <w:bookmarkStart w:id="88" w:name="_Toc57314676"/>
      <w:bookmarkStart w:id="89" w:name="_Toc69728990"/>
      <w:bookmarkStart w:id="90"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E969A7">
      <w:pPr>
        <w:pStyle w:val="a4"/>
        <w:numPr>
          <w:ilvl w:val="2"/>
          <w:numId w:val="42"/>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E969A7">
      <w:pPr>
        <w:pStyle w:val="a4"/>
        <w:numPr>
          <w:ilvl w:val="2"/>
          <w:numId w:val="42"/>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E969A7">
      <w:pPr>
        <w:pStyle w:val="a4"/>
        <w:numPr>
          <w:ilvl w:val="3"/>
          <w:numId w:val="42"/>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97" w:name="_Ref209512344"/>
      <w:bookmarkStart w:id="98"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E969A7">
      <w:pPr>
        <w:pStyle w:val="a4"/>
        <w:numPr>
          <w:ilvl w:val="2"/>
          <w:numId w:val="42"/>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E969A7">
      <w:pPr>
        <w:pStyle w:val="a4"/>
        <w:numPr>
          <w:ilvl w:val="2"/>
          <w:numId w:val="42"/>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E969A7">
      <w:pPr>
        <w:pStyle w:val="21"/>
        <w:numPr>
          <w:ilvl w:val="1"/>
          <w:numId w:val="42"/>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E969A7">
      <w:pPr>
        <w:pStyle w:val="a4"/>
        <w:numPr>
          <w:ilvl w:val="2"/>
          <w:numId w:val="42"/>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E969A7">
      <w:pPr>
        <w:pStyle w:val="a4"/>
        <w:numPr>
          <w:ilvl w:val="2"/>
          <w:numId w:val="42"/>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E969A7">
      <w:pPr>
        <w:pStyle w:val="a5"/>
        <w:numPr>
          <w:ilvl w:val="3"/>
          <w:numId w:val="42"/>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E969A7">
      <w:pPr>
        <w:pStyle w:val="a5"/>
        <w:numPr>
          <w:ilvl w:val="3"/>
          <w:numId w:val="42"/>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E969A7">
      <w:pPr>
        <w:pStyle w:val="21"/>
        <w:numPr>
          <w:ilvl w:val="1"/>
          <w:numId w:val="42"/>
        </w:numPr>
        <w:spacing w:line="276" w:lineRule="auto"/>
        <w:ind w:left="0" w:firstLine="0"/>
        <w:rPr>
          <w:sz w:val="24"/>
          <w:szCs w:val="24"/>
        </w:rPr>
      </w:pPr>
      <w:bookmarkStart w:id="107" w:name="_Ref285092299"/>
      <w:bookmarkStart w:id="108"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E969A7">
      <w:pPr>
        <w:pStyle w:val="a4"/>
        <w:numPr>
          <w:ilvl w:val="2"/>
          <w:numId w:val="42"/>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BF2F1A">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E969A7">
      <w:pPr>
        <w:pStyle w:val="a4"/>
        <w:numPr>
          <w:ilvl w:val="2"/>
          <w:numId w:val="42"/>
        </w:numPr>
        <w:spacing w:line="276" w:lineRule="auto"/>
        <w:ind w:left="0" w:firstLine="0"/>
        <w:rPr>
          <w:b/>
          <w:sz w:val="24"/>
          <w:szCs w:val="24"/>
        </w:rPr>
      </w:pPr>
      <w:r w:rsidRPr="00CC6391">
        <w:rPr>
          <w:b/>
          <w:sz w:val="24"/>
          <w:szCs w:val="24"/>
        </w:rPr>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E969A7">
      <w:pPr>
        <w:pStyle w:val="a4"/>
        <w:numPr>
          <w:ilvl w:val="3"/>
          <w:numId w:val="42"/>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E969A7">
      <w:pPr>
        <w:pStyle w:val="a4"/>
        <w:numPr>
          <w:ilvl w:val="3"/>
          <w:numId w:val="42"/>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E969A7">
      <w:pPr>
        <w:pStyle w:val="1"/>
        <w:numPr>
          <w:ilvl w:val="0"/>
          <w:numId w:val="42"/>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 xml:space="preserve">ПРОЕКТ  ДОГОВОРА </w:t>
      </w:r>
      <w:bookmarkEnd w:id="111"/>
    </w:p>
    <w:p w:rsidR="00EF7D45" w:rsidRPr="00EF7D45" w:rsidRDefault="00EF7D45" w:rsidP="00EF7D45">
      <w:pPr>
        <w:pStyle w:val="21"/>
        <w:numPr>
          <w:ilvl w:val="0"/>
          <w:numId w:val="0"/>
        </w:numPr>
        <w:ind w:right="-2"/>
        <w:jc w:val="center"/>
        <w:rPr>
          <w:b w:val="0"/>
          <w:color w:val="000000"/>
          <w:sz w:val="24"/>
          <w:szCs w:val="24"/>
        </w:rPr>
      </w:pPr>
      <w:r w:rsidRPr="00EF7D45">
        <w:rPr>
          <w:color w:val="000000"/>
          <w:sz w:val="24"/>
          <w:szCs w:val="24"/>
        </w:rPr>
        <w:t>Договор подряда № __________</w:t>
      </w:r>
    </w:p>
    <w:p w:rsidR="00EF7D45" w:rsidRPr="00EF7D45" w:rsidRDefault="00EF7D45" w:rsidP="00EF7D45">
      <w:pPr>
        <w:spacing w:line="240" w:lineRule="auto"/>
        <w:ind w:right="-2"/>
        <w:jc w:val="center"/>
        <w:rPr>
          <w:i/>
          <w:color w:val="000000"/>
          <w:sz w:val="24"/>
          <w:szCs w:val="24"/>
        </w:rPr>
      </w:pPr>
      <w:r w:rsidRPr="00EF7D45">
        <w:rPr>
          <w:i/>
          <w:color w:val="000000"/>
          <w:sz w:val="24"/>
          <w:szCs w:val="24"/>
        </w:rPr>
        <w:t>на осуществление капитального ремонта основного и вспомогательного оборудования</w:t>
      </w:r>
    </w:p>
    <w:p w:rsidR="00EF7D45" w:rsidRPr="00EF7D45" w:rsidRDefault="00EF7D45" w:rsidP="00EF7D45">
      <w:pPr>
        <w:spacing w:line="240" w:lineRule="auto"/>
        <w:ind w:left="-567" w:right="-125"/>
        <w:rPr>
          <w:b/>
          <w:color w:val="000000"/>
          <w:sz w:val="24"/>
          <w:szCs w:val="24"/>
        </w:rPr>
      </w:pPr>
    </w:p>
    <w:p w:rsidR="00EF7D45" w:rsidRPr="00EF7D45" w:rsidRDefault="00EF7D45" w:rsidP="00EF7D45">
      <w:pPr>
        <w:pStyle w:val="affc"/>
        <w:ind w:right="-125"/>
        <w:rPr>
          <w:b w:val="0"/>
          <w:color w:val="000000"/>
          <w:sz w:val="24"/>
          <w:szCs w:val="24"/>
        </w:rPr>
      </w:pPr>
      <w:r w:rsidRPr="00EF7D45">
        <w:rPr>
          <w:b w:val="0"/>
          <w:color w:val="000000"/>
          <w:sz w:val="24"/>
          <w:szCs w:val="24"/>
        </w:rPr>
        <w:t xml:space="preserve">г. Шатура </w:t>
      </w:r>
      <w:r w:rsidRPr="00EF7D45">
        <w:rPr>
          <w:b w:val="0"/>
          <w:color w:val="000000"/>
          <w:sz w:val="24"/>
          <w:szCs w:val="24"/>
        </w:rPr>
        <w:tab/>
      </w:r>
      <w:r w:rsidRPr="00EF7D45">
        <w:rPr>
          <w:b w:val="0"/>
          <w:color w:val="000000"/>
          <w:sz w:val="24"/>
          <w:szCs w:val="24"/>
        </w:rPr>
        <w:tab/>
      </w:r>
      <w:r w:rsidRPr="00EF7D45">
        <w:rPr>
          <w:b w:val="0"/>
          <w:color w:val="000000"/>
          <w:sz w:val="24"/>
          <w:szCs w:val="24"/>
        </w:rPr>
        <w:tab/>
      </w:r>
      <w:r w:rsidRPr="00EF7D45">
        <w:rPr>
          <w:b w:val="0"/>
          <w:color w:val="000000"/>
          <w:sz w:val="24"/>
          <w:szCs w:val="24"/>
        </w:rPr>
        <w:tab/>
      </w:r>
      <w:r w:rsidRPr="00EF7D45">
        <w:rPr>
          <w:b w:val="0"/>
          <w:color w:val="000000"/>
          <w:sz w:val="24"/>
          <w:szCs w:val="24"/>
        </w:rPr>
        <w:tab/>
      </w:r>
      <w:r w:rsidRPr="00EF7D45">
        <w:rPr>
          <w:b w:val="0"/>
          <w:color w:val="000000"/>
          <w:sz w:val="24"/>
          <w:szCs w:val="24"/>
        </w:rPr>
        <w:tab/>
      </w:r>
      <w:r w:rsidRPr="00EF7D45">
        <w:rPr>
          <w:b w:val="0"/>
          <w:color w:val="000000"/>
          <w:sz w:val="24"/>
          <w:szCs w:val="24"/>
        </w:rPr>
        <w:tab/>
        <w:t>«___» __________ 201__ года</w:t>
      </w:r>
    </w:p>
    <w:p w:rsidR="00EF7D45" w:rsidRPr="00EF7D45" w:rsidRDefault="00EF7D45" w:rsidP="00EF7D45">
      <w:pPr>
        <w:pStyle w:val="affc"/>
        <w:ind w:right="-125"/>
        <w:rPr>
          <w:b w:val="0"/>
          <w:color w:val="000000"/>
          <w:sz w:val="24"/>
          <w:szCs w:val="24"/>
        </w:rPr>
      </w:pPr>
    </w:p>
    <w:p w:rsidR="00EF7D45" w:rsidRPr="00EF7D45" w:rsidRDefault="00EF7D45" w:rsidP="00EF7D45">
      <w:pPr>
        <w:pStyle w:val="affe"/>
        <w:ind w:right="-2" w:firstLine="567"/>
        <w:rPr>
          <w:color w:val="auto"/>
          <w:sz w:val="24"/>
          <w:szCs w:val="24"/>
        </w:rPr>
      </w:pPr>
      <w:r w:rsidRPr="00EF7D45">
        <w:rPr>
          <w:b/>
          <w:color w:val="auto"/>
          <w:sz w:val="24"/>
          <w:szCs w:val="24"/>
        </w:rPr>
        <w:t>Открытое акционерное общество «Э.ОН Россия» (ОАО «Э.ОН Россия»)</w:t>
      </w:r>
      <w:r w:rsidRPr="00EF7D45">
        <w:rPr>
          <w:color w:val="auto"/>
          <w:sz w:val="24"/>
          <w:szCs w:val="24"/>
        </w:rPr>
        <w:t xml:space="preserve">, именуемое в дальнейшем «Заказчик», </w:t>
      </w:r>
      <w:r w:rsidRPr="00EF7D45">
        <w:rPr>
          <w:bCs/>
          <w:color w:val="auto"/>
          <w:sz w:val="24"/>
          <w:szCs w:val="24"/>
        </w:rPr>
        <w:t>в лице директора филиала «Шатурская ГРЭС» ОАО «Э.ОН Россия» Бакурина Сергея Федоровича, действующего на основании доверенности № 6 от «01» января 2014 г.,</w:t>
      </w:r>
      <w:r w:rsidRPr="00EF7D45">
        <w:rPr>
          <w:color w:val="auto"/>
          <w:sz w:val="24"/>
          <w:szCs w:val="24"/>
        </w:rPr>
        <w:t xml:space="preserve"> с одной стороны, и </w:t>
      </w:r>
      <w:r w:rsidRPr="00EF7D45">
        <w:rPr>
          <w:b/>
          <w:color w:val="auto"/>
          <w:sz w:val="24"/>
          <w:szCs w:val="24"/>
        </w:rPr>
        <w:t xml:space="preserve">__________________________________________________________ (________________________) </w:t>
      </w:r>
      <w:r w:rsidRPr="00EF7D45">
        <w:rPr>
          <w:color w:val="auto"/>
          <w:sz w:val="24"/>
          <w:szCs w:val="24"/>
        </w:rPr>
        <w:t>именуемое в дальнейшем «Подрядчик», в лице _____________________________________, действующего на основании ________________________, с другой стороны, заключили настоящий договор (далее – Договор) о нижеследующем:</w:t>
      </w: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jc w:val="center"/>
        <w:rPr>
          <w:b/>
          <w:color w:val="000000"/>
          <w:sz w:val="24"/>
          <w:szCs w:val="24"/>
        </w:rPr>
      </w:pPr>
      <w:r w:rsidRPr="00EF7D45">
        <w:rPr>
          <w:b/>
          <w:color w:val="000000"/>
          <w:sz w:val="24"/>
          <w:szCs w:val="24"/>
        </w:rPr>
        <w:t>Термины</w:t>
      </w: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rPr>
          <w:color w:val="000000"/>
          <w:sz w:val="24"/>
          <w:szCs w:val="24"/>
        </w:rPr>
      </w:pPr>
      <w:r w:rsidRPr="00EF7D45">
        <w:rPr>
          <w:color w:val="000000"/>
          <w:sz w:val="24"/>
          <w:szCs w:val="24"/>
        </w:rPr>
        <w:t>Для целей Договора термины «Оборудование» и «Дефектация» имеют следующее значение:</w:t>
      </w:r>
    </w:p>
    <w:p w:rsidR="00EF7D45" w:rsidRPr="00EF7D45" w:rsidRDefault="00EF7D45" w:rsidP="00EF7D45">
      <w:pPr>
        <w:spacing w:line="240" w:lineRule="auto"/>
        <w:rPr>
          <w:color w:val="000000"/>
          <w:sz w:val="24"/>
          <w:szCs w:val="24"/>
        </w:rPr>
      </w:pPr>
      <w:r w:rsidRPr="00EF7D45">
        <w:rPr>
          <w:color w:val="000000"/>
          <w:sz w:val="24"/>
          <w:szCs w:val="24"/>
        </w:rPr>
        <w:t>Оборудование – совокупность механизмов, машин, устройств, приборов, объединенных определенной технологической схемой. Подлежащим ремонту по Договору Оборудованием является:</w:t>
      </w:r>
    </w:p>
    <w:p w:rsidR="00EF7D45" w:rsidRPr="00EF7D45" w:rsidRDefault="00EF7D45" w:rsidP="00C079F4">
      <w:pPr>
        <w:pStyle w:val="afffa"/>
        <w:numPr>
          <w:ilvl w:val="0"/>
          <w:numId w:val="50"/>
        </w:numPr>
        <w:contextualSpacing/>
        <w:jc w:val="both"/>
        <w:rPr>
          <w:rFonts w:eastAsia="Arial Unicode MS"/>
          <w:i/>
          <w:color w:val="000000"/>
          <w:lang w:val="ru"/>
        </w:rPr>
      </w:pPr>
      <w:r w:rsidRPr="00EF7D45">
        <w:rPr>
          <w:rFonts w:eastAsia="Arial Unicode MS"/>
          <w:i/>
          <w:color w:val="000000"/>
          <w:lang w:val="ru"/>
        </w:rPr>
        <w:t>Трансформатор 1Т типа ТДЦ-250000/220 зав.№ 4085, энергоблок № 1.</w:t>
      </w:r>
    </w:p>
    <w:p w:rsidR="00EF7D45" w:rsidRPr="00EF7D45" w:rsidRDefault="00EF7D45" w:rsidP="00C079F4">
      <w:pPr>
        <w:pStyle w:val="afffa"/>
        <w:numPr>
          <w:ilvl w:val="0"/>
          <w:numId w:val="50"/>
        </w:numPr>
        <w:contextualSpacing/>
        <w:jc w:val="both"/>
        <w:rPr>
          <w:rFonts w:eastAsia="Arial Unicode MS"/>
          <w:i/>
          <w:color w:val="000000"/>
          <w:lang w:val="ru"/>
        </w:rPr>
      </w:pPr>
      <w:r w:rsidRPr="00EF7D45">
        <w:rPr>
          <w:rFonts w:eastAsia="Arial Unicode MS"/>
          <w:i/>
          <w:color w:val="000000"/>
          <w:lang w:val="ru"/>
        </w:rPr>
        <w:t>Трансформатор 21Т типа ТРДН-32000/35-69 зав.№ 80125 энергоблок № 1.</w:t>
      </w:r>
    </w:p>
    <w:p w:rsidR="00EF7D45" w:rsidRPr="00EF7D45" w:rsidRDefault="00EF7D45" w:rsidP="00C079F4">
      <w:pPr>
        <w:pStyle w:val="afffa"/>
        <w:numPr>
          <w:ilvl w:val="0"/>
          <w:numId w:val="50"/>
        </w:numPr>
        <w:contextualSpacing/>
        <w:jc w:val="both"/>
        <w:rPr>
          <w:rFonts w:eastAsia="Arial Unicode MS"/>
          <w:i/>
          <w:color w:val="000000"/>
          <w:lang w:val="ru"/>
        </w:rPr>
      </w:pPr>
      <w:r w:rsidRPr="00EF7D45">
        <w:rPr>
          <w:rFonts w:eastAsia="Arial Unicode MS"/>
          <w:i/>
          <w:color w:val="000000"/>
          <w:lang w:val="ru"/>
        </w:rPr>
        <w:t>Трансформатор 23Т типа ТРДН-25000/35-А зав.№ 81346, энергоблок № 3.</w:t>
      </w:r>
    </w:p>
    <w:p w:rsidR="00EF7D45" w:rsidRPr="00EF7D45" w:rsidRDefault="00EF7D45" w:rsidP="00EF7D45">
      <w:pPr>
        <w:spacing w:line="240" w:lineRule="auto"/>
        <w:rPr>
          <w:sz w:val="24"/>
          <w:szCs w:val="24"/>
        </w:rPr>
      </w:pPr>
      <w:r w:rsidRPr="00EF7D45">
        <w:rPr>
          <w:color w:val="000000"/>
          <w:sz w:val="24"/>
          <w:szCs w:val="24"/>
        </w:rPr>
        <w:t xml:space="preserve">Дефектация – определение </w:t>
      </w:r>
      <w:r w:rsidRPr="00EF7D45">
        <w:rPr>
          <w:sz w:val="24"/>
          <w:szCs w:val="24"/>
        </w:rPr>
        <w:t>Заказчиком с участием Подрядчика состояния оборудования в части соответствия установленным требованиям по качеству, фактического значения параметров, установленных нормативно-технической документацией на ремонтируемое оборудование, имеющих в основе критерии отказа и предельного состояния, о чем Заказчиком составляется соответствующий акт. Акт дефектации утверждается Заказчиком и предоставляется Подрядчику для надлежащего исполнения обязательств по Договору.</w:t>
      </w: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ind w:left="360"/>
        <w:jc w:val="center"/>
        <w:rPr>
          <w:b/>
          <w:color w:val="000000"/>
          <w:sz w:val="24"/>
          <w:szCs w:val="24"/>
        </w:rPr>
      </w:pPr>
      <w:r w:rsidRPr="00EF7D45">
        <w:rPr>
          <w:b/>
          <w:color w:val="000000"/>
          <w:sz w:val="24"/>
          <w:szCs w:val="24"/>
        </w:rPr>
        <w:t>1. Предмет Договора</w:t>
      </w:r>
    </w:p>
    <w:p w:rsidR="00EF7D45" w:rsidRPr="00EF7D45" w:rsidRDefault="00EF7D45" w:rsidP="00EF7D45">
      <w:pPr>
        <w:spacing w:line="240" w:lineRule="auto"/>
        <w:rPr>
          <w:color w:val="000000"/>
          <w:sz w:val="24"/>
          <w:szCs w:val="24"/>
        </w:rPr>
      </w:pPr>
      <w:r w:rsidRPr="00EF7D45">
        <w:rPr>
          <w:color w:val="000000"/>
          <w:sz w:val="24"/>
          <w:szCs w:val="24"/>
        </w:rPr>
        <w:t xml:space="preserve">1.1. Подрядчик обязуется выполнить по заданию Заказчика </w:t>
      </w:r>
      <w:r w:rsidRPr="00EF7D45">
        <w:rPr>
          <w:b/>
          <w:color w:val="000000"/>
          <w:sz w:val="24"/>
          <w:szCs w:val="24"/>
        </w:rPr>
        <w:t>работы по</w:t>
      </w:r>
      <w:r w:rsidRPr="00EF7D45">
        <w:rPr>
          <w:color w:val="000000"/>
          <w:sz w:val="24"/>
          <w:szCs w:val="24"/>
        </w:rPr>
        <w:t xml:space="preserve"> </w:t>
      </w:r>
      <w:r w:rsidRPr="00EF7D45">
        <w:rPr>
          <w:b/>
          <w:color w:val="000000"/>
          <w:sz w:val="24"/>
          <w:szCs w:val="24"/>
        </w:rPr>
        <w:t xml:space="preserve">капитальному ремонту силовых трансформаторов 1Т, 21Т, 23Т с поставкой материалов и оборудования </w:t>
      </w:r>
      <w:r w:rsidRPr="00EF7D45">
        <w:rPr>
          <w:color w:val="000000"/>
          <w:sz w:val="24"/>
          <w:szCs w:val="24"/>
        </w:rPr>
        <w:t>(далее – «Работы»)</w:t>
      </w:r>
      <w:r w:rsidRPr="00EF7D45">
        <w:rPr>
          <w:b/>
          <w:color w:val="000000"/>
          <w:sz w:val="24"/>
          <w:szCs w:val="24"/>
        </w:rPr>
        <w:t xml:space="preserve"> на объекте филиал «Шатурская ГРЭС» ОАО «Э.ОН Россия» </w:t>
      </w:r>
      <w:r w:rsidRPr="00EF7D45">
        <w:rPr>
          <w:color w:val="000000"/>
          <w:sz w:val="24"/>
          <w:szCs w:val="24"/>
        </w:rPr>
        <w:t>(далее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
    <w:p w:rsidR="00EF7D45" w:rsidRPr="00EF7D45" w:rsidRDefault="00EF7D45" w:rsidP="00EF7D45">
      <w:pPr>
        <w:spacing w:line="240" w:lineRule="auto"/>
        <w:rPr>
          <w:color w:val="000000"/>
          <w:sz w:val="24"/>
          <w:szCs w:val="24"/>
        </w:rPr>
      </w:pPr>
      <w:r w:rsidRPr="00EF7D45">
        <w:rPr>
          <w:color w:val="000000"/>
          <w:sz w:val="24"/>
          <w:szCs w:val="24"/>
        </w:rPr>
        <w:t>1.2. Подрядчик обязуется выполнить Работы, указанные в пункте 1.1. Договора, по адресу: 140700, Московская обл., г. Шатура, Черноозерский проезд, д.5.</w:t>
      </w:r>
    </w:p>
    <w:p w:rsidR="00EF7D45" w:rsidRPr="00EF7D45" w:rsidRDefault="00EF7D45" w:rsidP="00EF7D45">
      <w:pPr>
        <w:spacing w:line="240" w:lineRule="auto"/>
        <w:rPr>
          <w:color w:val="000000"/>
          <w:sz w:val="24"/>
          <w:szCs w:val="24"/>
        </w:rPr>
      </w:pPr>
      <w:r w:rsidRPr="00EF7D45">
        <w:rPr>
          <w:color w:val="000000"/>
          <w:sz w:val="24"/>
          <w:szCs w:val="24"/>
        </w:rPr>
        <w:t>1.3. 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а также требованиями, указанными в Техническом Задании Заказчика (Приложение №1 к Договору). Объем Работ определяется Сметной документацией (Приложение №2 к Договору), Месячными плановыми реестрами заказов Заказчика и Дополнительными реестрами заказов Заказчика, выдаваемыми в порядке пунктов 1.8 – 1.9 Договора.</w:t>
      </w:r>
    </w:p>
    <w:p w:rsidR="00EF7D45" w:rsidRPr="00EF7D45" w:rsidRDefault="00EF7D45" w:rsidP="00EF7D45">
      <w:pPr>
        <w:spacing w:line="240" w:lineRule="auto"/>
        <w:rPr>
          <w:color w:val="000000"/>
          <w:sz w:val="24"/>
          <w:szCs w:val="24"/>
        </w:rPr>
      </w:pPr>
      <w:r w:rsidRPr="00EF7D45">
        <w:rPr>
          <w:color w:val="000000"/>
          <w:sz w:val="24"/>
          <w:szCs w:val="24"/>
        </w:rPr>
        <w:t>1.4. Подрядчик обязуется выполнить все Работы, указанные в пункте 1.1 Договора, собственными силами и средствами, с использованием оборудования и материалов, поставка которых осуществляется Подрядчиком (Приложение №4 к Договору) и Заказчиком (Приложение №5 к Договору).</w:t>
      </w:r>
    </w:p>
    <w:p w:rsidR="00EF7D45" w:rsidRPr="00EF7D45" w:rsidRDefault="00EF7D45" w:rsidP="00EF7D45">
      <w:pPr>
        <w:spacing w:line="240" w:lineRule="auto"/>
        <w:rPr>
          <w:color w:val="000000"/>
          <w:sz w:val="24"/>
          <w:szCs w:val="24"/>
        </w:rPr>
      </w:pPr>
      <w:r w:rsidRPr="00EF7D45">
        <w:rPr>
          <w:color w:val="000000"/>
          <w:sz w:val="24"/>
          <w:szCs w:val="24"/>
        </w:rPr>
        <w:t>1.5. Подрядчик в праве с письменного согласия Заказчика привлекать для исполнения своих обязательств по Договору третьих лиц (Субподрядчиков) на условиях, указанных в Техническом Задании (Приложение №1 к Договору) и в пункте 2.3.9 Договора, оставаясь ответственным перед Заказчиком за выполнение обязательств по Договору.</w:t>
      </w:r>
    </w:p>
    <w:p w:rsidR="00EF7D45" w:rsidRPr="00EF7D45" w:rsidRDefault="00EF7D45" w:rsidP="00EF7D45">
      <w:pPr>
        <w:spacing w:line="240" w:lineRule="auto"/>
        <w:rPr>
          <w:color w:val="000000"/>
          <w:sz w:val="24"/>
          <w:szCs w:val="24"/>
        </w:rPr>
      </w:pPr>
      <w:r w:rsidRPr="00EF7D45">
        <w:rPr>
          <w:color w:val="000000"/>
          <w:sz w:val="24"/>
          <w:szCs w:val="24"/>
        </w:rPr>
        <w:t xml:space="preserve">1.6. Срок выполнения Работ: начало – </w:t>
      </w:r>
      <w:r w:rsidRPr="00EF7D45">
        <w:rPr>
          <w:b/>
          <w:color w:val="000000"/>
          <w:sz w:val="24"/>
          <w:szCs w:val="24"/>
        </w:rPr>
        <w:t>«11» апреля 2016 года</w:t>
      </w:r>
      <w:r w:rsidRPr="00EF7D45">
        <w:rPr>
          <w:color w:val="000000"/>
          <w:sz w:val="24"/>
          <w:szCs w:val="24"/>
        </w:rPr>
        <w:t xml:space="preserve">, окончание – </w:t>
      </w:r>
      <w:r w:rsidRPr="00EF7D45">
        <w:rPr>
          <w:b/>
          <w:color w:val="000000"/>
          <w:sz w:val="24"/>
          <w:szCs w:val="24"/>
        </w:rPr>
        <w:t>«10» ноября 2016 года</w:t>
      </w:r>
      <w:r w:rsidRPr="00EF7D45">
        <w:rPr>
          <w:color w:val="000000"/>
          <w:sz w:val="24"/>
          <w:szCs w:val="24"/>
        </w:rPr>
        <w:t xml:space="preserve">. Сроки выполнения отдельных этапов Работ определяются Графиком производства Работ (Приложение №3 к Договору). </w:t>
      </w:r>
    </w:p>
    <w:p w:rsidR="00EF7D45" w:rsidRPr="00EF7D45" w:rsidRDefault="00EF7D45" w:rsidP="00EF7D45">
      <w:pPr>
        <w:spacing w:line="240" w:lineRule="auto"/>
        <w:rPr>
          <w:color w:val="000000"/>
          <w:sz w:val="24"/>
          <w:szCs w:val="24"/>
        </w:rPr>
      </w:pPr>
      <w:r w:rsidRPr="00EF7D45">
        <w:rPr>
          <w:color w:val="000000"/>
          <w:sz w:val="24"/>
          <w:szCs w:val="24"/>
        </w:rPr>
        <w:t>Заказчик вправе в одностороннем порядке скорректировать сроки начала и окончания выполнения Работ (этапа Работ) не более чем на 14 дней, письменно уведомив об этом Подрядчика не позднее, чем за 30 дней до даты начала Работ (соответствующего этапа Работ), предусмотренных Графиком производства работ. Ссылки далее по тексту Договора на сроки выполнения Работ, установленные пунктом 1.6. Договора или Графиком производства работ, должны применяться с учетом права Заказчика на корректировку сроков выполнения Работ, предусмотренную настоящим пунктом, и если такая корректировка была проведена, то сроки исчисляются с учетом такой корректировки. В иных случаях корректировка сроков выполнения Работ осуществляется по соглашению Сторон. Подрядчик имеет право выполнить Работы досрочно только с письменного согласия Заказчика.</w:t>
      </w:r>
    </w:p>
    <w:p w:rsidR="00EF7D45" w:rsidRPr="00EF7D45" w:rsidRDefault="00EF7D45" w:rsidP="00EF7D45">
      <w:pPr>
        <w:spacing w:line="240" w:lineRule="auto"/>
        <w:rPr>
          <w:color w:val="000000"/>
          <w:sz w:val="24"/>
          <w:szCs w:val="24"/>
        </w:rPr>
      </w:pPr>
      <w:r w:rsidRPr="00EF7D45">
        <w:rPr>
          <w:color w:val="000000"/>
          <w:sz w:val="24"/>
          <w:szCs w:val="24"/>
        </w:rPr>
        <w:t>1.7. Работа по Договору считается выполненной в полном объеме после завершения всех Работ и подписания Сторонами всех Актов приемки Оборудования по форме Приложения №6, в отношении которого выполнялись Работы, по Договору.</w:t>
      </w:r>
    </w:p>
    <w:p w:rsidR="00EF7D45" w:rsidRPr="00EF7D45" w:rsidRDefault="00EF7D45" w:rsidP="00EF7D45">
      <w:pPr>
        <w:spacing w:line="240" w:lineRule="auto"/>
        <w:rPr>
          <w:color w:val="000000"/>
          <w:sz w:val="24"/>
          <w:szCs w:val="24"/>
        </w:rPr>
      </w:pPr>
      <w:r w:rsidRPr="00EF7D45">
        <w:rPr>
          <w:color w:val="000000"/>
          <w:sz w:val="24"/>
          <w:szCs w:val="24"/>
        </w:rPr>
        <w:t>1.8. Заказчик вправе по результатам проведенной дефектации дополнять, изменять или исключать объем Работ, включая поставку материалов и оборудования, определенных Сметной документацией (Приложение №2 к Договору), по фактическому техническому состоянию оборудования, зданий и сооружений Заказчика. Изменения и дополнения объемов Работ, состава материалов, запасных частей и оборудования оформляются Месячными плановыми реестрами заказов Заказчика и Дополнительными реестрами заказов Заказчика. Месячные плановые и Дополнительные реестры заказов Заказчика подписываются уполномоченными представителями Сторон и являются неотъемлемой частью Договора.</w:t>
      </w:r>
    </w:p>
    <w:p w:rsidR="00EF7D45" w:rsidRPr="00EF7D45" w:rsidRDefault="00EF7D45" w:rsidP="00EF7D45">
      <w:pPr>
        <w:spacing w:line="240" w:lineRule="auto"/>
        <w:rPr>
          <w:color w:val="000000"/>
          <w:sz w:val="24"/>
          <w:szCs w:val="24"/>
        </w:rPr>
      </w:pPr>
      <w:r w:rsidRPr="00EF7D45">
        <w:rPr>
          <w:color w:val="000000"/>
          <w:sz w:val="24"/>
          <w:szCs w:val="24"/>
        </w:rPr>
        <w:t>1.9. Промежуточные объемы Работ, их стоимость и сроки выполнения определяются Месячными плановыми реестрами заказов Заказчика, которые согласовываются с Подрядчиком и подписываются уполномоченными лицами Сторон по форме Приложения №7 к Договору. Месячный плановый реестр заказов Заказчика выдается доверенному лицу Подрядчика под подпись за 10 (десять) календарных дней до месяца начала выполнения Работ по этому Месячному плановому реестру заказов Заказчика. Подрядчик обязан рассмотреть и согласовать выданный Заказчиком Месячный плановый реестр заказов не позднее 3 (трех) рабочих дней после получения реестра заказов Заказчика, либо представить мотивированный отказ от его согласования.</w:t>
      </w:r>
    </w:p>
    <w:p w:rsidR="00EF7D45" w:rsidRPr="00EF7D45" w:rsidRDefault="00EF7D45" w:rsidP="00EF7D45">
      <w:pPr>
        <w:spacing w:line="240" w:lineRule="auto"/>
        <w:rPr>
          <w:color w:val="000000"/>
          <w:sz w:val="24"/>
          <w:szCs w:val="24"/>
        </w:rPr>
      </w:pPr>
      <w:r w:rsidRPr="00EF7D45">
        <w:rPr>
          <w:color w:val="000000"/>
          <w:sz w:val="24"/>
          <w:szCs w:val="24"/>
        </w:rPr>
        <w:t>1.10. В случае необходимости Заказчик вправе выдавать Подрядчику реестр заказов на проведение дополнительно выявляемых объемов работ (Дополнительные реестры заказов Заказчика), которые должны содержать объем работ, их стоимость и сроки их выполнения. Дополнительные реестры заказов Заказчика составляются и подписываются по форме Приложения №7 к Договору в дополнение к Месячным плановым реестрам заказов Заказчика. Дополнительный реестр заказов Заказчика выдается доверенному лицу Подрядчика под подпись не позднее 1 календарного дня до начала Работ по нему. Подрядчик обязан рассмотреть и согласовать выданный Заказчиком Дополнительный реестр заказов не позднее дня получения Дополнительного реестра заказов от Заказчика, либо представить мотивированный отказ от его согласования.</w:t>
      </w:r>
    </w:p>
    <w:p w:rsidR="00EF7D45" w:rsidRPr="00EF7D45" w:rsidRDefault="00EF7D45" w:rsidP="00EF7D45">
      <w:pPr>
        <w:spacing w:line="240" w:lineRule="auto"/>
        <w:rPr>
          <w:color w:val="000000"/>
          <w:sz w:val="24"/>
          <w:szCs w:val="24"/>
        </w:rPr>
      </w:pPr>
      <w:r w:rsidRPr="00EF7D45">
        <w:rPr>
          <w:color w:val="000000"/>
          <w:sz w:val="24"/>
          <w:szCs w:val="24"/>
        </w:rPr>
        <w:t xml:space="preserve">1.11. Стоимость работ в Месячных плановых и Дополнительных реестрах заказов Заказчика, расценки на которые отсутствуют в Сметной документации (Приложение №2 к Договору), определяется Сторонами на основании «Базовых цен на работы по ремонту энергетического оборудования, адекватные условиям функционирования конкурентного рынка услуг по ремонту и техперевооружению» (части 1-22) (ОАО «ЦКБ Энергоремонт», Москва, 2003 год) с индексом пересчета сметной стоимости к базовым ценам равным </w:t>
      </w:r>
      <w:r w:rsidRPr="00EF7D45">
        <w:rPr>
          <w:sz w:val="24"/>
          <w:szCs w:val="24"/>
        </w:rPr>
        <w:t xml:space="preserve">____ </w:t>
      </w:r>
      <w:r w:rsidRPr="00EF7D45">
        <w:rPr>
          <w:color w:val="000000"/>
          <w:sz w:val="24"/>
          <w:szCs w:val="24"/>
        </w:rPr>
        <w:t xml:space="preserve">и коэффициентом торгов </w:t>
      </w:r>
      <w:r w:rsidRPr="00EF7D45">
        <w:rPr>
          <w:sz w:val="24"/>
          <w:szCs w:val="24"/>
        </w:rPr>
        <w:t>__________</w:t>
      </w:r>
      <w:r w:rsidRPr="00EF7D45">
        <w:rPr>
          <w:color w:val="000000"/>
          <w:sz w:val="24"/>
          <w:szCs w:val="24"/>
        </w:rPr>
        <w:t>.</w:t>
      </w:r>
    </w:p>
    <w:p w:rsidR="00EF7D45" w:rsidRPr="00EF7D45" w:rsidRDefault="00EF7D45" w:rsidP="00EF7D45">
      <w:pPr>
        <w:spacing w:line="240" w:lineRule="auto"/>
        <w:rPr>
          <w:color w:val="000000"/>
          <w:sz w:val="24"/>
          <w:szCs w:val="24"/>
        </w:rPr>
      </w:pPr>
      <w:r w:rsidRPr="00EF7D45">
        <w:rPr>
          <w:color w:val="000000"/>
          <w:sz w:val="24"/>
          <w:szCs w:val="24"/>
        </w:rPr>
        <w:t>1.12. В соответствии с Месячными плановыми и Дополнительными реестрами заказов Заказчика не позднее 30 (тридцати) календарных дней по истечению квартала, в котором они выдавались, Стороны подписывают дополнительное соглашение к Договору об изменении состава, объема и стоимости Работ, а также состава поставляемых по Договору материалов и оборудования, приводящее Договор и приложения к нему в соответствие с Работами, фактически выполненными по указанным заказам.</w:t>
      </w:r>
    </w:p>
    <w:p w:rsidR="00EF7D45" w:rsidRPr="00EF7D45" w:rsidRDefault="00EF7D45" w:rsidP="00EF7D45">
      <w:pPr>
        <w:spacing w:line="240" w:lineRule="auto"/>
        <w:rPr>
          <w:color w:val="000000"/>
          <w:sz w:val="24"/>
          <w:szCs w:val="24"/>
        </w:rPr>
      </w:pPr>
      <w:r w:rsidRPr="00EF7D45">
        <w:rPr>
          <w:color w:val="000000"/>
          <w:sz w:val="24"/>
          <w:szCs w:val="24"/>
        </w:rPr>
        <w:t>1.13. Исполнение Договора осуществляет Заказчик в лице филиала «Шатурская ГРЭС» ОАО «Э.ОН Россия».</w:t>
      </w: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ind w:left="360"/>
        <w:jc w:val="center"/>
        <w:rPr>
          <w:b/>
          <w:color w:val="000000"/>
          <w:sz w:val="24"/>
          <w:szCs w:val="24"/>
        </w:rPr>
      </w:pPr>
      <w:r w:rsidRPr="00EF7D45">
        <w:rPr>
          <w:b/>
          <w:color w:val="000000"/>
          <w:sz w:val="24"/>
          <w:szCs w:val="24"/>
        </w:rPr>
        <w:t>2. Права и обязанности Сторон</w:t>
      </w:r>
    </w:p>
    <w:p w:rsidR="00EF7D45" w:rsidRPr="00EF7D45" w:rsidRDefault="00EF7D45" w:rsidP="00EF7D45">
      <w:pPr>
        <w:spacing w:line="240" w:lineRule="auto"/>
        <w:ind w:right="-125"/>
        <w:rPr>
          <w:b/>
          <w:color w:val="000000"/>
          <w:sz w:val="24"/>
          <w:szCs w:val="24"/>
        </w:rPr>
      </w:pPr>
      <w:r w:rsidRPr="00EF7D45">
        <w:rPr>
          <w:b/>
          <w:color w:val="000000"/>
          <w:sz w:val="24"/>
          <w:szCs w:val="24"/>
        </w:rPr>
        <w:t>2.1. Заказчик имеет право:</w:t>
      </w:r>
    </w:p>
    <w:p w:rsidR="00EF7D45" w:rsidRPr="00EF7D45" w:rsidRDefault="00EF7D45" w:rsidP="00EF7D45">
      <w:pPr>
        <w:spacing w:line="240" w:lineRule="auto"/>
        <w:rPr>
          <w:color w:val="000000"/>
          <w:sz w:val="24"/>
          <w:szCs w:val="24"/>
        </w:rPr>
      </w:pPr>
      <w:r w:rsidRPr="00EF7D45">
        <w:rPr>
          <w:color w:val="000000"/>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EF7D45" w:rsidRPr="00EF7D45" w:rsidRDefault="00EF7D45" w:rsidP="00EF7D45">
      <w:pPr>
        <w:spacing w:line="240" w:lineRule="auto"/>
        <w:rPr>
          <w:color w:val="000000"/>
          <w:sz w:val="24"/>
          <w:szCs w:val="24"/>
        </w:rPr>
      </w:pPr>
      <w:r w:rsidRPr="00EF7D45">
        <w:rPr>
          <w:color w:val="000000"/>
          <w:sz w:val="24"/>
          <w:szCs w:val="24"/>
        </w:rPr>
        <w:t>- нарушения технологии ремонта, оговоренной нормативно-технической документацией по ремонту оборудования, включая требования и стандарты заводов-изготовителей Оборудования (далее - НТД);</w:t>
      </w:r>
    </w:p>
    <w:p w:rsidR="00EF7D45" w:rsidRPr="00EF7D45" w:rsidRDefault="00EF7D45" w:rsidP="00EF7D45">
      <w:pPr>
        <w:spacing w:line="240" w:lineRule="auto"/>
        <w:rPr>
          <w:color w:val="000000"/>
          <w:sz w:val="24"/>
          <w:szCs w:val="24"/>
        </w:rPr>
      </w:pPr>
      <w:r w:rsidRPr="00EF7D45">
        <w:rPr>
          <w:color w:val="000000"/>
          <w:sz w:val="24"/>
          <w:szCs w:val="24"/>
        </w:rPr>
        <w:t>-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(далее – ПТЭ), правила техники безопасности (далее – ПТБ), правила Ростехнадзора Российской Федерации, правила пожарной безопасности;</w:t>
      </w:r>
    </w:p>
    <w:p w:rsidR="00EF7D45" w:rsidRPr="00EF7D45" w:rsidRDefault="00EF7D45" w:rsidP="00EF7D45">
      <w:pPr>
        <w:spacing w:line="240" w:lineRule="auto"/>
        <w:rPr>
          <w:color w:val="000000"/>
          <w:sz w:val="24"/>
          <w:szCs w:val="24"/>
        </w:rPr>
      </w:pPr>
      <w:r w:rsidRPr="00EF7D45">
        <w:rPr>
          <w:color w:val="000000"/>
          <w:sz w:val="24"/>
          <w:szCs w:val="24"/>
        </w:rPr>
        <w:t>- если Подрядчик допустил дефекты, которые могут быть скрыты последующими Работами.</w:t>
      </w:r>
    </w:p>
    <w:p w:rsidR="00EF7D45" w:rsidRPr="00EF7D45" w:rsidRDefault="00EF7D45" w:rsidP="00EF7D45">
      <w:pPr>
        <w:spacing w:line="240" w:lineRule="auto"/>
        <w:rPr>
          <w:color w:val="000000"/>
          <w:sz w:val="24"/>
          <w:szCs w:val="24"/>
        </w:rPr>
      </w:pPr>
      <w:r w:rsidRPr="00EF7D45">
        <w:rPr>
          <w:color w:val="000000"/>
          <w:sz w:val="24"/>
          <w:szCs w:val="24"/>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Работ.</w:t>
      </w:r>
    </w:p>
    <w:p w:rsidR="00EF7D45" w:rsidRPr="00EF7D45" w:rsidRDefault="00EF7D45" w:rsidP="00EF7D45">
      <w:pPr>
        <w:spacing w:line="240" w:lineRule="auto"/>
        <w:rPr>
          <w:color w:val="000000"/>
          <w:sz w:val="24"/>
          <w:szCs w:val="24"/>
        </w:rPr>
      </w:pPr>
      <w:r w:rsidRPr="00EF7D45">
        <w:rPr>
          <w:color w:val="000000"/>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EF7D45" w:rsidRPr="00EF7D45" w:rsidRDefault="00EF7D45" w:rsidP="00EF7D45">
      <w:pPr>
        <w:spacing w:line="240" w:lineRule="auto"/>
        <w:rPr>
          <w:color w:val="000000"/>
          <w:sz w:val="24"/>
          <w:szCs w:val="24"/>
        </w:rPr>
      </w:pPr>
      <w:r w:rsidRPr="00EF7D45">
        <w:rPr>
          <w:color w:val="000000"/>
          <w:sz w:val="24"/>
          <w:szCs w:val="24"/>
        </w:rPr>
        <w:t>2.1.2. Отказаться от исполнения Договора в любое время до выполнения Подрядчиком Работы в полном объеме, уплатив ему часть установленной пунктом 5.1 Договора стоимости Работ, выполненной до даты получения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 до даты получения им извещения об отказе Заказчика от исполнения Договора.</w:t>
      </w:r>
    </w:p>
    <w:p w:rsidR="00EF7D45" w:rsidRPr="00EF7D45" w:rsidRDefault="00EF7D45" w:rsidP="00EF7D45">
      <w:pPr>
        <w:spacing w:line="240" w:lineRule="auto"/>
        <w:rPr>
          <w:color w:val="000000"/>
          <w:sz w:val="24"/>
          <w:szCs w:val="24"/>
        </w:rPr>
      </w:pPr>
      <w:r w:rsidRPr="00EF7D45">
        <w:rPr>
          <w:color w:val="000000"/>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EF7D45" w:rsidRPr="00EF7D45" w:rsidRDefault="00EF7D45" w:rsidP="00C079F4">
      <w:pPr>
        <w:numPr>
          <w:ilvl w:val="0"/>
          <w:numId w:val="49"/>
        </w:numPr>
        <w:spacing w:line="240" w:lineRule="auto"/>
        <w:ind w:left="0" w:firstLine="567"/>
        <w:rPr>
          <w:color w:val="000000"/>
          <w:sz w:val="24"/>
          <w:szCs w:val="24"/>
        </w:rPr>
      </w:pPr>
      <w:r w:rsidRPr="00EF7D45">
        <w:rPr>
          <w:color w:val="000000"/>
          <w:sz w:val="24"/>
          <w:szCs w:val="24"/>
        </w:rPr>
        <w:t>безвозмездного устранения выявленных недостатков;</w:t>
      </w:r>
    </w:p>
    <w:p w:rsidR="00EF7D45" w:rsidRPr="00EF7D45" w:rsidRDefault="00EF7D45" w:rsidP="00C079F4">
      <w:pPr>
        <w:numPr>
          <w:ilvl w:val="0"/>
          <w:numId w:val="49"/>
        </w:numPr>
        <w:spacing w:line="240" w:lineRule="auto"/>
        <w:ind w:left="0" w:firstLine="567"/>
        <w:rPr>
          <w:color w:val="000000"/>
          <w:sz w:val="24"/>
          <w:szCs w:val="24"/>
        </w:rPr>
      </w:pPr>
      <w:r w:rsidRPr="00EF7D45">
        <w:rPr>
          <w:color w:val="000000"/>
          <w:sz w:val="24"/>
          <w:szCs w:val="24"/>
        </w:rPr>
        <w:t>соразмерного уменьшения установленной пунктом 5.1 цены Договора;</w:t>
      </w:r>
    </w:p>
    <w:p w:rsidR="00EF7D45" w:rsidRPr="00EF7D45" w:rsidRDefault="00EF7D45" w:rsidP="00EF7D45">
      <w:pPr>
        <w:spacing w:line="240" w:lineRule="auto"/>
        <w:rPr>
          <w:sz w:val="24"/>
          <w:szCs w:val="24"/>
        </w:rPr>
      </w:pPr>
      <w:r w:rsidRPr="00EF7D45">
        <w:rPr>
          <w:color w:val="000000"/>
          <w:sz w:val="24"/>
          <w:szCs w:val="24"/>
        </w:rPr>
        <w:t xml:space="preserve">- </w:t>
      </w:r>
      <w:r w:rsidRPr="00EF7D45">
        <w:rPr>
          <w:sz w:val="24"/>
          <w:szCs w:val="24"/>
        </w:rPr>
        <w:t>возмещения своих расходов на устранение недостатков, если Заказчик самостоятельно устраняет недостатки своими силами (или силами третьих лиц).</w:t>
      </w:r>
    </w:p>
    <w:p w:rsidR="00EF7D45" w:rsidRPr="00EF7D45" w:rsidRDefault="00EF7D45" w:rsidP="00EF7D45">
      <w:pPr>
        <w:spacing w:line="240" w:lineRule="auto"/>
        <w:rPr>
          <w:color w:val="000000"/>
          <w:sz w:val="24"/>
          <w:szCs w:val="24"/>
        </w:rPr>
      </w:pPr>
      <w:r w:rsidRPr="00EF7D45">
        <w:rPr>
          <w:color w:val="000000"/>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EF7D45" w:rsidRPr="00EF7D45" w:rsidRDefault="00EF7D45" w:rsidP="00EF7D45">
      <w:pPr>
        <w:spacing w:line="240" w:lineRule="auto"/>
        <w:rPr>
          <w:color w:val="000000"/>
          <w:sz w:val="24"/>
          <w:szCs w:val="24"/>
        </w:rPr>
      </w:pPr>
    </w:p>
    <w:p w:rsidR="00EF7D45" w:rsidRPr="00EF7D45" w:rsidRDefault="00EF7D45" w:rsidP="00EF7D45">
      <w:pPr>
        <w:spacing w:line="240" w:lineRule="auto"/>
        <w:rPr>
          <w:b/>
          <w:sz w:val="24"/>
          <w:szCs w:val="24"/>
        </w:rPr>
      </w:pPr>
      <w:r w:rsidRPr="00EF7D45">
        <w:rPr>
          <w:b/>
          <w:sz w:val="24"/>
          <w:szCs w:val="24"/>
        </w:rPr>
        <w:t>2.2. Заказчик обязан:</w:t>
      </w:r>
    </w:p>
    <w:p w:rsidR="00EF7D45" w:rsidRPr="00EF7D45" w:rsidRDefault="00EF7D45" w:rsidP="00EF7D45">
      <w:pPr>
        <w:spacing w:line="240" w:lineRule="auto"/>
        <w:rPr>
          <w:sz w:val="24"/>
          <w:szCs w:val="24"/>
        </w:rPr>
      </w:pPr>
      <w:r w:rsidRPr="00EF7D45">
        <w:rPr>
          <w:sz w:val="24"/>
          <w:szCs w:val="24"/>
        </w:rPr>
        <w:t xml:space="preserve">2.2.1. Обеспечить подходы и подъезды к Объекту производства Работ. </w:t>
      </w:r>
    </w:p>
    <w:p w:rsidR="00EF7D45" w:rsidRPr="00EF7D45" w:rsidRDefault="00EF7D45" w:rsidP="00EF7D45">
      <w:pPr>
        <w:spacing w:line="240" w:lineRule="auto"/>
        <w:rPr>
          <w:sz w:val="24"/>
          <w:szCs w:val="24"/>
        </w:rPr>
      </w:pPr>
      <w:r w:rsidRPr="00EF7D45">
        <w:rPr>
          <w:sz w:val="24"/>
          <w:szCs w:val="24"/>
        </w:rPr>
        <w:t xml:space="preserve">2.2.2. Передать Подрядчику Объект в пригодном для выполнения Работ состоянии. </w:t>
      </w:r>
    </w:p>
    <w:p w:rsidR="00EF7D45" w:rsidRPr="00EF7D45" w:rsidRDefault="00EF7D45" w:rsidP="00EF7D45">
      <w:pPr>
        <w:spacing w:line="240" w:lineRule="auto"/>
        <w:rPr>
          <w:sz w:val="24"/>
          <w:szCs w:val="24"/>
        </w:rPr>
      </w:pPr>
      <w:r w:rsidRPr="00EF7D45">
        <w:rPr>
          <w:sz w:val="24"/>
          <w:szCs w:val="24"/>
        </w:rPr>
        <w:t xml:space="preserve">2.2.3. </w:t>
      </w:r>
      <w:r w:rsidRPr="00EF7D45">
        <w:rPr>
          <w:color w:val="000000"/>
          <w:sz w:val="24"/>
          <w:szCs w:val="24"/>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необходимыми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EF7D45" w:rsidRPr="00EF7D45" w:rsidRDefault="00EF7D45" w:rsidP="00EF7D45">
      <w:pPr>
        <w:spacing w:line="240" w:lineRule="auto"/>
        <w:rPr>
          <w:sz w:val="24"/>
          <w:szCs w:val="24"/>
        </w:rPr>
      </w:pPr>
      <w:r w:rsidRPr="00EF7D45">
        <w:rPr>
          <w:sz w:val="24"/>
          <w:szCs w:val="24"/>
        </w:rPr>
        <w:t>2.2.4. В течение 3 (трех) рабочих дней после получения от Подрядчика письменного извещения об окончании Работы осмотреть и принять результат Работы в порядке, предусмотренном Договором,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EF7D45" w:rsidRPr="00EF7D45" w:rsidRDefault="00EF7D45" w:rsidP="00EF7D45">
      <w:pPr>
        <w:spacing w:line="240" w:lineRule="auto"/>
        <w:rPr>
          <w:color w:val="000000"/>
          <w:sz w:val="24"/>
          <w:szCs w:val="24"/>
        </w:rPr>
      </w:pPr>
      <w:r w:rsidRPr="00EF7D45">
        <w:rPr>
          <w:color w:val="000000"/>
          <w:sz w:val="24"/>
          <w:szCs w:val="24"/>
        </w:rPr>
        <w:t>2.2.5. Предоставлять Подрядчику комплект формуляров на ремонтируемое оборудование, а также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Работы.</w:t>
      </w:r>
    </w:p>
    <w:p w:rsidR="00EF7D45" w:rsidRPr="00EF7D45" w:rsidRDefault="00EF7D45" w:rsidP="00EF7D45">
      <w:pPr>
        <w:spacing w:line="240" w:lineRule="auto"/>
        <w:rPr>
          <w:color w:val="000000"/>
          <w:sz w:val="24"/>
          <w:szCs w:val="24"/>
        </w:rPr>
      </w:pPr>
      <w:r w:rsidRPr="00EF7D45">
        <w:rPr>
          <w:color w:val="000000"/>
          <w:sz w:val="24"/>
          <w:szCs w:val="24"/>
        </w:rPr>
        <w:t>2.2.6. Соблюдать график вывода оборудования в ремонт в соответствии с Графиком производства работ (Приложение №3 к Договору), за исключением случаев воздействия внешних факторов или независящих от Заказчика причин.</w:t>
      </w:r>
    </w:p>
    <w:p w:rsidR="00EF7D45" w:rsidRPr="00EF7D45" w:rsidRDefault="00EF7D45" w:rsidP="00EF7D45">
      <w:pPr>
        <w:spacing w:line="240" w:lineRule="auto"/>
        <w:rPr>
          <w:color w:val="000000"/>
          <w:sz w:val="24"/>
          <w:szCs w:val="24"/>
        </w:rPr>
      </w:pPr>
      <w:r w:rsidRPr="00EF7D45">
        <w:rPr>
          <w:color w:val="000000"/>
          <w:sz w:val="24"/>
          <w:szCs w:val="24"/>
        </w:rPr>
        <w:t>2.2.7. Оплатить выполненные Подрядчиком Работы по цене и в порядке, указанным в разделе 5 Договора.</w:t>
      </w:r>
    </w:p>
    <w:p w:rsidR="00EF7D45" w:rsidRPr="00EF7D45" w:rsidRDefault="00EF7D45" w:rsidP="00EF7D45">
      <w:pPr>
        <w:spacing w:line="240" w:lineRule="auto"/>
        <w:rPr>
          <w:color w:val="000000"/>
          <w:sz w:val="24"/>
          <w:szCs w:val="24"/>
        </w:rPr>
      </w:pPr>
    </w:p>
    <w:p w:rsidR="00EF7D45" w:rsidRPr="00EF7D45" w:rsidRDefault="00EF7D45" w:rsidP="00EF7D45">
      <w:pPr>
        <w:spacing w:line="240" w:lineRule="auto"/>
        <w:ind w:right="-125"/>
        <w:rPr>
          <w:b/>
          <w:color w:val="000000"/>
          <w:sz w:val="24"/>
          <w:szCs w:val="24"/>
        </w:rPr>
      </w:pPr>
      <w:r w:rsidRPr="00EF7D45">
        <w:rPr>
          <w:b/>
          <w:color w:val="000000"/>
          <w:sz w:val="24"/>
          <w:szCs w:val="24"/>
        </w:rPr>
        <w:t>2.3. Подрядчик обязан:</w:t>
      </w:r>
    </w:p>
    <w:p w:rsidR="00EF7D45" w:rsidRPr="00EF7D45" w:rsidRDefault="00EF7D45" w:rsidP="00EF7D45">
      <w:pPr>
        <w:spacing w:line="240" w:lineRule="auto"/>
        <w:rPr>
          <w:color w:val="000000"/>
          <w:sz w:val="24"/>
          <w:szCs w:val="24"/>
        </w:rPr>
      </w:pPr>
      <w:r w:rsidRPr="00EF7D45">
        <w:rPr>
          <w:color w:val="000000"/>
          <w:sz w:val="24"/>
          <w:szCs w:val="24"/>
        </w:rPr>
        <w:t>2.3.1. Выполнить Работу в соответствии с условиями и требованиями Технического Задания (Приложение №1 к Договору), в объеме, определенном Сметной документацией (Приложение 2), Месячными плановыми реестрами заказов Заказчика, а при наличии – Дополнительными реестрами заказов Заказчика, с надлежащим качеством, требования к которому определены НТД, в том числе «Правилами организации технического обслуживания и ремонта оборудования, зданий и сооружений электростанций и сетей» СО 34.04.181-2003, действующими стандартами и техническими регламентами, и передать результат Работы Заказчику в состоянии, соответствующем Техническому Заданию Заказчика (Приложение №1 к Договору), принятым к исполнению Заказам Заказчика, проектной документации Заказчика и требованиям НТД.</w:t>
      </w:r>
    </w:p>
    <w:p w:rsidR="00EF7D45" w:rsidRPr="00EF7D45" w:rsidRDefault="00EF7D45" w:rsidP="00EF7D45">
      <w:pPr>
        <w:spacing w:line="240" w:lineRule="auto"/>
        <w:rPr>
          <w:color w:val="000000"/>
          <w:sz w:val="24"/>
          <w:szCs w:val="24"/>
        </w:rPr>
      </w:pPr>
      <w:r w:rsidRPr="00EF7D45">
        <w:rPr>
          <w:color w:val="000000"/>
          <w:sz w:val="24"/>
          <w:szCs w:val="24"/>
        </w:rPr>
        <w:t>2.3.2. Выполнить Работу в объеме и сроки, предусмотренные Договором и приложениями к нему, а также Месячными плановыми и Дополнительными реестрами заказов Заказчика.</w:t>
      </w:r>
    </w:p>
    <w:p w:rsidR="00EF7D45" w:rsidRPr="00EF7D45" w:rsidRDefault="00EF7D45" w:rsidP="00EF7D45">
      <w:pPr>
        <w:spacing w:line="240" w:lineRule="auto"/>
        <w:rPr>
          <w:color w:val="000000"/>
          <w:sz w:val="24"/>
          <w:szCs w:val="24"/>
        </w:rPr>
      </w:pPr>
      <w:r w:rsidRPr="00EF7D45">
        <w:rPr>
          <w:color w:val="000000"/>
          <w:sz w:val="24"/>
          <w:szCs w:val="24"/>
        </w:rPr>
        <w:t>2.3.3. Не позднее 3 (трех) рабочих дней с момента поступления согласовывать Месячные плановые реестры заказов Заказчика, а Дополнительные реестры заказов Заказчика – в течение дня их получения от Заказчика, либо в этот же срок представлять мотивированный отказ от подписания указанных заказов.</w:t>
      </w:r>
    </w:p>
    <w:p w:rsidR="00EF7D45" w:rsidRPr="00EF7D45" w:rsidRDefault="00EF7D45" w:rsidP="00EF7D45">
      <w:pPr>
        <w:spacing w:line="240" w:lineRule="auto"/>
        <w:rPr>
          <w:color w:val="000000"/>
          <w:sz w:val="24"/>
          <w:szCs w:val="24"/>
        </w:rPr>
      </w:pPr>
      <w:r w:rsidRPr="00EF7D45">
        <w:rPr>
          <w:color w:val="000000"/>
          <w:sz w:val="24"/>
          <w:szCs w:val="24"/>
        </w:rPr>
        <w:t>2.3.4. До начала Работ подготовить и представить Заказчику для утверждения Проект производства работ (далее – ППР), если по характеру выполняемых работ требуется его разработка. Утвержденный Заказчиком ППР остается в силе в течение всего срока действия Договора. Затраты на разработку ППР входят в цену Договора.</w:t>
      </w:r>
    </w:p>
    <w:p w:rsidR="00EF7D45" w:rsidRPr="00EF7D45" w:rsidRDefault="00EF7D45" w:rsidP="00EF7D45">
      <w:pPr>
        <w:spacing w:line="240" w:lineRule="auto"/>
        <w:rPr>
          <w:color w:val="000000"/>
          <w:sz w:val="24"/>
          <w:szCs w:val="24"/>
        </w:rPr>
      </w:pPr>
      <w:r w:rsidRPr="00EF7D45">
        <w:rPr>
          <w:color w:val="000000"/>
          <w:sz w:val="24"/>
          <w:szCs w:val="24"/>
        </w:rPr>
        <w:t>2.3.5. Перед началом выполнения Работ совместно с Заказчиком оформить акт-допуск для производства Работ на территории Заказчика, в том числе на оборудовании, в зданиях, сооружениях. Получить все необходимые разрешения на производство Работ.</w:t>
      </w:r>
    </w:p>
    <w:p w:rsidR="00EF7D45" w:rsidRPr="00EF7D45" w:rsidRDefault="00EF7D45" w:rsidP="00EF7D45">
      <w:pPr>
        <w:spacing w:line="240" w:lineRule="auto"/>
        <w:rPr>
          <w:color w:val="000000"/>
          <w:sz w:val="24"/>
          <w:szCs w:val="24"/>
        </w:rPr>
      </w:pPr>
      <w:r w:rsidRPr="00EF7D45">
        <w:rPr>
          <w:color w:val="000000"/>
          <w:sz w:val="24"/>
          <w:szCs w:val="24"/>
        </w:rPr>
        <w:t xml:space="preserve">2.3.6. За месяц до начала Работ по Договору разработать, утвердить и согласовать с Заказчиком сетевые или линейные графики ремонта оборудования по Договору. </w:t>
      </w:r>
    </w:p>
    <w:p w:rsidR="00EF7D45" w:rsidRPr="00EF7D45" w:rsidRDefault="00EF7D45" w:rsidP="00EF7D45">
      <w:pPr>
        <w:spacing w:line="240" w:lineRule="auto"/>
        <w:rPr>
          <w:color w:val="000000"/>
          <w:sz w:val="24"/>
          <w:szCs w:val="24"/>
        </w:rPr>
      </w:pPr>
      <w:r w:rsidRPr="00EF7D45">
        <w:rPr>
          <w:color w:val="000000"/>
          <w:sz w:val="24"/>
          <w:szCs w:val="24"/>
        </w:rPr>
        <w:t>2.3.7. Назначить на срок действия Договора в течение 5 (пяти) рабочих дней с момента начала Работ, установленного Графиком производства Работ (Приложение №3 к Договору), своего представителя постоянного находящегося на Объекте, имеющего полномочия на основании соответствующей доверенности действовать от имени и в интересах Подрядчика в рамках исполнения Договора, в том числе наделенного правом подписания Месячных плановых и Дополнительных реестров заказов Заказчика. Оригинал такой доверенности Подрядчик предоставляет Заказчику в течение 5 (пяти) рабочих дней с момента назначения Представителя Подрядчика.</w:t>
      </w:r>
    </w:p>
    <w:p w:rsidR="00EF7D45" w:rsidRPr="00EF7D45" w:rsidRDefault="00EF7D45" w:rsidP="00EF7D45">
      <w:pPr>
        <w:spacing w:line="240" w:lineRule="auto"/>
        <w:rPr>
          <w:color w:val="000000"/>
          <w:sz w:val="24"/>
          <w:szCs w:val="24"/>
        </w:rPr>
      </w:pPr>
      <w:r w:rsidRPr="00EF7D45">
        <w:rPr>
          <w:color w:val="000000"/>
          <w:sz w:val="24"/>
          <w:szCs w:val="24"/>
        </w:rPr>
        <w:t>2.3.8. Соблюдать режим рабочего дня, установленный на энергопредприятии Заказчика. Режим рабочего дня определяется Подрядчиком и Заказчиком в зависимости от графика вывода в ремонт оборудования и Графика производства работ.</w:t>
      </w:r>
    </w:p>
    <w:p w:rsidR="00EF7D45" w:rsidRPr="00EF7D45" w:rsidRDefault="00EF7D45" w:rsidP="00EF7D45">
      <w:pPr>
        <w:spacing w:line="240" w:lineRule="auto"/>
        <w:rPr>
          <w:color w:val="000000"/>
          <w:sz w:val="24"/>
          <w:szCs w:val="24"/>
        </w:rPr>
      </w:pPr>
      <w:r w:rsidRPr="00EF7D45">
        <w:rPr>
          <w:color w:val="000000"/>
          <w:sz w:val="24"/>
          <w:szCs w:val="24"/>
        </w:rPr>
        <w:t>2.3.9. 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конкурсной процедуры, необходимой для заключения Договора (дополнительного соглашения к нему).</w:t>
      </w:r>
    </w:p>
    <w:p w:rsidR="00EF7D45" w:rsidRPr="00EF7D45" w:rsidRDefault="00EF7D45" w:rsidP="00EF7D45">
      <w:pPr>
        <w:spacing w:line="240" w:lineRule="auto"/>
        <w:rPr>
          <w:color w:val="000000"/>
          <w:sz w:val="24"/>
          <w:szCs w:val="24"/>
        </w:rPr>
      </w:pPr>
      <w:r w:rsidRPr="00EF7D45">
        <w:rPr>
          <w:color w:val="000000"/>
          <w:sz w:val="24"/>
          <w:szCs w:val="24"/>
        </w:rPr>
        <w:t>2.3.10.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EF7D45" w:rsidRPr="00EF7D45" w:rsidRDefault="00EF7D45" w:rsidP="00EF7D45">
      <w:pPr>
        <w:spacing w:line="240" w:lineRule="auto"/>
        <w:rPr>
          <w:color w:val="000000"/>
          <w:sz w:val="24"/>
          <w:szCs w:val="24"/>
        </w:rPr>
      </w:pPr>
      <w:r w:rsidRPr="00EF7D45">
        <w:rPr>
          <w:color w:val="000000"/>
          <w:sz w:val="24"/>
          <w:szCs w:val="24"/>
        </w:rPr>
        <w:t>2.3.11. Если в процессе выполнения Работы Подрядчик допустил отступление от условий Договора, ухудшившее качество Работы, безвозмездно исправить по требованию Заказчика все выявленные недостатки в течение 3 (трех) рабочих дней, если Заказчиком с учетом характера необходимых доработок не установлен более длительный срок.</w:t>
      </w:r>
    </w:p>
    <w:p w:rsidR="00EF7D45" w:rsidRPr="00EF7D45" w:rsidRDefault="00EF7D45" w:rsidP="00EF7D45">
      <w:pPr>
        <w:spacing w:line="240" w:lineRule="auto"/>
        <w:rPr>
          <w:color w:val="000000"/>
          <w:sz w:val="24"/>
          <w:szCs w:val="24"/>
        </w:rPr>
      </w:pPr>
      <w:r w:rsidRPr="00EF7D45">
        <w:rPr>
          <w:color w:val="000000"/>
          <w:sz w:val="24"/>
          <w:szCs w:val="24"/>
        </w:rPr>
        <w:t>2.3.12.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физических лиц, так и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EF7D45" w:rsidRPr="00EF7D45" w:rsidRDefault="00EF7D45" w:rsidP="00EF7D45">
      <w:pPr>
        <w:spacing w:line="240" w:lineRule="auto"/>
        <w:rPr>
          <w:color w:val="000000"/>
          <w:sz w:val="24"/>
          <w:szCs w:val="24"/>
        </w:rPr>
      </w:pPr>
      <w:r w:rsidRPr="00EF7D45">
        <w:rPr>
          <w:color w:val="000000"/>
          <w:sz w:val="24"/>
          <w:szCs w:val="24"/>
        </w:rPr>
        <w:t xml:space="preserve">2.3.13. Обеспечить организацию производства Работ в соответствии с требованиями </w:t>
      </w:r>
      <w:r w:rsidRPr="00EF7D45">
        <w:rPr>
          <w:sz w:val="24"/>
          <w:szCs w:val="24"/>
        </w:rPr>
        <w:t>«Правила по охране труда при эксплуатации электроустановок»</w:t>
      </w:r>
      <w:r w:rsidRPr="00EF7D45">
        <w:rPr>
          <w:color w:val="000000"/>
          <w:sz w:val="24"/>
          <w:szCs w:val="24"/>
        </w:rPr>
        <w:t xml:space="preserve">, ППР, Технических условий на ремонт или Технологических карт Оборудования. </w:t>
      </w:r>
    </w:p>
    <w:p w:rsidR="00EF7D45" w:rsidRPr="00EF7D45" w:rsidRDefault="00EF7D45" w:rsidP="00EF7D45">
      <w:pPr>
        <w:spacing w:line="240" w:lineRule="auto"/>
        <w:rPr>
          <w:color w:val="000000"/>
          <w:sz w:val="24"/>
          <w:szCs w:val="24"/>
        </w:rPr>
      </w:pPr>
      <w:r w:rsidRPr="00EF7D45">
        <w:rPr>
          <w:color w:val="000000"/>
          <w:sz w:val="24"/>
          <w:szCs w:val="24"/>
        </w:rPr>
        <w:t>Нести ответственность за соблюдение требований охраны труда на территории, оборудовании, в зданиях и сооружениях Заказчика.</w:t>
      </w:r>
      <w:r w:rsidRPr="00EF7D45" w:rsidDel="00152667">
        <w:rPr>
          <w:color w:val="000000"/>
          <w:sz w:val="24"/>
          <w:szCs w:val="24"/>
        </w:rPr>
        <w:t xml:space="preserve"> </w:t>
      </w:r>
    </w:p>
    <w:p w:rsidR="00EF7D45" w:rsidRPr="00EF7D45" w:rsidRDefault="00EF7D45" w:rsidP="00EF7D45">
      <w:pPr>
        <w:spacing w:line="240" w:lineRule="auto"/>
        <w:rPr>
          <w:color w:val="000000"/>
          <w:sz w:val="24"/>
          <w:szCs w:val="24"/>
        </w:rPr>
      </w:pPr>
      <w:r w:rsidRPr="00EF7D45">
        <w:rPr>
          <w:color w:val="000000"/>
          <w:sz w:val="24"/>
          <w:szCs w:val="24"/>
        </w:rPr>
        <w:t>Обеспечить содержание и уборку ремонтной площадки (территории, зоны работ, рабочих мест). Складирование отходов должно осуществляться Подрядчиком в отведенных для этого Заказчиком местах. Погрузку отходов для вывоза Подрядчик осуществляет своими силами.</w:t>
      </w:r>
    </w:p>
    <w:p w:rsidR="00EF7D45" w:rsidRPr="00EF7D45" w:rsidRDefault="00EF7D45" w:rsidP="00EF7D45">
      <w:pPr>
        <w:spacing w:line="240" w:lineRule="auto"/>
        <w:rPr>
          <w:color w:val="000000"/>
          <w:sz w:val="24"/>
          <w:szCs w:val="24"/>
        </w:rPr>
      </w:pPr>
      <w:r w:rsidRPr="00EF7D45">
        <w:rPr>
          <w:color w:val="000000"/>
          <w:sz w:val="24"/>
          <w:szCs w:val="24"/>
        </w:rPr>
        <w:t>Приемка Заказчиком выполненных Работ осуществляется только после надлежащего исполнения Подрядчиком обязанности по содержанию во время ремонта, и дальнейшей уборке по окончанию ремонта ремонтной площадки (рабочих мест), приведения ее в соответствие установленным санитарным нормам, а также предоставления Подрядчиком Заказчику всех надлежащим образом оформленных отчетных документов в соответствии с требованиями Договора, приложений к нему и «Правил организации технического обслуживания и ремонта оборудования, зданий и сооружений электростанций и сетей.» СО 34.04.181-2003.</w:t>
      </w:r>
    </w:p>
    <w:p w:rsidR="00EF7D45" w:rsidRPr="00EF7D45" w:rsidRDefault="00EF7D45" w:rsidP="00EF7D45">
      <w:pPr>
        <w:spacing w:line="240" w:lineRule="auto"/>
        <w:rPr>
          <w:color w:val="000000"/>
          <w:sz w:val="24"/>
          <w:szCs w:val="24"/>
        </w:rPr>
      </w:pPr>
      <w:r w:rsidRPr="00EF7D45">
        <w:rPr>
          <w:color w:val="000000"/>
          <w:sz w:val="24"/>
          <w:szCs w:val="24"/>
        </w:rPr>
        <w:t xml:space="preserve">2.3.14. До 3-го числа месяца, следующего за отчетным месяцем, предоставлять Заказчику информацию о количестве используемого Подрядчиком персонала (включая персонал субподрядчиков) и фактически отработанному персоналом Подрядчика времени (в часах) в отчетный период (месяц). </w:t>
      </w:r>
    </w:p>
    <w:p w:rsidR="00EF7D45" w:rsidRPr="00EF7D45" w:rsidRDefault="00EF7D45" w:rsidP="00EF7D45">
      <w:pPr>
        <w:shd w:val="clear" w:color="auto" w:fill="FFFFFF"/>
        <w:spacing w:line="240" w:lineRule="auto"/>
        <w:rPr>
          <w:sz w:val="24"/>
          <w:szCs w:val="24"/>
        </w:rPr>
      </w:pPr>
      <w:r w:rsidRPr="00EF7D45">
        <w:rPr>
          <w:color w:val="000000"/>
          <w:sz w:val="24"/>
          <w:szCs w:val="24"/>
        </w:rPr>
        <w:t>2.3.15.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Заказчика в письменной форме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EF7D45" w:rsidRPr="00EF7D45" w:rsidRDefault="00EF7D45" w:rsidP="00EF7D45">
      <w:pPr>
        <w:shd w:val="clear" w:color="auto" w:fill="FFFFFF"/>
        <w:tabs>
          <w:tab w:val="left" w:pos="720"/>
        </w:tabs>
        <w:spacing w:line="240" w:lineRule="auto"/>
        <w:rPr>
          <w:sz w:val="24"/>
          <w:szCs w:val="24"/>
        </w:rPr>
      </w:pPr>
      <w:r w:rsidRPr="00EF7D45">
        <w:rPr>
          <w:color w:val="000000"/>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EF7D45" w:rsidRPr="00EF7D45" w:rsidRDefault="00EF7D45" w:rsidP="00EF7D45">
      <w:pPr>
        <w:spacing w:line="240" w:lineRule="auto"/>
        <w:rPr>
          <w:color w:val="000000"/>
          <w:sz w:val="24"/>
          <w:szCs w:val="24"/>
        </w:rPr>
      </w:pPr>
      <w:r w:rsidRPr="00EF7D45">
        <w:rPr>
          <w:color w:val="000000"/>
          <w:sz w:val="24"/>
          <w:szCs w:val="24"/>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rsidR="00EF7D45" w:rsidRPr="00EF7D45" w:rsidRDefault="00EF7D45" w:rsidP="00EF7D45">
      <w:pPr>
        <w:spacing w:line="240" w:lineRule="auto"/>
        <w:rPr>
          <w:color w:val="000000"/>
          <w:sz w:val="24"/>
          <w:szCs w:val="24"/>
        </w:rPr>
      </w:pPr>
      <w:r w:rsidRPr="00EF7D45">
        <w:rPr>
          <w:color w:val="000000"/>
          <w:sz w:val="24"/>
          <w:szCs w:val="24"/>
        </w:rPr>
        <w:t>2.3.16.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№8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№10 к Договору), а также включить аналогичное условие во все заключаемые договоры субподряда.</w:t>
      </w:r>
    </w:p>
    <w:p w:rsidR="00EF7D45" w:rsidRPr="00EF7D45" w:rsidRDefault="00EF7D45" w:rsidP="00EF7D45">
      <w:pPr>
        <w:spacing w:line="240" w:lineRule="auto"/>
        <w:rPr>
          <w:color w:val="000000"/>
          <w:sz w:val="24"/>
          <w:szCs w:val="24"/>
        </w:rPr>
      </w:pPr>
      <w:r w:rsidRPr="00EF7D45">
        <w:rPr>
          <w:color w:val="000000"/>
          <w:sz w:val="24"/>
          <w:szCs w:val="24"/>
        </w:rPr>
        <w:t xml:space="preserve">2.3.17. Соблюдать требования Стандарта организации «О мерах безопасности при работе с асбестом и асбестосодержащими материалами на объектах ОАО «Э. ОН Россия» (СО-СОТТА-20) (Приложение №9 к Договору), а также включить аналогичное условие во все договоры субподряда. Обеспечить обязательное и безусловное выполнение требований СанПиН 2.2.3.2887-11 «Гигиенические требования при производстве и использовании хризотила и хризотилсодержащих материалов». </w:t>
      </w:r>
    </w:p>
    <w:p w:rsidR="00EF7D45" w:rsidRPr="00EF7D45" w:rsidRDefault="00EF7D45" w:rsidP="00EF7D45">
      <w:pPr>
        <w:spacing w:line="240" w:lineRule="auto"/>
        <w:rPr>
          <w:color w:val="000000"/>
          <w:sz w:val="24"/>
          <w:szCs w:val="24"/>
        </w:rPr>
      </w:pPr>
      <w:r w:rsidRPr="00EF7D45">
        <w:rPr>
          <w:color w:val="000000"/>
          <w:sz w:val="24"/>
          <w:szCs w:val="24"/>
        </w:rPr>
        <w:t xml:space="preserve">2.3.18. Поставить на объект необходимое оборудование, запасные части, материалы, комплектующие изделия, в объеме согласно сметной документации и Приложению № 4 к Договору и в сроки, обеспечивающие выполнение Работ в соответствии с Графиком производства работ, Месячными плановыми и Дополнительными реестрами заказов Заказчика; осуществить их приемку, разгрузку, складирование, охрану в период проведения Работ.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 </w:t>
      </w:r>
    </w:p>
    <w:p w:rsidR="00EF7D45" w:rsidRPr="00EF7D45" w:rsidRDefault="00EF7D45" w:rsidP="00EF7D45">
      <w:pPr>
        <w:spacing w:line="240" w:lineRule="auto"/>
        <w:rPr>
          <w:color w:val="000000"/>
          <w:sz w:val="24"/>
          <w:szCs w:val="24"/>
        </w:rPr>
      </w:pPr>
      <w:r w:rsidRPr="00EF7D45">
        <w:rPr>
          <w:color w:val="000000"/>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 / импортера (либо английском языке), так и на русском языке.</w:t>
      </w:r>
    </w:p>
    <w:p w:rsidR="00EF7D45" w:rsidRPr="00EF7D45" w:rsidRDefault="00EF7D45" w:rsidP="00EF7D45">
      <w:pPr>
        <w:spacing w:line="240" w:lineRule="auto"/>
        <w:rPr>
          <w:color w:val="000000"/>
          <w:sz w:val="24"/>
          <w:szCs w:val="24"/>
        </w:rPr>
      </w:pPr>
      <w:r w:rsidRPr="00EF7D45">
        <w:rPr>
          <w:color w:val="000000"/>
          <w:sz w:val="24"/>
          <w:szCs w:val="24"/>
        </w:rPr>
        <w:t>2.3.19. Осуществлять доставку оборудования, комплектующих изделий, материалов (Приложения №4,5 к Договору), в том числе от склада Заказчика до места выполнения Работ своими силами и за свой счет.</w:t>
      </w:r>
    </w:p>
    <w:p w:rsidR="00EF7D45" w:rsidRPr="00EF7D45" w:rsidRDefault="00EF7D45" w:rsidP="00EF7D45">
      <w:pPr>
        <w:spacing w:line="240" w:lineRule="auto"/>
        <w:rPr>
          <w:color w:val="000000"/>
          <w:sz w:val="24"/>
          <w:szCs w:val="24"/>
        </w:rPr>
      </w:pPr>
      <w:r w:rsidRPr="00EF7D45">
        <w:rPr>
          <w:color w:val="000000"/>
          <w:sz w:val="24"/>
          <w:szCs w:val="24"/>
        </w:rPr>
        <w:t>2.3.20. 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Работ, нести ответственность за сохранность материалов и оборудования, используемых при выполнении Работ.</w:t>
      </w:r>
    </w:p>
    <w:p w:rsidR="00EF7D45" w:rsidRPr="00EF7D45" w:rsidRDefault="00EF7D45" w:rsidP="00EF7D45">
      <w:pPr>
        <w:spacing w:line="240" w:lineRule="auto"/>
        <w:rPr>
          <w:color w:val="000000"/>
          <w:sz w:val="24"/>
          <w:szCs w:val="24"/>
        </w:rPr>
      </w:pPr>
      <w:r w:rsidRPr="00EF7D45">
        <w:rPr>
          <w:color w:val="000000"/>
          <w:sz w:val="24"/>
          <w:szCs w:val="24"/>
        </w:rPr>
        <w:t>2.3.21. Использовать в процессе выполнения Работ оборудование, запасные части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(Приложение №1 к Договору), требованиями, установленными Федеральным законом от 27.12.2002 № 184-ФЗ «О техническом регулировании». Подрядчик обязуется не использовать в процессе выполнения Работ по Договору материалы и изделия, содержащие асбест.</w:t>
      </w:r>
    </w:p>
    <w:p w:rsidR="00EF7D45" w:rsidRPr="00EF7D45" w:rsidRDefault="00EF7D45" w:rsidP="00EF7D45">
      <w:pPr>
        <w:spacing w:line="240" w:lineRule="auto"/>
        <w:rPr>
          <w:color w:val="000000"/>
          <w:sz w:val="24"/>
          <w:szCs w:val="24"/>
        </w:rPr>
      </w:pPr>
      <w:r w:rsidRPr="00EF7D45">
        <w:rPr>
          <w:color w:val="000000"/>
          <w:sz w:val="24"/>
          <w:szCs w:val="24"/>
        </w:rPr>
        <w:t>2.3.22. В течение 10 (десяти) календарных дней после окончания выполнения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EF7D45" w:rsidRPr="00EF7D45" w:rsidRDefault="00EF7D45" w:rsidP="00EF7D45">
      <w:pPr>
        <w:spacing w:line="240" w:lineRule="auto"/>
        <w:rPr>
          <w:color w:val="000000"/>
          <w:sz w:val="24"/>
          <w:szCs w:val="24"/>
        </w:rPr>
      </w:pPr>
      <w:r w:rsidRPr="00EF7D45">
        <w:rPr>
          <w:color w:val="000000"/>
          <w:sz w:val="24"/>
          <w:szCs w:val="24"/>
        </w:rPr>
        <w:t>2.3.23. Своевременно устранить за свой счет недостатки и дефекты, выявленные при приемке Работ и в течение гарантийного срока эксплуатации</w:t>
      </w:r>
      <w:r w:rsidRPr="00EF7D45">
        <w:rPr>
          <w:sz w:val="24"/>
          <w:szCs w:val="24"/>
        </w:rPr>
        <w:t xml:space="preserve"> Оборудования</w:t>
      </w:r>
      <w:r w:rsidRPr="00EF7D45">
        <w:rPr>
          <w:color w:val="000000"/>
          <w:sz w:val="24"/>
          <w:szCs w:val="24"/>
        </w:rPr>
        <w:t>.</w:t>
      </w:r>
    </w:p>
    <w:p w:rsidR="00EF7D45" w:rsidRPr="00EF7D45" w:rsidRDefault="00EF7D45" w:rsidP="00EF7D45">
      <w:pPr>
        <w:spacing w:line="240" w:lineRule="auto"/>
        <w:rPr>
          <w:color w:val="000000"/>
          <w:sz w:val="24"/>
          <w:szCs w:val="24"/>
        </w:rPr>
      </w:pPr>
      <w:r w:rsidRPr="00EF7D45">
        <w:rPr>
          <w:color w:val="000000"/>
          <w:sz w:val="24"/>
          <w:szCs w:val="24"/>
        </w:rPr>
        <w:t xml:space="preserve">2.3.24.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Образовавшийся в ходе выполнения Работ по Договору металлом является собственностью Заказчика. </w:t>
      </w:r>
    </w:p>
    <w:p w:rsidR="00EF7D45" w:rsidRPr="00EF7D45" w:rsidRDefault="00EF7D45" w:rsidP="00EF7D45">
      <w:pPr>
        <w:spacing w:line="240" w:lineRule="auto"/>
        <w:rPr>
          <w:color w:val="000000"/>
          <w:sz w:val="24"/>
          <w:szCs w:val="24"/>
        </w:rPr>
      </w:pPr>
      <w:r w:rsidRPr="00EF7D45">
        <w:rPr>
          <w:color w:val="000000"/>
          <w:sz w:val="24"/>
          <w:szCs w:val="24"/>
        </w:rPr>
        <w:t>2.3.25. Выполнить в полном объеме все свои обязательства, предусмотренные в иных разделах Договора.</w:t>
      </w: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ind w:left="360"/>
        <w:jc w:val="center"/>
        <w:rPr>
          <w:b/>
          <w:color w:val="000000"/>
          <w:sz w:val="24"/>
          <w:szCs w:val="24"/>
        </w:rPr>
      </w:pPr>
      <w:r w:rsidRPr="00EF7D45">
        <w:rPr>
          <w:b/>
          <w:color w:val="000000"/>
          <w:sz w:val="24"/>
          <w:szCs w:val="24"/>
        </w:rPr>
        <w:t>3. Условия поставки материалов и оборудования</w:t>
      </w:r>
    </w:p>
    <w:p w:rsidR="00EF7D45" w:rsidRPr="00EF7D45" w:rsidRDefault="00EF7D45" w:rsidP="00EF7D45">
      <w:pPr>
        <w:pStyle w:val="afffa"/>
        <w:ind w:left="0" w:firstLine="708"/>
        <w:rPr>
          <w:color w:val="000000"/>
        </w:rPr>
      </w:pPr>
      <w:r w:rsidRPr="00EF7D45">
        <w:rPr>
          <w:b/>
          <w:color w:val="000000"/>
        </w:rPr>
        <w:t xml:space="preserve"> </w:t>
      </w:r>
      <w:r w:rsidRPr="00EF7D45">
        <w:rPr>
          <w:color w:val="000000"/>
        </w:rPr>
        <w:t>3.1. Заказчик для выполнения Работ, предусмотренных Договором, поручает Подрядчику, а Подрядчик обязуется осуществить поставку мате</w:t>
      </w:r>
      <w:r>
        <w:rPr>
          <w:color w:val="000000"/>
        </w:rPr>
        <w:t xml:space="preserve">риалов и оборудования, перечень </w:t>
      </w:r>
      <w:r w:rsidRPr="00EF7D45">
        <w:rPr>
          <w:color w:val="000000"/>
        </w:rPr>
        <w:t>(номенк</w:t>
      </w:r>
      <w:r>
        <w:rPr>
          <w:color w:val="000000"/>
        </w:rPr>
        <w:t>-</w:t>
      </w:r>
      <w:r w:rsidRPr="00EF7D45">
        <w:rPr>
          <w:color w:val="000000"/>
        </w:rPr>
        <w:t xml:space="preserve">латура) и стоимость которых указана в Приложении № 4 к Договору. </w:t>
      </w:r>
    </w:p>
    <w:p w:rsidR="00EF7D45" w:rsidRPr="00EF7D45" w:rsidRDefault="00EF7D45" w:rsidP="00EF7D45">
      <w:pPr>
        <w:spacing w:line="240" w:lineRule="auto"/>
        <w:rPr>
          <w:color w:val="000000"/>
          <w:sz w:val="24"/>
          <w:szCs w:val="24"/>
        </w:rPr>
      </w:pPr>
      <w:r w:rsidRPr="00EF7D45">
        <w:rPr>
          <w:color w:val="000000"/>
          <w:sz w:val="24"/>
          <w:szCs w:val="24"/>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EF7D45" w:rsidRPr="00EF7D45" w:rsidRDefault="00EF7D45" w:rsidP="00EF7D45">
      <w:pPr>
        <w:spacing w:line="240" w:lineRule="auto"/>
        <w:rPr>
          <w:color w:val="000000"/>
          <w:sz w:val="24"/>
          <w:szCs w:val="24"/>
        </w:rPr>
      </w:pPr>
      <w:r w:rsidRPr="00EF7D45">
        <w:rPr>
          <w:color w:val="000000"/>
          <w:sz w:val="24"/>
          <w:szCs w:val="24"/>
        </w:rPr>
        <w:t>3.3. При поставке материалов и оборудования на объект Подрядчик осматривает и проверяет их на соответствие условиям Договора и Приложению № 4 к Договору. Тара (упаковка) должна обеспечить полную сохранность материалов и оборудования, предохранять их от повреждения при транспортировке и перегрузке. Поставляемые Подрядчиком материалы и оборудование должны быть новыми, не бывшими в употреблении. При этом материалы и оборудование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EF7D45" w:rsidRPr="00EF7D45" w:rsidRDefault="00EF7D45" w:rsidP="00EF7D45">
      <w:pPr>
        <w:spacing w:line="240" w:lineRule="auto"/>
        <w:rPr>
          <w:color w:val="000000"/>
          <w:sz w:val="24"/>
          <w:szCs w:val="24"/>
        </w:rPr>
      </w:pPr>
      <w:r w:rsidRPr="00EF7D45">
        <w:rPr>
          <w:color w:val="000000"/>
          <w:sz w:val="24"/>
          <w:szCs w:val="24"/>
        </w:rPr>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и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p>
    <w:p w:rsidR="00EF7D45" w:rsidRPr="00EF7D45" w:rsidRDefault="00EF7D45" w:rsidP="00EF7D45">
      <w:pPr>
        <w:spacing w:line="240" w:lineRule="auto"/>
        <w:rPr>
          <w:color w:val="000000"/>
          <w:sz w:val="24"/>
          <w:szCs w:val="24"/>
        </w:rPr>
      </w:pPr>
      <w:r w:rsidRPr="00EF7D45">
        <w:rPr>
          <w:color w:val="000000"/>
          <w:sz w:val="24"/>
          <w:szCs w:val="24"/>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EF7D45" w:rsidRPr="00EF7D45" w:rsidRDefault="00EF7D45" w:rsidP="00EF7D45">
      <w:pPr>
        <w:spacing w:line="240" w:lineRule="auto"/>
        <w:rPr>
          <w:color w:val="000000"/>
          <w:sz w:val="24"/>
          <w:szCs w:val="24"/>
        </w:rPr>
      </w:pPr>
      <w:r w:rsidRPr="00EF7D45">
        <w:rPr>
          <w:color w:val="000000"/>
          <w:sz w:val="24"/>
          <w:szCs w:val="24"/>
        </w:rPr>
        <w:t xml:space="preserve">3.4. Материалы и оборудование, поставляемые Подрядчиком (Приложение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EF7D45" w:rsidRPr="00EF7D45" w:rsidRDefault="00EF7D45" w:rsidP="00EF7D45">
      <w:pPr>
        <w:spacing w:line="240" w:lineRule="auto"/>
        <w:rPr>
          <w:color w:val="000000"/>
          <w:sz w:val="24"/>
          <w:szCs w:val="24"/>
        </w:rPr>
      </w:pPr>
      <w:r w:rsidRPr="00EF7D45">
        <w:rPr>
          <w:color w:val="000000"/>
          <w:sz w:val="24"/>
          <w:szCs w:val="24"/>
        </w:rPr>
        <w:t>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w:t>
      </w:r>
    </w:p>
    <w:p w:rsidR="00EF7D45" w:rsidRPr="00EF7D45" w:rsidRDefault="00EF7D45" w:rsidP="00EF7D45">
      <w:pPr>
        <w:spacing w:line="240" w:lineRule="auto"/>
        <w:rPr>
          <w:color w:val="000000"/>
          <w:sz w:val="24"/>
          <w:szCs w:val="24"/>
        </w:rPr>
      </w:pPr>
      <w:r w:rsidRPr="00EF7D45">
        <w:rPr>
          <w:color w:val="000000"/>
          <w:sz w:val="24"/>
          <w:szCs w:val="24"/>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 Риск случайной гибели или повреждения материалов и оборудования переходит от Подрядчика к Заказчику в момент подписания Сторонами Акта приемки-сдачи соответствующего отремонтированного Оборудования по форме Приложения №6.</w:t>
      </w:r>
    </w:p>
    <w:p w:rsidR="00EF7D45" w:rsidRPr="00EF7D45" w:rsidRDefault="00EF7D45" w:rsidP="00EF7D45">
      <w:pPr>
        <w:spacing w:line="240" w:lineRule="auto"/>
        <w:rPr>
          <w:color w:val="000000"/>
          <w:sz w:val="24"/>
          <w:szCs w:val="24"/>
        </w:rPr>
      </w:pPr>
      <w:r w:rsidRPr="00EF7D45">
        <w:rPr>
          <w:color w:val="000000"/>
          <w:sz w:val="24"/>
          <w:szCs w:val="24"/>
        </w:rPr>
        <w:t>3.7. Заказчик передает материалы, подлежащие поставке Заказчиком согласно Приложению №5 к Договору (в качестве давальческих материалов) в работу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№5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w:t>
      </w:r>
    </w:p>
    <w:p w:rsidR="00EF7D45" w:rsidRPr="00EF7D45" w:rsidRDefault="00EF7D45" w:rsidP="00EF7D45">
      <w:pPr>
        <w:spacing w:line="240" w:lineRule="auto"/>
        <w:rPr>
          <w:color w:val="000000"/>
          <w:sz w:val="24"/>
          <w:szCs w:val="24"/>
        </w:rPr>
      </w:pPr>
      <w:r w:rsidRPr="00EF7D45">
        <w:rPr>
          <w:color w:val="000000"/>
          <w:sz w:val="24"/>
          <w:szCs w:val="24"/>
        </w:rPr>
        <w:t>3.8. Для надлежащего составления Акта о приемке выполненных работ формы КС-2 и Справки о стоимости выполненных работ и затрат формы КС-3 Подрядчик обязан указывать стоимость давальческих материалов и переданного в монтаж оборудования в полном соответствии с их стоимостью, указанной в требовании-накладной формы М-15 или в Акте приема-передачи оборудования в монтаж ОС-1, подписанных Сторонами.</w:t>
      </w:r>
    </w:p>
    <w:p w:rsidR="00EF7D45" w:rsidRPr="00EF7D45" w:rsidRDefault="00EF7D45" w:rsidP="00EF7D45">
      <w:pPr>
        <w:spacing w:line="240" w:lineRule="auto"/>
        <w:rPr>
          <w:color w:val="000000"/>
          <w:sz w:val="24"/>
          <w:szCs w:val="24"/>
        </w:rPr>
      </w:pPr>
      <w:r w:rsidRPr="00EF7D45">
        <w:rPr>
          <w:color w:val="000000"/>
          <w:sz w:val="24"/>
          <w:szCs w:val="24"/>
        </w:rPr>
        <w:t>3.9. 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от даты окончания выполнения Работ, либо с согласия Заказчика уменьшить цену Работы на стоимость оставшихся неиспользованных материалов и оборудования.</w:t>
      </w: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ind w:left="360"/>
        <w:jc w:val="center"/>
        <w:rPr>
          <w:b/>
          <w:color w:val="000000"/>
          <w:sz w:val="24"/>
          <w:szCs w:val="24"/>
        </w:rPr>
      </w:pPr>
      <w:r w:rsidRPr="00EF7D45">
        <w:rPr>
          <w:b/>
          <w:color w:val="000000"/>
          <w:sz w:val="24"/>
          <w:szCs w:val="24"/>
        </w:rPr>
        <w:t xml:space="preserve">4. Порядок сдачи-приемки Работ </w:t>
      </w:r>
    </w:p>
    <w:p w:rsidR="00EF7D45" w:rsidRPr="00EF7D45" w:rsidRDefault="00EF7D45" w:rsidP="00EF7D45">
      <w:pPr>
        <w:spacing w:line="240" w:lineRule="auto"/>
        <w:rPr>
          <w:color w:val="000000"/>
          <w:sz w:val="24"/>
          <w:szCs w:val="24"/>
        </w:rPr>
      </w:pPr>
      <w:r w:rsidRPr="00EF7D45">
        <w:rPr>
          <w:color w:val="000000"/>
          <w:sz w:val="24"/>
          <w:szCs w:val="24"/>
        </w:rPr>
        <w:t>4.1. Подрядчик производит сдачу результатов выполненных Работ по каждому Месячному плановому и Дополнительному реестру заказов Заказчика, а также производит сдачу отремонтированного</w:t>
      </w:r>
      <w:r w:rsidRPr="00EF7D45">
        <w:rPr>
          <w:i/>
          <w:color w:val="000000"/>
          <w:sz w:val="24"/>
          <w:szCs w:val="24"/>
        </w:rPr>
        <w:t xml:space="preserve"> </w:t>
      </w:r>
      <w:r w:rsidRPr="00EF7D45">
        <w:rPr>
          <w:color w:val="000000"/>
          <w:sz w:val="24"/>
          <w:szCs w:val="24"/>
        </w:rPr>
        <w:t xml:space="preserve">Оборудования в целом. </w:t>
      </w:r>
    </w:p>
    <w:p w:rsidR="00EF7D45" w:rsidRPr="00EF7D45" w:rsidRDefault="00EF7D45" w:rsidP="00EF7D45">
      <w:pPr>
        <w:spacing w:line="240" w:lineRule="auto"/>
        <w:rPr>
          <w:color w:val="000000"/>
          <w:sz w:val="24"/>
          <w:szCs w:val="24"/>
        </w:rPr>
      </w:pPr>
      <w:r w:rsidRPr="00EF7D45">
        <w:rPr>
          <w:color w:val="000000"/>
          <w:sz w:val="24"/>
          <w:szCs w:val="24"/>
        </w:rPr>
        <w:t xml:space="preserve">4.2. Подрядчик предоставляет Заказчику Акт о приемке выполненных работ по форме № КС-2 не позднее 2 (двух) рабочих дней по окончанию срока выполнения Работ по Месячному плановому реестру заказов Заказчика (Дополнительному реестру заказов Заказчика). Заказчик в течение 3 (трех) рабочих дней с момента получения от Подрядчика подписывает Акт о приемке выполненных работ по форме № КС-2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Pr="00EF7D45">
        <w:rPr>
          <w:sz w:val="24"/>
          <w:szCs w:val="24"/>
        </w:rPr>
        <w:t>с указанием перечня выявленных в процессе приемки Работ дефектов (недостатков, недоделок и т.п.)</w:t>
      </w:r>
      <w:r w:rsidRPr="00EF7D45">
        <w:rPr>
          <w:color w:val="000000"/>
          <w:sz w:val="24"/>
          <w:szCs w:val="24"/>
        </w:rPr>
        <w:t xml:space="preserve">. </w:t>
      </w:r>
      <w:r w:rsidRPr="00EF7D45">
        <w:rPr>
          <w:sz w:val="24"/>
          <w:szCs w:val="24"/>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согласован Подрядчиком с Заказчиком.</w:t>
      </w:r>
    </w:p>
    <w:p w:rsidR="00EF7D45" w:rsidRPr="00EF7D45" w:rsidRDefault="00EF7D45" w:rsidP="00EF7D45">
      <w:pPr>
        <w:spacing w:line="240" w:lineRule="auto"/>
        <w:rPr>
          <w:color w:val="000000"/>
          <w:sz w:val="24"/>
          <w:szCs w:val="24"/>
        </w:rPr>
      </w:pPr>
      <w:r w:rsidRPr="00EF7D45">
        <w:rPr>
          <w:color w:val="000000"/>
          <w:sz w:val="24"/>
          <w:szCs w:val="24"/>
        </w:rPr>
        <w:t xml:space="preserve">На основании принятых Заказчиком Актов о приемке выполненных работ формы № КС-2 Подрядчик не позднее 3 (трех) рабочих дней с момента окончания срока выполнения Работ по Месячному плановому реестру заказов Заказчика (Дополнительному реестру заказов Заказчика) представляет Справки о стоимости выполненных работ и затрат формы № КС-3. </w:t>
      </w:r>
    </w:p>
    <w:p w:rsidR="00EF7D45" w:rsidRPr="00EF7D45" w:rsidRDefault="00EF7D45" w:rsidP="00EF7D45">
      <w:pPr>
        <w:spacing w:line="240" w:lineRule="auto"/>
        <w:rPr>
          <w:color w:val="000000"/>
          <w:sz w:val="24"/>
          <w:szCs w:val="24"/>
        </w:rPr>
      </w:pPr>
      <w:r w:rsidRPr="00EF7D45">
        <w:rPr>
          <w:color w:val="000000"/>
          <w:sz w:val="24"/>
          <w:szCs w:val="24"/>
        </w:rPr>
        <w:t xml:space="preserve">4.3. В случае, когда Работы по ремонту соответствующего Оборудования завершены, то осуществляется приемка такого Оборудования в эксплуатацию в соответствии с комиссионным Актом приемки Оборудования (Приложение №6 к Договору). Для участия в составлении соответствующего Акта приемки Оборудования, выявления и фиксации возможных дефектов и недостатков Подрядчики обязан направить своего представителя для работы в составе приемочной комиссии в сроки, определенные Заказчиком. </w:t>
      </w:r>
    </w:p>
    <w:p w:rsidR="00EF7D45" w:rsidRPr="00EF7D45" w:rsidRDefault="00EF7D45" w:rsidP="00EF7D45">
      <w:pPr>
        <w:spacing w:line="240" w:lineRule="auto"/>
        <w:rPr>
          <w:color w:val="000000"/>
          <w:sz w:val="24"/>
          <w:szCs w:val="24"/>
        </w:rPr>
      </w:pPr>
      <w:r w:rsidRPr="00EF7D45">
        <w:rPr>
          <w:color w:val="000000"/>
          <w:sz w:val="24"/>
          <w:szCs w:val="24"/>
        </w:rPr>
        <w:t>В случае неприбытия представителя Подрядчика в сроки, определенные Заказчиком, для участия в работе приемочной комиссии, а также отказа представителя Подрядчика от подписания актов, фиксирующих выявленные недостатки и дефекты в работе Оборудования, Заказчик вправе составить соответствующие акты, фиксирующие недостатки и дефекты, в одностороннем порядке. В этом случае указанные акты направляются Подрядчику в течение 5 (пяти) рабочих дней с даты их составления. Указанные в таких актах сведения не могут быть в дальнейшем оспорены Подрядчиком.</w:t>
      </w:r>
    </w:p>
    <w:p w:rsidR="00EF7D45" w:rsidRPr="00EF7D45" w:rsidRDefault="00EF7D45" w:rsidP="00EF7D45">
      <w:pPr>
        <w:spacing w:line="240" w:lineRule="auto"/>
        <w:rPr>
          <w:color w:val="000000"/>
          <w:sz w:val="24"/>
          <w:szCs w:val="24"/>
        </w:rPr>
      </w:pPr>
      <w:r w:rsidRPr="00EF7D45">
        <w:rPr>
          <w:color w:val="000000"/>
          <w:sz w:val="24"/>
          <w:szCs w:val="24"/>
        </w:rPr>
        <w:t>Перед подписанием Актов приемки Оборудования Подрядчик также обязан передать Заказчику формуляры на отремонтированное и вводимое в эксплуатацию оборудование, и другую ремонтную документацию. В случае непредставления Подрядчиком отчетной ремонтной документации (актов, формуляров), Акты приемки Оборудования Заказчиком не подписываются.</w:t>
      </w:r>
    </w:p>
    <w:p w:rsidR="00EF7D45" w:rsidRPr="00EF7D45" w:rsidRDefault="00EF7D45" w:rsidP="00EF7D45">
      <w:pPr>
        <w:spacing w:line="240" w:lineRule="auto"/>
        <w:rPr>
          <w:color w:val="000000"/>
          <w:sz w:val="24"/>
          <w:szCs w:val="24"/>
        </w:rPr>
      </w:pPr>
      <w:r w:rsidRPr="00EF7D45">
        <w:rPr>
          <w:color w:val="000000"/>
          <w:sz w:val="24"/>
          <w:szCs w:val="24"/>
        </w:rPr>
        <w:t>Если Заказчик не согласен подписать Акт приемки Оборудования, то он должен представить Подрядчику мотивированный отказ от подписания с указанием перечня выявленных дефектов (недостатков, недоделок и т.п.) и / или с приложением актов, фиксирующих выявленные недостатки и дефекты.</w:t>
      </w:r>
    </w:p>
    <w:p w:rsidR="00EF7D45" w:rsidRPr="00EF7D45" w:rsidRDefault="00EF7D45" w:rsidP="00EF7D45">
      <w:pPr>
        <w:spacing w:line="240" w:lineRule="auto"/>
        <w:rPr>
          <w:color w:val="000000"/>
          <w:sz w:val="24"/>
          <w:szCs w:val="24"/>
        </w:rPr>
      </w:pPr>
      <w:r w:rsidRPr="00EF7D45">
        <w:rPr>
          <w:color w:val="000000"/>
          <w:sz w:val="24"/>
          <w:szCs w:val="24"/>
        </w:rPr>
        <w:t xml:space="preserve">Мотивированный отказ Заказчика и / или акты, фиксирующие выявленные недостатки и дефекты, являются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Недостатки должны быть устранены Подрядчиком в течение 3 (трех) дней со дня получения мотивированного отказа Заказчика, либо со дня подписания двухстороннего акта, фиксирующего выявленные недостатки и дефекты, или получения Подрядчиком акта, составленного Заказчиком в одностороннем порядке, если иной срок не согласован Подрядчиком с Заказчиком. Убытки, причиненные Заказчику, должны быть компенсированы Подрядчиком в течение срока, указанного в соответствующем требовании Заказчика. </w:t>
      </w:r>
    </w:p>
    <w:p w:rsidR="00EF7D45" w:rsidRPr="00EF7D45" w:rsidRDefault="00EF7D45" w:rsidP="00EF7D45">
      <w:pPr>
        <w:spacing w:line="240" w:lineRule="auto"/>
        <w:rPr>
          <w:color w:val="000000"/>
          <w:sz w:val="24"/>
          <w:szCs w:val="24"/>
        </w:rPr>
      </w:pPr>
      <w:r w:rsidRPr="00EF7D45">
        <w:rPr>
          <w:color w:val="000000"/>
          <w:sz w:val="24"/>
          <w:szCs w:val="24"/>
        </w:rPr>
        <w:t>4.4. За актами, составленными Заказчиком в одностороннем порядке с соблюдением Договора, Стороны признают доказательственную силу при рассмотрении споров в суде.</w:t>
      </w: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ind w:left="360"/>
        <w:jc w:val="center"/>
        <w:rPr>
          <w:b/>
          <w:color w:val="000000"/>
          <w:sz w:val="24"/>
          <w:szCs w:val="24"/>
        </w:rPr>
      </w:pPr>
      <w:r w:rsidRPr="00EF7D45">
        <w:rPr>
          <w:b/>
          <w:color w:val="000000"/>
          <w:sz w:val="24"/>
          <w:szCs w:val="24"/>
        </w:rPr>
        <w:t xml:space="preserve">5. Цена Договора и порядок расчетов </w:t>
      </w:r>
    </w:p>
    <w:p w:rsidR="00EF7D45" w:rsidRPr="00EF7D45" w:rsidRDefault="00EF7D45" w:rsidP="00EF7D45">
      <w:pPr>
        <w:spacing w:line="240" w:lineRule="auto"/>
        <w:rPr>
          <w:color w:val="000000"/>
          <w:sz w:val="24"/>
          <w:szCs w:val="24"/>
        </w:rPr>
      </w:pPr>
      <w:r w:rsidRPr="00EF7D45">
        <w:rPr>
          <w:color w:val="000000"/>
          <w:sz w:val="24"/>
          <w:szCs w:val="24"/>
        </w:rPr>
        <w:t xml:space="preserve">5.1. Цена Договора составляет </w:t>
      </w:r>
      <w:r w:rsidRPr="00EF7D45">
        <w:rPr>
          <w:b/>
          <w:color w:val="000000"/>
          <w:sz w:val="24"/>
          <w:szCs w:val="24"/>
        </w:rPr>
        <w:t>_______________ руб.</w:t>
      </w:r>
      <w:r w:rsidRPr="00EF7D45">
        <w:rPr>
          <w:color w:val="000000"/>
          <w:sz w:val="24"/>
          <w:szCs w:val="24"/>
        </w:rPr>
        <w:t xml:space="preserve"> (_______________________), в том числе НДС (18%) в сумме </w:t>
      </w:r>
      <w:r w:rsidRPr="00EF7D45">
        <w:rPr>
          <w:b/>
          <w:color w:val="000000"/>
          <w:sz w:val="24"/>
          <w:szCs w:val="24"/>
        </w:rPr>
        <w:t>____________________ руб.</w:t>
      </w:r>
      <w:r w:rsidRPr="00EF7D45">
        <w:rPr>
          <w:color w:val="000000"/>
          <w:sz w:val="24"/>
          <w:szCs w:val="24"/>
        </w:rPr>
        <w:t xml:space="preserve"> (_______________________), и включает в себя стоимость Работ, а также поставляемых Подрядчиком материалов и оборудования, является твердой и не подлежит изменению в период действия Договора. </w:t>
      </w:r>
    </w:p>
    <w:p w:rsidR="00EF7D45" w:rsidRPr="00EF7D45" w:rsidRDefault="00EF7D45" w:rsidP="00EF7D45">
      <w:pPr>
        <w:spacing w:line="240" w:lineRule="auto"/>
        <w:rPr>
          <w:color w:val="000000"/>
          <w:sz w:val="24"/>
          <w:szCs w:val="24"/>
        </w:rPr>
      </w:pPr>
      <w:r w:rsidRPr="00EF7D45">
        <w:rPr>
          <w:color w:val="000000"/>
          <w:sz w:val="24"/>
          <w:szCs w:val="24"/>
        </w:rPr>
        <w:t xml:space="preserve">Стоимость материалов и оборудования, поставляемых Подрядчиком составляет </w:t>
      </w:r>
      <w:r w:rsidRPr="00EF7D45">
        <w:rPr>
          <w:b/>
          <w:color w:val="000000"/>
          <w:sz w:val="24"/>
          <w:szCs w:val="24"/>
        </w:rPr>
        <w:t>______________ руб.</w:t>
      </w:r>
      <w:r w:rsidRPr="00EF7D45">
        <w:rPr>
          <w:color w:val="000000"/>
          <w:sz w:val="24"/>
          <w:szCs w:val="24"/>
        </w:rPr>
        <w:t xml:space="preserve"> (_______________________), в том числе НДС (18%) в сумме </w:t>
      </w:r>
      <w:r w:rsidRPr="00EF7D45">
        <w:rPr>
          <w:b/>
          <w:color w:val="000000"/>
          <w:sz w:val="24"/>
          <w:szCs w:val="24"/>
        </w:rPr>
        <w:t>________________ руб.</w:t>
      </w:r>
      <w:r w:rsidRPr="00EF7D45">
        <w:rPr>
          <w:color w:val="000000"/>
          <w:sz w:val="24"/>
          <w:szCs w:val="24"/>
        </w:rPr>
        <w:t xml:space="preserve"> (_______________________). Стоимость материалов, запасных частей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 Сметная документация (Приложение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rsidR="00EF7D45" w:rsidRPr="00EF7D45" w:rsidRDefault="00EF7D45" w:rsidP="00EF7D45">
      <w:pPr>
        <w:spacing w:line="240" w:lineRule="auto"/>
        <w:rPr>
          <w:color w:val="000000"/>
          <w:sz w:val="24"/>
          <w:szCs w:val="24"/>
        </w:rPr>
      </w:pPr>
      <w:r w:rsidRPr="00EF7D45">
        <w:rPr>
          <w:color w:val="000000"/>
          <w:sz w:val="24"/>
          <w:szCs w:val="24"/>
        </w:rPr>
        <w:t>Все командировочные расходы и расходы на проживание командировочного персонала, которые несет Подрядчик, включены в цену Договора.</w:t>
      </w:r>
    </w:p>
    <w:p w:rsidR="00EF7D45" w:rsidRPr="00EF7D45" w:rsidRDefault="00EF7D45" w:rsidP="00EF7D45">
      <w:pPr>
        <w:spacing w:line="240" w:lineRule="auto"/>
        <w:rPr>
          <w:color w:val="000000"/>
          <w:sz w:val="24"/>
          <w:szCs w:val="24"/>
        </w:rPr>
      </w:pPr>
      <w:r w:rsidRPr="00EF7D45">
        <w:rPr>
          <w:color w:val="000000"/>
          <w:sz w:val="24"/>
          <w:szCs w:val="24"/>
        </w:rPr>
        <w:t>Командировочные расходы и расходы на перевозку технологического оборудования, которые несет Подрядчик, определены в Сметной документации (Приложение №2 к Договору) ориентировочно и оплачиваются при документальном подтверждении фактических затрат и включаются в акты выполненных работ.</w:t>
      </w:r>
    </w:p>
    <w:p w:rsidR="00EF7D45" w:rsidRPr="00EF7D45" w:rsidRDefault="00EF7D45" w:rsidP="00EF7D45">
      <w:pPr>
        <w:spacing w:line="240" w:lineRule="auto"/>
        <w:rPr>
          <w:color w:val="000000"/>
          <w:sz w:val="24"/>
          <w:szCs w:val="24"/>
        </w:rPr>
      </w:pPr>
      <w:r w:rsidRPr="00EF7D45">
        <w:rPr>
          <w:color w:val="000000"/>
          <w:sz w:val="24"/>
          <w:szCs w:val="24"/>
        </w:rPr>
        <w:t xml:space="preserve">5.2. Оплата по Договору производится Заказчиком в течение </w:t>
      </w:r>
      <w:r w:rsidRPr="00EF7D45">
        <w:rPr>
          <w:sz w:val="24"/>
          <w:szCs w:val="24"/>
        </w:rPr>
        <w:t>80 (восьмидесяти) календарных дней</w:t>
      </w:r>
      <w:r w:rsidRPr="00EF7D45">
        <w:rPr>
          <w:color w:val="000000"/>
          <w:sz w:val="24"/>
          <w:szCs w:val="24"/>
        </w:rPr>
        <w:t xml:space="preserve"> со дня подписания Сторонами Справки о стоимости выполненных работ и затрат формы № КС-3, Акта о приемке выполненных работ формы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5.3.-5.8. Договора.</w:t>
      </w:r>
    </w:p>
    <w:p w:rsidR="00EF7D45" w:rsidRPr="00EF7D45" w:rsidRDefault="00EF7D45" w:rsidP="00EF7D45">
      <w:pPr>
        <w:pStyle w:val="afff0"/>
        <w:ind w:firstLine="567"/>
        <w:rPr>
          <w:bCs/>
          <w:iCs/>
        </w:rPr>
      </w:pPr>
      <w:r w:rsidRPr="00EF7D45">
        <w:rPr>
          <w:bCs/>
          <w:iCs/>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EF7D45" w:rsidRPr="00EF7D45" w:rsidRDefault="00EF7D45" w:rsidP="00EF7D45">
      <w:pPr>
        <w:pStyle w:val="affc"/>
        <w:ind w:firstLine="567"/>
        <w:jc w:val="both"/>
        <w:rPr>
          <w:b w:val="0"/>
          <w:color w:val="000000"/>
          <w:sz w:val="24"/>
          <w:szCs w:val="24"/>
        </w:rPr>
      </w:pPr>
      <w:r w:rsidRPr="00EF7D45">
        <w:rPr>
          <w:b w:val="0"/>
          <w:color w:val="000000"/>
          <w:sz w:val="24"/>
          <w:szCs w:val="24"/>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выставленной, а сумма НДС считается не предъявленной к оплате.</w:t>
      </w:r>
    </w:p>
    <w:p w:rsidR="00EF7D45" w:rsidRPr="00EF7D45" w:rsidRDefault="00EF7D45" w:rsidP="00EF7D45">
      <w:pPr>
        <w:pStyle w:val="affc"/>
        <w:ind w:firstLine="567"/>
        <w:jc w:val="both"/>
        <w:rPr>
          <w:b w:val="0"/>
          <w:color w:val="000000"/>
          <w:sz w:val="24"/>
          <w:szCs w:val="24"/>
        </w:rPr>
      </w:pPr>
      <w:r w:rsidRPr="00EF7D45">
        <w:rPr>
          <w:b w:val="0"/>
          <w:color w:val="000000"/>
          <w:sz w:val="24"/>
          <w:szCs w:val="24"/>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EF7D45" w:rsidRPr="00EF7D45" w:rsidRDefault="00EF7D45" w:rsidP="00EF7D45">
      <w:pPr>
        <w:pStyle w:val="affc"/>
        <w:ind w:firstLine="567"/>
        <w:jc w:val="both"/>
        <w:rPr>
          <w:b w:val="0"/>
          <w:color w:val="000000"/>
          <w:sz w:val="24"/>
          <w:szCs w:val="24"/>
        </w:rPr>
      </w:pPr>
      <w:r w:rsidRPr="00EF7D45">
        <w:rPr>
          <w:b w:val="0"/>
          <w:color w:val="000000"/>
          <w:sz w:val="24"/>
          <w:szCs w:val="24"/>
        </w:rPr>
        <w:t>На указанную сумму начисляются проценты в соответствии с требованиями пункта 2 статьи 1107 ГК РФ.</w:t>
      </w:r>
    </w:p>
    <w:p w:rsidR="00EF7D45" w:rsidRPr="00EF7D45" w:rsidRDefault="00EF7D45" w:rsidP="00EF7D45">
      <w:pPr>
        <w:pStyle w:val="afff0"/>
        <w:ind w:firstLine="567"/>
        <w:rPr>
          <w:bCs/>
          <w:iCs/>
          <w:color w:val="000000"/>
        </w:rPr>
      </w:pPr>
      <w:r w:rsidRPr="00EF7D45">
        <w:rPr>
          <w:bCs/>
          <w:iCs/>
          <w:color w:val="000000"/>
        </w:rPr>
        <w:t>5.2.4. Оплата производится путем перечисления денежных средств на расчетный счет Подрядчика, указанный в Договоре. Обязанность Заказчика по оплате считается исполненной с момента списания денежных средств с расчетного счета Заказчика.</w:t>
      </w:r>
    </w:p>
    <w:p w:rsidR="00EF7D45" w:rsidRPr="00EF7D45" w:rsidRDefault="00EF7D45" w:rsidP="00EF7D45">
      <w:pPr>
        <w:spacing w:line="240" w:lineRule="auto"/>
        <w:rPr>
          <w:bCs/>
          <w:iCs/>
          <w:color w:val="000000"/>
          <w:sz w:val="24"/>
          <w:szCs w:val="24"/>
        </w:rPr>
      </w:pPr>
      <w:r w:rsidRPr="00EF7D45">
        <w:rPr>
          <w:bCs/>
          <w:iCs/>
          <w:color w:val="000000"/>
          <w:sz w:val="24"/>
          <w:szCs w:val="24"/>
        </w:rPr>
        <w:t>5.3.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p w:rsidR="00EF7D45" w:rsidRPr="00EF7D45" w:rsidRDefault="00EF7D45" w:rsidP="00EF7D45">
      <w:pPr>
        <w:shd w:val="clear" w:color="auto" w:fill="FFFFFF"/>
        <w:spacing w:line="240" w:lineRule="auto"/>
        <w:rPr>
          <w:color w:val="000000"/>
          <w:sz w:val="24"/>
          <w:szCs w:val="24"/>
        </w:rPr>
      </w:pPr>
      <w:r w:rsidRPr="00EF7D45">
        <w:rPr>
          <w:color w:val="000000"/>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EF7D45" w:rsidRPr="00EF7D45" w:rsidRDefault="00EF7D45" w:rsidP="00EF7D45">
      <w:pPr>
        <w:shd w:val="clear" w:color="auto" w:fill="FFFFFF"/>
        <w:spacing w:line="240" w:lineRule="auto"/>
        <w:rPr>
          <w:color w:val="000000"/>
          <w:sz w:val="24"/>
          <w:szCs w:val="24"/>
        </w:rPr>
      </w:pPr>
      <w:r w:rsidRPr="00EF7D45">
        <w:rPr>
          <w:color w:val="000000"/>
          <w:sz w:val="24"/>
          <w:szCs w:val="24"/>
        </w:rPr>
        <w:t>5.4. В случае надлежащего исполнения Подрядчиком обязательств по ремонту соответствующего Оборудования гарантийные удержания выплачиваются Заказчиком Подрядчику в течение 80 (восьмидесяти) календарных дней с момента подписания Сторонами Акта приемки Оборудования в размере, удержанном в соответствии с пунктом 5.3 Договора от стоимости Работ, включая стоимость оборудования и материалов, относящихся к ремонту соответствующего Оборудования.</w:t>
      </w:r>
    </w:p>
    <w:p w:rsidR="00EF7D45" w:rsidRPr="00EF7D45" w:rsidRDefault="00EF7D45" w:rsidP="00EF7D45">
      <w:pPr>
        <w:spacing w:line="240" w:lineRule="auto"/>
        <w:rPr>
          <w:color w:val="000000"/>
          <w:sz w:val="24"/>
          <w:szCs w:val="24"/>
        </w:rPr>
      </w:pPr>
      <w:r w:rsidRPr="00EF7D45">
        <w:rPr>
          <w:color w:val="000000"/>
          <w:sz w:val="24"/>
          <w:szCs w:val="24"/>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EF7D45" w:rsidRPr="00EF7D45" w:rsidRDefault="00EF7D45" w:rsidP="00EF7D45">
      <w:pPr>
        <w:spacing w:line="240" w:lineRule="auto"/>
        <w:rPr>
          <w:color w:val="000000"/>
          <w:sz w:val="24"/>
          <w:szCs w:val="24"/>
        </w:rPr>
      </w:pPr>
      <w:r w:rsidRPr="00EF7D45">
        <w:rPr>
          <w:color w:val="000000"/>
          <w:sz w:val="24"/>
          <w:szCs w:val="24"/>
        </w:rPr>
        <w:t>5.5.1. требования об уплате неустоек, предусмотренных законом или Договором;</w:t>
      </w:r>
    </w:p>
    <w:p w:rsidR="00EF7D45" w:rsidRPr="00EF7D45" w:rsidRDefault="00EF7D45" w:rsidP="00EF7D45">
      <w:pPr>
        <w:spacing w:line="240" w:lineRule="auto"/>
        <w:rPr>
          <w:color w:val="000000"/>
          <w:sz w:val="24"/>
          <w:szCs w:val="24"/>
        </w:rPr>
      </w:pPr>
      <w:r w:rsidRPr="00EF7D45">
        <w:rPr>
          <w:color w:val="000000"/>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EF7D45" w:rsidRPr="00EF7D45" w:rsidRDefault="00EF7D45" w:rsidP="00EF7D45">
      <w:pPr>
        <w:spacing w:line="240" w:lineRule="auto"/>
        <w:rPr>
          <w:color w:val="000000"/>
          <w:sz w:val="24"/>
          <w:szCs w:val="24"/>
        </w:rPr>
      </w:pPr>
      <w:r w:rsidRPr="00EF7D45">
        <w:rPr>
          <w:color w:val="000000"/>
          <w:sz w:val="24"/>
          <w:szCs w:val="24"/>
        </w:rPr>
        <w:t>5.6. Требование Заказчика к Подрядчику удовлетворяется за счет гарантийных удержаний в следующем порядке:</w:t>
      </w:r>
    </w:p>
    <w:p w:rsidR="00EF7D45" w:rsidRPr="00EF7D45" w:rsidRDefault="00EF7D45" w:rsidP="00EF7D45">
      <w:pPr>
        <w:spacing w:line="240" w:lineRule="auto"/>
        <w:rPr>
          <w:color w:val="000000"/>
          <w:sz w:val="24"/>
          <w:szCs w:val="24"/>
        </w:rPr>
      </w:pPr>
      <w:r w:rsidRPr="00EF7D45">
        <w:rPr>
          <w:color w:val="000000"/>
          <w:sz w:val="24"/>
          <w:szCs w:val="24"/>
        </w:rPr>
        <w:t>5.6.1. В случае, предусмотренном пунктом 5.5.1. Договора, Заказчик направляет Подрядчику письменное уведомление, содержащее:</w:t>
      </w:r>
    </w:p>
    <w:p w:rsidR="00EF7D45" w:rsidRPr="00EF7D45" w:rsidRDefault="00EF7D45" w:rsidP="00EF7D45">
      <w:pPr>
        <w:spacing w:line="240" w:lineRule="auto"/>
        <w:rPr>
          <w:color w:val="000000"/>
          <w:sz w:val="24"/>
          <w:szCs w:val="24"/>
        </w:rPr>
      </w:pPr>
      <w:r w:rsidRPr="00EF7D45">
        <w:rPr>
          <w:color w:val="000000"/>
          <w:sz w:val="24"/>
          <w:szCs w:val="24"/>
        </w:rPr>
        <w:t xml:space="preserve">- сведения о допущенном Подрядчиком нарушении Договора; </w:t>
      </w:r>
    </w:p>
    <w:p w:rsidR="00EF7D45" w:rsidRPr="00EF7D45" w:rsidRDefault="00EF7D45" w:rsidP="00EF7D45">
      <w:pPr>
        <w:spacing w:line="240" w:lineRule="auto"/>
        <w:rPr>
          <w:color w:val="000000"/>
          <w:sz w:val="24"/>
          <w:szCs w:val="24"/>
        </w:rPr>
      </w:pPr>
      <w:r w:rsidRPr="00EF7D45">
        <w:rPr>
          <w:color w:val="000000"/>
          <w:sz w:val="24"/>
          <w:szCs w:val="24"/>
        </w:rPr>
        <w:t>- указание на правовое основание для начисления неустойки;</w:t>
      </w:r>
    </w:p>
    <w:p w:rsidR="00EF7D45" w:rsidRPr="00EF7D45" w:rsidRDefault="00EF7D45" w:rsidP="00EF7D45">
      <w:pPr>
        <w:spacing w:line="240" w:lineRule="auto"/>
        <w:rPr>
          <w:color w:val="000000"/>
          <w:sz w:val="24"/>
          <w:szCs w:val="24"/>
        </w:rPr>
      </w:pPr>
      <w:r w:rsidRPr="00EF7D45">
        <w:rPr>
          <w:color w:val="000000"/>
          <w:sz w:val="24"/>
          <w:szCs w:val="24"/>
        </w:rPr>
        <w:t>- сумму неустойки, начисленной Подрядчику за допущенное нарушение Договора;</w:t>
      </w:r>
    </w:p>
    <w:p w:rsidR="00EF7D45" w:rsidRPr="00EF7D45" w:rsidRDefault="00EF7D45" w:rsidP="00EF7D45">
      <w:pPr>
        <w:spacing w:line="240" w:lineRule="auto"/>
        <w:rPr>
          <w:color w:val="000000"/>
          <w:sz w:val="24"/>
          <w:szCs w:val="24"/>
        </w:rPr>
      </w:pPr>
      <w:r w:rsidRPr="00EF7D45">
        <w:rPr>
          <w:color w:val="000000"/>
          <w:sz w:val="24"/>
          <w:szCs w:val="24"/>
        </w:rPr>
        <w:t>- указание на получение Заказчиком неустойки за счет гарантийных удержаний.</w:t>
      </w:r>
    </w:p>
    <w:p w:rsidR="00EF7D45" w:rsidRPr="00EF7D45" w:rsidRDefault="00EF7D45" w:rsidP="00EF7D45">
      <w:pPr>
        <w:spacing w:line="240" w:lineRule="auto"/>
        <w:rPr>
          <w:color w:val="000000"/>
          <w:sz w:val="24"/>
          <w:szCs w:val="24"/>
        </w:rPr>
      </w:pPr>
      <w:r w:rsidRPr="00EF7D45">
        <w:rPr>
          <w:color w:val="000000"/>
          <w:sz w:val="24"/>
          <w:szCs w:val="24"/>
        </w:rPr>
        <w:t xml:space="preserve"> 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EF7D45" w:rsidRPr="00EF7D45" w:rsidRDefault="00EF7D45" w:rsidP="00EF7D45">
      <w:pPr>
        <w:spacing w:line="240" w:lineRule="auto"/>
        <w:rPr>
          <w:color w:val="000000"/>
          <w:sz w:val="24"/>
          <w:szCs w:val="24"/>
        </w:rPr>
      </w:pPr>
      <w:r w:rsidRPr="00EF7D45">
        <w:rPr>
          <w:color w:val="000000"/>
          <w:sz w:val="24"/>
          <w:szCs w:val="24"/>
        </w:rPr>
        <w:t>5.6.2. В случае, предусмотренном пунктом 5.5.2. Договора, Заказчик направляет Подрядчику письменное уведомление, содержащее:</w:t>
      </w:r>
    </w:p>
    <w:p w:rsidR="00EF7D45" w:rsidRPr="00EF7D45" w:rsidRDefault="00EF7D45" w:rsidP="00EF7D45">
      <w:pPr>
        <w:spacing w:line="240" w:lineRule="auto"/>
        <w:rPr>
          <w:color w:val="000000"/>
          <w:sz w:val="24"/>
          <w:szCs w:val="24"/>
        </w:rPr>
      </w:pPr>
      <w:r w:rsidRPr="00EF7D45">
        <w:rPr>
          <w:color w:val="000000"/>
          <w:sz w:val="24"/>
          <w:szCs w:val="24"/>
        </w:rPr>
        <w:t xml:space="preserve">- сведения о допущенном Подрядчиком нарушении Договора; </w:t>
      </w:r>
    </w:p>
    <w:p w:rsidR="00EF7D45" w:rsidRPr="00EF7D45" w:rsidRDefault="00EF7D45" w:rsidP="00EF7D45">
      <w:pPr>
        <w:spacing w:line="240" w:lineRule="auto"/>
        <w:rPr>
          <w:color w:val="000000"/>
          <w:sz w:val="24"/>
          <w:szCs w:val="24"/>
        </w:rPr>
      </w:pPr>
      <w:r w:rsidRPr="00EF7D45">
        <w:rPr>
          <w:color w:val="000000"/>
          <w:sz w:val="24"/>
          <w:szCs w:val="24"/>
        </w:rPr>
        <w:t>- указание на сумму расходов и (или) иных убытков, подлежащих возмещению Подрядчиком;</w:t>
      </w:r>
    </w:p>
    <w:p w:rsidR="00EF7D45" w:rsidRPr="00EF7D45" w:rsidRDefault="00EF7D45" w:rsidP="00EF7D45">
      <w:pPr>
        <w:spacing w:line="240" w:lineRule="auto"/>
        <w:rPr>
          <w:color w:val="000000"/>
          <w:sz w:val="24"/>
          <w:szCs w:val="24"/>
        </w:rPr>
      </w:pPr>
      <w:r w:rsidRPr="00EF7D45">
        <w:rPr>
          <w:color w:val="000000"/>
          <w:sz w:val="24"/>
          <w:szCs w:val="24"/>
        </w:rPr>
        <w:t>- указание на получение Заказчиком возмещения расходов и (или) иных убытков за счет гарантийных удержаний.</w:t>
      </w:r>
    </w:p>
    <w:p w:rsidR="00EF7D45" w:rsidRPr="00EF7D45" w:rsidRDefault="00EF7D45" w:rsidP="00EF7D45">
      <w:pPr>
        <w:spacing w:line="240" w:lineRule="auto"/>
        <w:rPr>
          <w:color w:val="000000"/>
          <w:sz w:val="24"/>
          <w:szCs w:val="24"/>
        </w:rPr>
      </w:pPr>
      <w:r w:rsidRPr="00EF7D45">
        <w:rPr>
          <w:color w:val="000000"/>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EF7D45" w:rsidRPr="00EF7D45" w:rsidRDefault="00EF7D45" w:rsidP="00EF7D45">
      <w:pPr>
        <w:spacing w:line="240" w:lineRule="auto"/>
        <w:rPr>
          <w:color w:val="000000"/>
          <w:sz w:val="24"/>
          <w:szCs w:val="24"/>
        </w:rPr>
      </w:pPr>
      <w:r w:rsidRPr="00EF7D45">
        <w:rPr>
          <w:color w:val="000000"/>
          <w:sz w:val="24"/>
          <w:szCs w:val="24"/>
        </w:rPr>
        <w:t>5.7. Стороны признают, что гарантийные удержания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EF7D45" w:rsidRPr="00EF7D45" w:rsidRDefault="00EF7D45" w:rsidP="00EF7D45">
      <w:pPr>
        <w:spacing w:line="240" w:lineRule="auto"/>
        <w:rPr>
          <w:color w:val="000000"/>
          <w:sz w:val="24"/>
          <w:szCs w:val="24"/>
        </w:rPr>
      </w:pPr>
      <w:r w:rsidRPr="00EF7D45">
        <w:rPr>
          <w:color w:val="000000"/>
          <w:sz w:val="24"/>
          <w:szCs w:val="24"/>
        </w:rPr>
        <w:t>5.8. Не является экономией Подрядчика и не подлежит оплате невыполнение Подрядчиком Работ, указанных в сметной документации (сметах), в Месячных плановых или Дополнительных реестрах заказов Заказчика, составленных в соответствии с условиями Договора, а также стоимость поставляемых Подрядчиком материалов, запасных частей и оборудования, указанных в сметной документации и/или в Перечне материалов и оборудования, поставляемых Подрядчиком (Приложение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сметной документации (сметах), Месячных плановых или Дополнительных реестрах заказов Заказчика, а также неиспользовании в связи с этим подлежащих поставке Подрядчиком материалов, запасных частей и оборудования, указанных в сметной документации и/или Месячных плановых или Дополнительных реестрах заказов Заказчика и/или в Перечне материалов и оборудования, поставляемых Подрядчиком (Приложение №4 к Договору), Стороны обязаны подписать дополнительное соглашение о корректировке объемов (в т.ч. объемов материалов, запасных частей и оборудования) и стоимости Работ по Договору.</w:t>
      </w:r>
    </w:p>
    <w:p w:rsidR="00EF7D45" w:rsidRPr="00EF7D45" w:rsidRDefault="00EF7D45" w:rsidP="00EF7D45">
      <w:pPr>
        <w:spacing w:line="240" w:lineRule="auto"/>
        <w:rPr>
          <w:color w:val="000000"/>
          <w:sz w:val="24"/>
          <w:szCs w:val="24"/>
        </w:rPr>
      </w:pPr>
      <w:r w:rsidRPr="00EF7D45">
        <w:rPr>
          <w:color w:val="000000"/>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EF7D45" w:rsidRPr="00EF7D45" w:rsidRDefault="00EF7D45" w:rsidP="00EF7D45">
      <w:pPr>
        <w:spacing w:line="240" w:lineRule="auto"/>
        <w:rPr>
          <w:color w:val="000000"/>
          <w:sz w:val="24"/>
          <w:szCs w:val="24"/>
        </w:rPr>
      </w:pPr>
      <w:r w:rsidRPr="00EF7D45">
        <w:rPr>
          <w:color w:val="000000"/>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предусмотренном Сметной документацией (Приложение №2 к Договору), и/или в Перечне материалов и оборудования, поставляемых Подрядчиком (Приложение №4 к Договору), и/или в Месячных плановых и Дополнительных реестрах заказов Заказчика, относится в пользу Заказчика, а стоимость фактически не использованных материалов, запасных частей и оборудования оплате не подлежит.</w:t>
      </w:r>
    </w:p>
    <w:p w:rsidR="00EF7D45" w:rsidRPr="00EF7D45" w:rsidRDefault="00EF7D45" w:rsidP="00EF7D45">
      <w:pPr>
        <w:spacing w:line="240" w:lineRule="auto"/>
        <w:rPr>
          <w:color w:val="000000"/>
          <w:sz w:val="24"/>
          <w:szCs w:val="24"/>
        </w:rPr>
      </w:pPr>
      <w:r w:rsidRPr="00EF7D45">
        <w:rPr>
          <w:color w:val="000000"/>
          <w:sz w:val="24"/>
          <w:szCs w:val="24"/>
        </w:rPr>
        <w:t xml:space="preserve">-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указанной в пункте 5.1 Договора. При этом, если в Техническом Задании (Приложение №1 к Договору), или в Сметной документации (Приложение №2 к Договору), или в Перечне материалов и оборудования, поставляемых Подрядчиком (Приложение №4 к Договору) или в Месячных плановых и Дополнительных реестрах заказов Заказчика,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 </w:t>
      </w:r>
    </w:p>
    <w:p w:rsidR="00EF7D45" w:rsidRPr="00EF7D45" w:rsidRDefault="00EF7D45" w:rsidP="00EF7D45">
      <w:pPr>
        <w:spacing w:line="240" w:lineRule="auto"/>
        <w:rPr>
          <w:color w:val="000000"/>
          <w:sz w:val="24"/>
          <w:szCs w:val="24"/>
        </w:rPr>
      </w:pPr>
      <w:r w:rsidRPr="00EF7D45">
        <w:rPr>
          <w:color w:val="000000"/>
          <w:sz w:val="24"/>
          <w:szCs w:val="24"/>
        </w:rPr>
        <w:t>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F7D45" w:rsidRPr="00EF7D45" w:rsidRDefault="00EF7D45" w:rsidP="00EF7D45">
      <w:pPr>
        <w:tabs>
          <w:tab w:val="left" w:pos="720"/>
        </w:tabs>
        <w:spacing w:line="240" w:lineRule="auto"/>
        <w:jc w:val="center"/>
        <w:rPr>
          <w:b/>
          <w:sz w:val="24"/>
          <w:szCs w:val="24"/>
        </w:rPr>
      </w:pPr>
    </w:p>
    <w:p w:rsidR="00EF7D45" w:rsidRPr="00EF7D45" w:rsidRDefault="00EF7D45" w:rsidP="00EF7D45">
      <w:pPr>
        <w:tabs>
          <w:tab w:val="left" w:pos="720"/>
        </w:tabs>
        <w:spacing w:line="240" w:lineRule="auto"/>
        <w:ind w:left="360"/>
        <w:jc w:val="center"/>
        <w:rPr>
          <w:b/>
          <w:sz w:val="24"/>
          <w:szCs w:val="24"/>
        </w:rPr>
      </w:pPr>
      <w:r w:rsidRPr="00EF7D45">
        <w:rPr>
          <w:b/>
          <w:sz w:val="24"/>
          <w:szCs w:val="24"/>
        </w:rPr>
        <w:t>6. Охрана труда и безопасность при проведении Работ</w:t>
      </w:r>
    </w:p>
    <w:p w:rsidR="00EF7D45" w:rsidRPr="00EF7D45" w:rsidRDefault="00EF7D45" w:rsidP="00EF7D45">
      <w:pPr>
        <w:spacing w:line="240" w:lineRule="auto"/>
        <w:rPr>
          <w:color w:val="000000"/>
          <w:sz w:val="24"/>
          <w:szCs w:val="24"/>
        </w:rPr>
      </w:pPr>
      <w:r w:rsidRPr="00EF7D45">
        <w:rPr>
          <w:color w:val="000000"/>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правил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EF7D45" w:rsidRPr="00EF7D45" w:rsidRDefault="00EF7D45" w:rsidP="00EF7D45">
      <w:pPr>
        <w:spacing w:line="240" w:lineRule="auto"/>
        <w:rPr>
          <w:color w:val="000000"/>
          <w:sz w:val="24"/>
          <w:szCs w:val="24"/>
        </w:rPr>
      </w:pPr>
      <w:r w:rsidRPr="00EF7D45">
        <w:rPr>
          <w:color w:val="000000"/>
          <w:sz w:val="24"/>
          <w:szCs w:val="24"/>
        </w:rPr>
        <w:t>Работники Подрядчика и работники субподрядчиков, привлеченных Подрядчиком, далее именуются «персонал Подрядчика».</w:t>
      </w:r>
    </w:p>
    <w:p w:rsidR="00EF7D45" w:rsidRPr="00EF7D45" w:rsidRDefault="00EF7D45" w:rsidP="00EF7D45">
      <w:pPr>
        <w:spacing w:line="240" w:lineRule="auto"/>
        <w:rPr>
          <w:color w:val="000000"/>
          <w:sz w:val="24"/>
          <w:szCs w:val="24"/>
        </w:rPr>
      </w:pPr>
      <w:r w:rsidRPr="00EF7D45">
        <w:rPr>
          <w:color w:val="000000"/>
          <w:sz w:val="24"/>
          <w:szCs w:val="24"/>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EF7D45" w:rsidRPr="00EF7D45" w:rsidRDefault="00EF7D45" w:rsidP="00EF7D45">
      <w:pPr>
        <w:spacing w:line="240" w:lineRule="auto"/>
        <w:rPr>
          <w:color w:val="000000"/>
          <w:sz w:val="24"/>
          <w:szCs w:val="24"/>
        </w:rPr>
      </w:pPr>
      <w:r w:rsidRPr="00EF7D45">
        <w:rPr>
          <w:color w:val="000000"/>
          <w:sz w:val="24"/>
          <w:szCs w:val="24"/>
        </w:rPr>
        <w:t xml:space="preserve">6.3.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rsidR="00EF7D45" w:rsidRPr="00EF7D45" w:rsidRDefault="00EF7D45" w:rsidP="00EF7D45">
      <w:pPr>
        <w:spacing w:line="240" w:lineRule="auto"/>
        <w:rPr>
          <w:color w:val="000000"/>
          <w:sz w:val="24"/>
          <w:szCs w:val="24"/>
        </w:rPr>
      </w:pPr>
      <w:r w:rsidRPr="00EF7D45">
        <w:rPr>
          <w:color w:val="000000"/>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EF7D45" w:rsidRPr="00EF7D45" w:rsidRDefault="00EF7D45" w:rsidP="00EF7D45">
      <w:pPr>
        <w:spacing w:line="240" w:lineRule="auto"/>
        <w:rPr>
          <w:color w:val="000000"/>
          <w:sz w:val="24"/>
          <w:szCs w:val="24"/>
        </w:rPr>
      </w:pPr>
      <w:r w:rsidRPr="00EF7D45">
        <w:rPr>
          <w:color w:val="000000"/>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EF7D45" w:rsidRPr="00EF7D45" w:rsidRDefault="00EF7D45" w:rsidP="00EF7D45">
      <w:pPr>
        <w:spacing w:line="240" w:lineRule="auto"/>
        <w:rPr>
          <w:color w:val="000000"/>
          <w:sz w:val="24"/>
          <w:szCs w:val="24"/>
        </w:rPr>
      </w:pPr>
      <w:r w:rsidRPr="00EF7D45">
        <w:rPr>
          <w:color w:val="000000"/>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EF7D45" w:rsidRPr="00EF7D45" w:rsidRDefault="00EF7D45" w:rsidP="00EF7D45">
      <w:pPr>
        <w:spacing w:line="240" w:lineRule="auto"/>
        <w:rPr>
          <w:color w:val="000000"/>
          <w:sz w:val="24"/>
          <w:szCs w:val="24"/>
        </w:rPr>
      </w:pPr>
      <w:r w:rsidRPr="00EF7D45">
        <w:rPr>
          <w:color w:val="000000"/>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EF7D45" w:rsidRPr="00EF7D45" w:rsidRDefault="00EF7D45" w:rsidP="00EF7D45">
      <w:pPr>
        <w:spacing w:line="240" w:lineRule="auto"/>
        <w:rPr>
          <w:color w:val="000000"/>
          <w:sz w:val="24"/>
          <w:szCs w:val="24"/>
        </w:rPr>
      </w:pPr>
      <w:r w:rsidRPr="00EF7D45">
        <w:rPr>
          <w:color w:val="000000"/>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EF7D45" w:rsidRPr="00EF7D45" w:rsidRDefault="00EF7D45" w:rsidP="00EF7D45">
      <w:pPr>
        <w:spacing w:line="240" w:lineRule="auto"/>
        <w:rPr>
          <w:color w:val="000000"/>
          <w:sz w:val="24"/>
          <w:szCs w:val="24"/>
        </w:rPr>
      </w:pPr>
      <w:r w:rsidRPr="00EF7D45">
        <w:rPr>
          <w:color w:val="000000"/>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EF7D45" w:rsidRPr="00EF7D45" w:rsidRDefault="00EF7D45" w:rsidP="00EF7D45">
      <w:pPr>
        <w:spacing w:line="240" w:lineRule="auto"/>
        <w:rPr>
          <w:color w:val="000000"/>
          <w:sz w:val="24"/>
          <w:szCs w:val="24"/>
        </w:rPr>
      </w:pPr>
      <w:r w:rsidRPr="00EF7D45">
        <w:rPr>
          <w:color w:val="000000"/>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EF7D45" w:rsidRPr="00EF7D45" w:rsidRDefault="00EF7D45" w:rsidP="00EF7D45">
      <w:pPr>
        <w:spacing w:line="240" w:lineRule="auto"/>
        <w:rPr>
          <w:color w:val="000000"/>
          <w:sz w:val="24"/>
          <w:szCs w:val="24"/>
        </w:rPr>
      </w:pPr>
      <w:r w:rsidRPr="00EF7D45">
        <w:rPr>
          <w:color w:val="000000"/>
          <w:sz w:val="24"/>
          <w:szCs w:val="24"/>
        </w:rPr>
        <w:t xml:space="preserve">- разработка Подрядчиком перед выполнением работ ППР и технологических карт в соответствии с требованиями правил техники безопасности; </w:t>
      </w:r>
    </w:p>
    <w:p w:rsidR="00EF7D45" w:rsidRPr="00EF7D45" w:rsidRDefault="00EF7D45" w:rsidP="00EF7D45">
      <w:pPr>
        <w:spacing w:line="240" w:lineRule="auto"/>
        <w:rPr>
          <w:color w:val="000000"/>
          <w:sz w:val="24"/>
          <w:szCs w:val="24"/>
        </w:rPr>
      </w:pPr>
      <w:r w:rsidRPr="00EF7D45">
        <w:rPr>
          <w:color w:val="000000"/>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EF7D45" w:rsidRPr="00EF7D45" w:rsidRDefault="00EF7D45" w:rsidP="00EF7D45">
      <w:pPr>
        <w:spacing w:line="240" w:lineRule="auto"/>
        <w:rPr>
          <w:color w:val="000000"/>
          <w:sz w:val="24"/>
          <w:szCs w:val="24"/>
        </w:rPr>
      </w:pPr>
      <w:r w:rsidRPr="00EF7D45">
        <w:rPr>
          <w:color w:val="000000"/>
          <w:sz w:val="24"/>
          <w:szCs w:val="24"/>
        </w:rPr>
        <w:t>- составление перечня применяемых Подрядчиком при выполнении работ оборудования, машин и механизмов;</w:t>
      </w:r>
    </w:p>
    <w:p w:rsidR="00EF7D45" w:rsidRPr="00EF7D45" w:rsidRDefault="00EF7D45" w:rsidP="00EF7D45">
      <w:pPr>
        <w:spacing w:line="240" w:lineRule="auto"/>
        <w:rPr>
          <w:color w:val="000000"/>
          <w:sz w:val="24"/>
          <w:szCs w:val="24"/>
        </w:rPr>
      </w:pPr>
      <w:r w:rsidRPr="00EF7D45">
        <w:rPr>
          <w:color w:val="000000"/>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EF7D45" w:rsidRPr="00EF7D45" w:rsidRDefault="00EF7D45" w:rsidP="00EF7D45">
      <w:pPr>
        <w:spacing w:line="240" w:lineRule="auto"/>
        <w:rPr>
          <w:color w:val="000000"/>
          <w:sz w:val="24"/>
          <w:szCs w:val="24"/>
        </w:rPr>
      </w:pPr>
      <w:r w:rsidRPr="00EF7D45">
        <w:rPr>
          <w:color w:val="000000"/>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EF7D45" w:rsidRPr="00EF7D45" w:rsidRDefault="00EF7D45" w:rsidP="00EF7D45">
      <w:pPr>
        <w:spacing w:line="240" w:lineRule="auto"/>
        <w:rPr>
          <w:color w:val="000000"/>
          <w:sz w:val="24"/>
          <w:szCs w:val="24"/>
        </w:rPr>
      </w:pPr>
      <w:r w:rsidRPr="00EF7D45">
        <w:rPr>
          <w:color w:val="000000"/>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EF7D45" w:rsidRPr="00EF7D45" w:rsidRDefault="00EF7D45" w:rsidP="00EF7D45">
      <w:pPr>
        <w:spacing w:line="240" w:lineRule="auto"/>
        <w:rPr>
          <w:color w:val="000000"/>
          <w:sz w:val="24"/>
          <w:szCs w:val="24"/>
        </w:rPr>
      </w:pPr>
      <w:r w:rsidRPr="00EF7D45">
        <w:rPr>
          <w:color w:val="000000"/>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EF7D45" w:rsidRPr="00EF7D45" w:rsidRDefault="00EF7D45" w:rsidP="00EF7D45">
      <w:pPr>
        <w:spacing w:line="240" w:lineRule="auto"/>
        <w:rPr>
          <w:color w:val="000000"/>
          <w:sz w:val="24"/>
          <w:szCs w:val="24"/>
        </w:rPr>
      </w:pPr>
      <w:r w:rsidRPr="00EF7D45">
        <w:rPr>
          <w:color w:val="000000"/>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EF7D45" w:rsidRPr="00EF7D45" w:rsidRDefault="00EF7D45" w:rsidP="00EF7D45">
      <w:pPr>
        <w:spacing w:line="240" w:lineRule="auto"/>
        <w:rPr>
          <w:color w:val="000000"/>
          <w:sz w:val="24"/>
          <w:szCs w:val="24"/>
        </w:rPr>
      </w:pPr>
      <w:r w:rsidRPr="00EF7D45">
        <w:rPr>
          <w:color w:val="000000"/>
          <w:sz w:val="24"/>
          <w:szCs w:val="24"/>
        </w:rPr>
        <w:t>- предоставляет Подрядчику для ознакомления копии стандартов Заказчика в сфере обеспечения охраны труда и безопасности;</w:t>
      </w:r>
    </w:p>
    <w:p w:rsidR="00EF7D45" w:rsidRPr="00EF7D45" w:rsidRDefault="00EF7D45" w:rsidP="00EF7D45">
      <w:pPr>
        <w:spacing w:line="240" w:lineRule="auto"/>
        <w:rPr>
          <w:color w:val="000000"/>
          <w:sz w:val="24"/>
          <w:szCs w:val="24"/>
        </w:rPr>
      </w:pPr>
      <w:r w:rsidRPr="00EF7D45">
        <w:rPr>
          <w:color w:val="000000"/>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EF7D45" w:rsidRPr="00EF7D45" w:rsidRDefault="00EF7D45" w:rsidP="00EF7D45">
      <w:pPr>
        <w:spacing w:line="240" w:lineRule="auto"/>
        <w:rPr>
          <w:color w:val="000000"/>
          <w:sz w:val="24"/>
          <w:szCs w:val="24"/>
        </w:rPr>
      </w:pPr>
      <w:r w:rsidRPr="00EF7D45">
        <w:rPr>
          <w:color w:val="000000"/>
          <w:sz w:val="24"/>
          <w:szCs w:val="24"/>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EF7D45" w:rsidRPr="00EF7D45" w:rsidRDefault="00EF7D45" w:rsidP="00EF7D45">
      <w:pPr>
        <w:spacing w:line="240" w:lineRule="auto"/>
        <w:rPr>
          <w:color w:val="000000"/>
          <w:sz w:val="24"/>
          <w:szCs w:val="24"/>
        </w:rPr>
      </w:pPr>
      <w:r w:rsidRPr="00EF7D45">
        <w:rPr>
          <w:color w:val="000000"/>
          <w:sz w:val="24"/>
          <w:szCs w:val="24"/>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rsidR="00EF7D45" w:rsidRPr="00EF7D45" w:rsidRDefault="00EF7D45" w:rsidP="00EF7D45">
      <w:pPr>
        <w:spacing w:line="240" w:lineRule="auto"/>
        <w:rPr>
          <w:color w:val="000000"/>
          <w:sz w:val="24"/>
          <w:szCs w:val="24"/>
        </w:rPr>
      </w:pPr>
      <w:r w:rsidRPr="00EF7D45">
        <w:rPr>
          <w:color w:val="000000"/>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EF7D45" w:rsidRPr="00EF7D45" w:rsidRDefault="00EF7D45" w:rsidP="00EF7D45">
      <w:pPr>
        <w:spacing w:line="240" w:lineRule="auto"/>
        <w:rPr>
          <w:color w:val="000000"/>
          <w:sz w:val="24"/>
          <w:szCs w:val="24"/>
        </w:rPr>
      </w:pPr>
      <w:r w:rsidRPr="00EF7D45">
        <w:rPr>
          <w:color w:val="000000"/>
          <w:sz w:val="24"/>
          <w:szCs w:val="24"/>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EF7D45" w:rsidRPr="00EF7D45" w:rsidRDefault="00EF7D45" w:rsidP="00EF7D45">
      <w:pPr>
        <w:spacing w:line="240" w:lineRule="auto"/>
        <w:rPr>
          <w:color w:val="000000"/>
          <w:sz w:val="24"/>
          <w:szCs w:val="24"/>
        </w:rPr>
      </w:pPr>
      <w:r w:rsidRPr="00EF7D45">
        <w:rPr>
          <w:color w:val="000000"/>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EF7D45" w:rsidRPr="00EF7D45" w:rsidRDefault="00EF7D45" w:rsidP="00EF7D45">
      <w:pPr>
        <w:spacing w:line="240" w:lineRule="auto"/>
        <w:rPr>
          <w:color w:val="000000"/>
          <w:sz w:val="24"/>
          <w:szCs w:val="24"/>
        </w:rPr>
      </w:pPr>
      <w:r w:rsidRPr="00EF7D45">
        <w:rPr>
          <w:color w:val="000000"/>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EF7D45" w:rsidRPr="00EF7D45" w:rsidRDefault="00EF7D45" w:rsidP="00EF7D45">
      <w:pPr>
        <w:spacing w:line="240" w:lineRule="auto"/>
        <w:rPr>
          <w:color w:val="000000"/>
          <w:sz w:val="24"/>
          <w:szCs w:val="24"/>
        </w:rPr>
      </w:pPr>
      <w:r w:rsidRPr="00EF7D45">
        <w:rPr>
          <w:color w:val="000000"/>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по Договору), в двукратном размере.</w:t>
      </w:r>
    </w:p>
    <w:p w:rsidR="00EF7D45" w:rsidRPr="00EF7D45" w:rsidRDefault="00EF7D45" w:rsidP="00EF7D45">
      <w:pPr>
        <w:spacing w:line="240" w:lineRule="auto"/>
        <w:rPr>
          <w:color w:val="000000"/>
          <w:sz w:val="24"/>
          <w:szCs w:val="24"/>
        </w:rPr>
      </w:pPr>
      <w:r w:rsidRPr="00EF7D45">
        <w:rPr>
          <w:color w:val="000000"/>
          <w:sz w:val="24"/>
          <w:szCs w:val="24"/>
        </w:rPr>
        <w:t xml:space="preserve">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EF7D45" w:rsidRPr="00EF7D45" w:rsidRDefault="00EF7D45" w:rsidP="00EF7D45">
      <w:pPr>
        <w:spacing w:line="240" w:lineRule="auto"/>
        <w:rPr>
          <w:color w:val="000000"/>
          <w:sz w:val="24"/>
          <w:szCs w:val="24"/>
        </w:rPr>
      </w:pPr>
      <w:r w:rsidRPr="00EF7D45">
        <w:rPr>
          <w:color w:val="000000"/>
          <w:sz w:val="24"/>
          <w:szCs w:val="24"/>
        </w:rPr>
        <w:t>6.9. Если приостановление работ по Договору будет вызвано несоблюдением/нарушением персоналом Подрядчика требований охраны труда, окружающей среды и ПТБ, ППБ, ПЭБ,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EF7D45" w:rsidRPr="00EF7D45" w:rsidRDefault="00EF7D45" w:rsidP="00EF7D45">
      <w:pPr>
        <w:spacing w:line="240" w:lineRule="auto"/>
        <w:rPr>
          <w:color w:val="000000"/>
          <w:sz w:val="24"/>
          <w:szCs w:val="24"/>
        </w:rPr>
      </w:pPr>
      <w:r w:rsidRPr="00EF7D45">
        <w:rPr>
          <w:color w:val="000000"/>
          <w:sz w:val="24"/>
          <w:szCs w:val="24"/>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реализации Договора, при условии ознакомления Заказчиком персонала Подрядчика с такими дополнительными требованиями.</w:t>
      </w:r>
    </w:p>
    <w:p w:rsidR="00EF7D45" w:rsidRPr="00EF7D45" w:rsidRDefault="00EF7D45" w:rsidP="00EF7D45">
      <w:pPr>
        <w:spacing w:line="240" w:lineRule="auto"/>
        <w:rPr>
          <w:color w:val="000000"/>
          <w:sz w:val="24"/>
          <w:szCs w:val="24"/>
        </w:rPr>
      </w:pPr>
      <w:r w:rsidRPr="00EF7D45">
        <w:rPr>
          <w:color w:val="000000"/>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EF7D45" w:rsidRPr="00EF7D45" w:rsidRDefault="00EF7D45" w:rsidP="00EF7D45">
      <w:pPr>
        <w:spacing w:line="240" w:lineRule="auto"/>
        <w:rPr>
          <w:color w:val="000000"/>
          <w:sz w:val="24"/>
          <w:szCs w:val="24"/>
        </w:rPr>
      </w:pPr>
      <w:r w:rsidRPr="00EF7D45">
        <w:rPr>
          <w:color w:val="000000"/>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EF7D45" w:rsidRPr="00EF7D45" w:rsidRDefault="00EF7D45" w:rsidP="00EF7D45">
      <w:pPr>
        <w:spacing w:line="240" w:lineRule="auto"/>
        <w:rPr>
          <w:color w:val="000000"/>
          <w:sz w:val="24"/>
          <w:szCs w:val="24"/>
        </w:rPr>
      </w:pPr>
      <w:r w:rsidRPr="00EF7D45">
        <w:rPr>
          <w:color w:val="000000"/>
          <w:sz w:val="24"/>
          <w:szCs w:val="24"/>
        </w:rPr>
        <w:t xml:space="preserve">- Правила пожарной безопасности для энергетических предприятий (РД153.-34.0-03.301-00); </w:t>
      </w:r>
    </w:p>
    <w:p w:rsidR="00EF7D45" w:rsidRPr="00EF7D45" w:rsidRDefault="00EF7D45" w:rsidP="00EF7D45">
      <w:pPr>
        <w:spacing w:line="240" w:lineRule="auto"/>
        <w:rPr>
          <w:color w:val="000000"/>
          <w:sz w:val="24"/>
          <w:szCs w:val="24"/>
        </w:rPr>
      </w:pPr>
      <w:r w:rsidRPr="00EF7D45">
        <w:rPr>
          <w:color w:val="000000"/>
          <w:sz w:val="24"/>
          <w:szCs w:val="24"/>
        </w:rPr>
        <w:t>- иными действующими нормативными актами Российской Федерации.</w:t>
      </w:r>
    </w:p>
    <w:p w:rsidR="00EF7D45" w:rsidRPr="00EF7D45" w:rsidRDefault="00EF7D45" w:rsidP="00EF7D45">
      <w:pPr>
        <w:spacing w:line="240" w:lineRule="auto"/>
        <w:rPr>
          <w:color w:val="000000"/>
          <w:sz w:val="24"/>
          <w:szCs w:val="24"/>
        </w:rPr>
      </w:pPr>
      <w:r w:rsidRPr="00EF7D45">
        <w:rPr>
          <w:color w:val="000000"/>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EF7D45" w:rsidRPr="00EF7D45" w:rsidRDefault="00EF7D45" w:rsidP="00EF7D45">
      <w:pPr>
        <w:spacing w:line="240" w:lineRule="auto"/>
        <w:rPr>
          <w:color w:val="000000"/>
          <w:sz w:val="24"/>
          <w:szCs w:val="24"/>
        </w:rPr>
      </w:pPr>
      <w:r w:rsidRPr="00EF7D45">
        <w:rPr>
          <w:color w:val="000000"/>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EF7D45" w:rsidRPr="00EF7D45" w:rsidRDefault="00EF7D45" w:rsidP="00EF7D45">
      <w:pPr>
        <w:spacing w:line="240" w:lineRule="auto"/>
        <w:rPr>
          <w:color w:val="000000"/>
          <w:sz w:val="24"/>
          <w:szCs w:val="24"/>
        </w:rPr>
      </w:pPr>
      <w:r w:rsidRPr="00EF7D45">
        <w:rPr>
          <w:color w:val="000000"/>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EF7D45" w:rsidRPr="00EF7D45" w:rsidRDefault="00EF7D45" w:rsidP="00EF7D45">
      <w:pPr>
        <w:spacing w:line="240" w:lineRule="auto"/>
        <w:rPr>
          <w:color w:val="000000"/>
          <w:sz w:val="24"/>
          <w:szCs w:val="24"/>
        </w:rPr>
      </w:pPr>
      <w:r w:rsidRPr="00EF7D45">
        <w:rPr>
          <w:color w:val="000000"/>
          <w:sz w:val="24"/>
          <w:szCs w:val="24"/>
        </w:rPr>
        <w:t xml:space="preserve">- осуществлять контроль за прохождением лечения пострадавшего работника; </w:t>
      </w:r>
    </w:p>
    <w:p w:rsidR="00EF7D45" w:rsidRPr="00EF7D45" w:rsidRDefault="00EF7D45" w:rsidP="00EF7D45">
      <w:pPr>
        <w:spacing w:line="240" w:lineRule="auto"/>
        <w:rPr>
          <w:color w:val="000000"/>
          <w:sz w:val="24"/>
          <w:szCs w:val="24"/>
        </w:rPr>
      </w:pPr>
      <w:r w:rsidRPr="00EF7D45">
        <w:rPr>
          <w:color w:val="000000"/>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EF7D45" w:rsidRPr="00EF7D45" w:rsidRDefault="00EF7D45" w:rsidP="00EF7D45">
      <w:pPr>
        <w:spacing w:line="240" w:lineRule="auto"/>
        <w:rPr>
          <w:color w:val="000000"/>
          <w:sz w:val="24"/>
          <w:szCs w:val="24"/>
        </w:rPr>
      </w:pPr>
      <w:r w:rsidRPr="00EF7D45">
        <w:rPr>
          <w:color w:val="000000"/>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ind w:left="360"/>
        <w:jc w:val="center"/>
        <w:rPr>
          <w:b/>
          <w:color w:val="000000"/>
          <w:sz w:val="24"/>
          <w:szCs w:val="24"/>
        </w:rPr>
      </w:pPr>
      <w:r w:rsidRPr="00EF7D45">
        <w:rPr>
          <w:b/>
          <w:color w:val="000000"/>
          <w:sz w:val="24"/>
          <w:szCs w:val="24"/>
        </w:rPr>
        <w:t xml:space="preserve">7. Гарантии </w:t>
      </w:r>
    </w:p>
    <w:p w:rsidR="00EF7D45" w:rsidRPr="00EF7D45" w:rsidRDefault="00EF7D45" w:rsidP="00EF7D45">
      <w:pPr>
        <w:spacing w:line="240" w:lineRule="auto"/>
        <w:rPr>
          <w:color w:val="000000"/>
          <w:sz w:val="24"/>
          <w:szCs w:val="24"/>
        </w:rPr>
      </w:pPr>
      <w:r w:rsidRPr="00EF7D45">
        <w:rPr>
          <w:color w:val="000000"/>
          <w:sz w:val="24"/>
          <w:szCs w:val="24"/>
        </w:rPr>
        <w:t xml:space="preserve">7.1. Срок гарантии качества результата выполненных Работ в отношении каждой единицы Оборудования устанавливается продолжительностью </w:t>
      </w:r>
      <w:r w:rsidRPr="00EF7D45">
        <w:rPr>
          <w:b/>
          <w:color w:val="000000"/>
          <w:sz w:val="24"/>
          <w:szCs w:val="24"/>
        </w:rPr>
        <w:t>24 (двадцать четыре) месяца</w:t>
      </w:r>
      <w:r w:rsidRPr="00EF7D45">
        <w:rPr>
          <w:color w:val="000000"/>
          <w:sz w:val="24"/>
          <w:szCs w:val="24"/>
        </w:rPr>
        <w:t xml:space="preserve"> с момента подписания Сторонами соответствующего Акта приемки Оборудования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Технической документации, требованиям ТУ и СНиП Российской Федерации. </w:t>
      </w:r>
    </w:p>
    <w:p w:rsidR="00EF7D45" w:rsidRPr="00EF7D45" w:rsidRDefault="00EF7D45" w:rsidP="00EF7D45">
      <w:pPr>
        <w:spacing w:line="240" w:lineRule="auto"/>
        <w:rPr>
          <w:color w:val="000000"/>
          <w:sz w:val="24"/>
          <w:szCs w:val="24"/>
        </w:rPr>
      </w:pPr>
      <w:r w:rsidRPr="00EF7D45">
        <w:rPr>
          <w:color w:val="000000"/>
          <w:sz w:val="24"/>
          <w:szCs w:val="24"/>
        </w:rPr>
        <w:t xml:space="preserve">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EF7D45" w:rsidRPr="00EF7D45" w:rsidRDefault="00EF7D45" w:rsidP="00EF7D45">
      <w:pPr>
        <w:spacing w:line="240" w:lineRule="auto"/>
        <w:rPr>
          <w:color w:val="000000"/>
          <w:sz w:val="24"/>
          <w:szCs w:val="24"/>
        </w:rPr>
      </w:pPr>
      <w:r w:rsidRPr="00EF7D45">
        <w:rPr>
          <w:color w:val="000000"/>
          <w:sz w:val="24"/>
          <w:szCs w:val="24"/>
        </w:rPr>
        <w:t>7.2. Подрядчик гарантирует достижение результатом Работ показателей, указанных в технической документации к Договору, а также применимых нормативно-технических требований, и возможность эксплуатации Оборудования, ремонтируемого по Договору, в соответствии с его назначением и с выполнением указанных показателей на протяжении гарантийного срока, указанного в пункте 7.1 Договора, а также несет ответственность за отступление от них в соответствии с разделом 8 Договора.</w:t>
      </w:r>
    </w:p>
    <w:p w:rsidR="00EF7D45" w:rsidRPr="00EF7D45" w:rsidRDefault="00EF7D45" w:rsidP="00EF7D45">
      <w:pPr>
        <w:spacing w:line="240" w:lineRule="auto"/>
        <w:rPr>
          <w:color w:val="000000"/>
          <w:sz w:val="24"/>
          <w:szCs w:val="24"/>
        </w:rPr>
      </w:pPr>
      <w:r w:rsidRPr="00EF7D45">
        <w:rPr>
          <w:color w:val="000000"/>
          <w:sz w:val="24"/>
          <w:szCs w:val="24"/>
        </w:rPr>
        <w:t xml:space="preserve">7.3. Если в период гарантийной эксплуатации Оборудования, на котором были проведены ремонтные Работы, обнаружатся недостатки (дефекты), в том числе не выполнение (не достижение результатом Работ) показателей, указанных в технической документации к Договору или применимых нормативно-технических требованиях, то Подрядчик обязан их устранить за свой счет в течение 3 (трех) рабочих дней с даты обращения Заказчика (если иной срок не согласован Сторонами), если он не докажет, что указанные недостатки (дефекты) возникли по вине Заказчика. </w:t>
      </w:r>
    </w:p>
    <w:p w:rsidR="00EF7D45" w:rsidRPr="00EF7D45" w:rsidRDefault="00EF7D45" w:rsidP="00EF7D45">
      <w:pPr>
        <w:spacing w:line="240" w:lineRule="auto"/>
        <w:rPr>
          <w:color w:val="000000"/>
          <w:sz w:val="24"/>
          <w:szCs w:val="24"/>
        </w:rPr>
      </w:pPr>
      <w:r w:rsidRPr="00EF7D45">
        <w:rPr>
          <w:color w:val="000000"/>
          <w:sz w:val="24"/>
          <w:szCs w:val="24"/>
        </w:rPr>
        <w:t xml:space="preserve">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2 (двух) календарных дней со дня получения извещения от Заказчика. </w:t>
      </w:r>
    </w:p>
    <w:p w:rsidR="00EF7D45" w:rsidRPr="00EF7D45" w:rsidRDefault="00EF7D45" w:rsidP="00EF7D45">
      <w:pPr>
        <w:spacing w:line="240" w:lineRule="auto"/>
        <w:rPr>
          <w:color w:val="000000"/>
          <w:sz w:val="24"/>
          <w:szCs w:val="24"/>
        </w:rPr>
      </w:pPr>
      <w:r w:rsidRPr="00EF7D45">
        <w:rPr>
          <w:color w:val="000000"/>
          <w:sz w:val="24"/>
          <w:szCs w:val="24"/>
        </w:rPr>
        <w:t xml:space="preserve"> В случае неприбытия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rsidR="00EF7D45" w:rsidRPr="00EF7D45" w:rsidRDefault="00EF7D45" w:rsidP="00EF7D45">
      <w:pPr>
        <w:spacing w:line="240" w:lineRule="auto"/>
        <w:rPr>
          <w:color w:val="000000"/>
          <w:sz w:val="24"/>
          <w:szCs w:val="24"/>
        </w:rPr>
      </w:pPr>
      <w:r w:rsidRPr="00EF7D45">
        <w:rPr>
          <w:color w:val="000000"/>
          <w:sz w:val="24"/>
          <w:szCs w:val="24"/>
        </w:rPr>
        <w:t xml:space="preserve"> Гарантийный срок продлевается соответственно на период устранения дефектов. Указанные гарантии не распространяются на случаи преднамеренного повреждения Оборудования со стороны третьих лиц или Заказчика. </w:t>
      </w: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ind w:left="360"/>
        <w:jc w:val="center"/>
        <w:rPr>
          <w:b/>
          <w:color w:val="000000"/>
          <w:sz w:val="24"/>
          <w:szCs w:val="24"/>
        </w:rPr>
      </w:pPr>
      <w:r w:rsidRPr="00EF7D45">
        <w:rPr>
          <w:b/>
          <w:color w:val="000000"/>
          <w:sz w:val="24"/>
          <w:szCs w:val="24"/>
        </w:rPr>
        <w:t>8. Ответственность Сторон</w:t>
      </w:r>
    </w:p>
    <w:p w:rsidR="00EF7D45" w:rsidRPr="00EF7D45" w:rsidRDefault="00EF7D45" w:rsidP="00EF7D45">
      <w:pPr>
        <w:spacing w:line="240" w:lineRule="auto"/>
        <w:rPr>
          <w:color w:val="000000"/>
          <w:sz w:val="24"/>
          <w:szCs w:val="24"/>
        </w:rPr>
      </w:pPr>
      <w:r w:rsidRPr="00EF7D45">
        <w:rPr>
          <w:color w:val="000000"/>
          <w:sz w:val="24"/>
          <w:szCs w:val="24"/>
        </w:rPr>
        <w:t xml:space="preserve">8.1. За неисполнение либо ненадлежащее исполнение обязательств Стороны несут ответственность в соответствии с действующим законодательством Российской Федерации и Договором. </w:t>
      </w:r>
    </w:p>
    <w:p w:rsidR="00EF7D45" w:rsidRPr="00EF7D45" w:rsidRDefault="00EF7D45" w:rsidP="00EF7D45">
      <w:pPr>
        <w:spacing w:line="240" w:lineRule="auto"/>
        <w:rPr>
          <w:color w:val="000000"/>
          <w:sz w:val="24"/>
          <w:szCs w:val="24"/>
        </w:rPr>
      </w:pPr>
      <w:r w:rsidRPr="00EF7D45">
        <w:rPr>
          <w:color w:val="000000"/>
          <w:sz w:val="24"/>
          <w:szCs w:val="24"/>
        </w:rPr>
        <w:t xml:space="preserve">8.2. В случае нарушения установленного в пункте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EF7D45" w:rsidRPr="00EF7D45" w:rsidRDefault="00EF7D45" w:rsidP="00EF7D45">
      <w:pPr>
        <w:spacing w:line="240" w:lineRule="auto"/>
        <w:rPr>
          <w:sz w:val="24"/>
          <w:szCs w:val="24"/>
        </w:rPr>
      </w:pPr>
      <w:r w:rsidRPr="00EF7D45">
        <w:rPr>
          <w:color w:val="000000"/>
          <w:sz w:val="24"/>
          <w:szCs w:val="24"/>
        </w:rPr>
        <w:t>8.3</w:t>
      </w:r>
      <w:r w:rsidRPr="00EF7D45">
        <w:rPr>
          <w:sz w:val="24"/>
          <w:szCs w:val="24"/>
        </w:rPr>
        <w:t xml:space="preserve">. За нарушение срока начала и / или окончания выполнения Работ, установленных Месячным плановым </w:t>
      </w:r>
      <w:r w:rsidRPr="00EF7D45">
        <w:rPr>
          <w:color w:val="000000"/>
          <w:sz w:val="24"/>
          <w:szCs w:val="24"/>
        </w:rPr>
        <w:t>реестром заказов</w:t>
      </w:r>
      <w:r w:rsidRPr="00EF7D45">
        <w:rPr>
          <w:sz w:val="24"/>
          <w:szCs w:val="24"/>
        </w:rPr>
        <w:t xml:space="preserve"> Заказчика и / или Дополнительным </w:t>
      </w:r>
      <w:r w:rsidRPr="00EF7D45">
        <w:rPr>
          <w:color w:val="000000"/>
          <w:sz w:val="24"/>
          <w:szCs w:val="24"/>
        </w:rPr>
        <w:t>реестром заказов</w:t>
      </w:r>
      <w:r w:rsidRPr="00EF7D45">
        <w:rPr>
          <w:sz w:val="24"/>
          <w:szCs w:val="24"/>
        </w:rPr>
        <w:t xml:space="preserve"> Заказчика Подрядчик выплачивает Заказчику неустойку в размере </w:t>
      </w:r>
      <w:r w:rsidRPr="00EF7D45">
        <w:rPr>
          <w:color w:val="000000"/>
          <w:sz w:val="24"/>
          <w:szCs w:val="24"/>
        </w:rPr>
        <w:t xml:space="preserve">1/360 двойной ставки рефинансирования (учетной ставки) ЦБ РФ </w:t>
      </w:r>
      <w:r w:rsidRPr="00EF7D45">
        <w:rPr>
          <w:sz w:val="24"/>
          <w:szCs w:val="24"/>
        </w:rPr>
        <w:t xml:space="preserve">от общей стоимости Работ, включая стоимость материалов и оборудования, по соответствующему Месячному плановому </w:t>
      </w:r>
      <w:r w:rsidRPr="00EF7D45">
        <w:rPr>
          <w:color w:val="000000"/>
          <w:sz w:val="24"/>
          <w:szCs w:val="24"/>
        </w:rPr>
        <w:t>реестру заказов</w:t>
      </w:r>
      <w:r w:rsidRPr="00EF7D45">
        <w:rPr>
          <w:sz w:val="24"/>
          <w:szCs w:val="24"/>
        </w:rPr>
        <w:t xml:space="preserve"> Заказчика и / или Дополнительному </w:t>
      </w:r>
      <w:r w:rsidRPr="00EF7D45">
        <w:rPr>
          <w:color w:val="000000"/>
          <w:sz w:val="24"/>
          <w:szCs w:val="24"/>
        </w:rPr>
        <w:t>реестру заказов</w:t>
      </w:r>
      <w:r w:rsidRPr="00EF7D45">
        <w:rPr>
          <w:sz w:val="24"/>
          <w:szCs w:val="24"/>
        </w:rPr>
        <w:t xml:space="preserve"> Заказчика, за каждый день просрочки. </w:t>
      </w:r>
    </w:p>
    <w:p w:rsidR="00EF7D45" w:rsidRPr="00EF7D45" w:rsidRDefault="00EF7D45" w:rsidP="00EF7D45">
      <w:pPr>
        <w:spacing w:line="240" w:lineRule="auto"/>
        <w:rPr>
          <w:color w:val="000000"/>
          <w:sz w:val="24"/>
          <w:szCs w:val="24"/>
        </w:rPr>
      </w:pPr>
      <w:r w:rsidRPr="00EF7D45">
        <w:rPr>
          <w:color w:val="000000"/>
          <w:sz w:val="24"/>
          <w:szCs w:val="24"/>
        </w:rPr>
        <w:t>8.4. За неправомерный отказ (полный или частичный) от выполнения Работ после подписания Договора, Подрядчик выплачивает неустойку в размере 50 % от цены Договора - при полном отказе от выполнения Работ, или 50% от стоимости не выполненных Работ – при частичном отказе от выполнения Договора. Одновременно Заказчик в таком случае вправе в одностороннем внесудебном порядке расторгнуть Договор с Подрядчиком.</w:t>
      </w:r>
    </w:p>
    <w:p w:rsidR="00EF7D45" w:rsidRPr="00EF7D45" w:rsidRDefault="00EF7D45" w:rsidP="00EF7D45">
      <w:pPr>
        <w:spacing w:line="240" w:lineRule="auto"/>
        <w:rPr>
          <w:sz w:val="24"/>
          <w:szCs w:val="24"/>
        </w:rPr>
      </w:pPr>
      <w:r w:rsidRPr="00EF7D45">
        <w:rPr>
          <w:color w:val="000000"/>
          <w:sz w:val="24"/>
          <w:szCs w:val="24"/>
        </w:rPr>
        <w:t>8.</w:t>
      </w:r>
      <w:r w:rsidRPr="00EF7D45">
        <w:rPr>
          <w:sz w:val="24"/>
          <w:szCs w:val="24"/>
        </w:rPr>
        <w:t xml:space="preserve">5. За нарушение окончательного срока завершения ремонта Оборудования и ввода его в эксплуатацию, предусмотренного Графиком производства работ (Приложение №3 к Договору), Подрядчик выплачивает Заказчику штраф в размере 0,5 % от общей стоимости Работ, включая стоимость материалов и оборудования, по ремонту такого Оборудования, определяемой на основании суммы всех выданных Месячных плановых и Дополнительных </w:t>
      </w:r>
      <w:r w:rsidRPr="00EF7D45">
        <w:rPr>
          <w:color w:val="000000"/>
          <w:sz w:val="24"/>
          <w:szCs w:val="24"/>
        </w:rPr>
        <w:t>реестров заказов</w:t>
      </w:r>
      <w:r w:rsidRPr="00EF7D45">
        <w:rPr>
          <w:sz w:val="24"/>
          <w:szCs w:val="24"/>
        </w:rPr>
        <w:t xml:space="preserve"> Заказчика, в части относящейся к ремонту данного Оборудования за каждый день просрочки, но не более 30% от цены Договора. </w:t>
      </w:r>
    </w:p>
    <w:p w:rsidR="00EF7D45" w:rsidRPr="00EF7D45" w:rsidRDefault="00EF7D45" w:rsidP="00EF7D45">
      <w:pPr>
        <w:spacing w:line="240" w:lineRule="auto"/>
        <w:rPr>
          <w:sz w:val="24"/>
          <w:szCs w:val="24"/>
        </w:rPr>
      </w:pPr>
      <w:r w:rsidRPr="00EF7D45">
        <w:rPr>
          <w:sz w:val="24"/>
          <w:szCs w:val="24"/>
        </w:rPr>
        <w:t>Если нарушение Подрядчиком окончательного срока завершения ремонта Оборудования и ввода его в эксплуатацию, предусмотренного Графиком производства работ (Приложение №3 к Договору), повлекло невозможность использования энергетической установки, для эксплуатации которой необходимо ремонтируемое Оборудование (ввода энергоблока станции в эксплуатацию после ремонта), в сроки согласованные Заказчиком с ОАО «СО ЕЭС» в установленном порядке, размер штрафа, предусмотренного абзацем первым настоящего пункта, увеличивается в пять раз до 2,5 % от общей стоимости Работ, включая стоимость материалов и оборудования, по ремонту такого Оборудования за каждый день просрочки, но не более 50% от цены Договора.</w:t>
      </w:r>
    </w:p>
    <w:p w:rsidR="00EF7D45" w:rsidRPr="00EF7D45" w:rsidRDefault="00EF7D45" w:rsidP="00EF7D45">
      <w:pPr>
        <w:spacing w:line="240" w:lineRule="auto"/>
        <w:rPr>
          <w:sz w:val="24"/>
          <w:szCs w:val="24"/>
        </w:rPr>
      </w:pPr>
      <w:r w:rsidRPr="00EF7D45">
        <w:rPr>
          <w:sz w:val="24"/>
          <w:szCs w:val="24"/>
        </w:rPr>
        <w:t xml:space="preserve">8.6. В случае невыполнения Подрядчиком условий (требований) о качестве выполненных Подрядчиком Работ по Договору если Подрядчик отказался или не смог устранить недостатки (дефекты) в порядке, предусмотренном разделом 4 Договора или разделом 7 Договора, Подрядчик обязуется уплатить Заказчику штраф в размере 20 % от общей стоимости некачественно выполненных Работ по ремонту Оборудования, включая стоимость материалов и оборудования, за каждый случай невыполнения Подрядчиком условий (требований) по качеству Работ. Стоимость Работ по ремонту Оборудования определяется на основании суммы всех выданных Месячных плановых и Дополнительных </w:t>
      </w:r>
      <w:r w:rsidRPr="00EF7D45">
        <w:rPr>
          <w:color w:val="000000"/>
          <w:sz w:val="24"/>
          <w:szCs w:val="24"/>
        </w:rPr>
        <w:t>реестров заказов</w:t>
      </w:r>
      <w:r w:rsidRPr="00EF7D45">
        <w:rPr>
          <w:sz w:val="24"/>
          <w:szCs w:val="24"/>
        </w:rPr>
        <w:t xml:space="preserve"> Заказчика, в части относящейся к ремонту данного Оборудования.</w:t>
      </w:r>
    </w:p>
    <w:p w:rsidR="00EF7D45" w:rsidRPr="00EF7D45" w:rsidRDefault="00EF7D45" w:rsidP="00EF7D45">
      <w:pPr>
        <w:shd w:val="clear" w:color="auto" w:fill="FFFFFF"/>
        <w:spacing w:line="240" w:lineRule="auto"/>
        <w:rPr>
          <w:color w:val="000000"/>
          <w:sz w:val="24"/>
          <w:szCs w:val="24"/>
        </w:rPr>
      </w:pPr>
      <w:r w:rsidRPr="00EF7D45">
        <w:rPr>
          <w:sz w:val="24"/>
          <w:szCs w:val="24"/>
        </w:rPr>
        <w:t xml:space="preserve">8.7. </w:t>
      </w:r>
      <w:r w:rsidRPr="00EF7D45">
        <w:rPr>
          <w:color w:val="000000"/>
          <w:sz w:val="24"/>
          <w:szCs w:val="24"/>
        </w:rPr>
        <w:t>Если при выполнении Работ по Договору Подрядчиком (привлеченным субподрядчиком, персоналом Подрядчика и / или субподрядчика) допущены:</w:t>
      </w:r>
    </w:p>
    <w:p w:rsidR="00EF7D45" w:rsidRPr="00EF7D45" w:rsidRDefault="00EF7D45" w:rsidP="00EF7D45">
      <w:pPr>
        <w:shd w:val="clear" w:color="auto" w:fill="FFFFFF"/>
        <w:spacing w:line="240" w:lineRule="auto"/>
        <w:rPr>
          <w:color w:val="000000"/>
          <w:sz w:val="24"/>
          <w:szCs w:val="24"/>
        </w:rPr>
      </w:pPr>
      <w:r w:rsidRPr="00EF7D45">
        <w:rPr>
          <w:color w:val="000000"/>
          <w:sz w:val="24"/>
          <w:szCs w:val="24"/>
        </w:rPr>
        <w:t>- несоблюдение мероприятий, предусмотренных Планом безопасности проведения работ;</w:t>
      </w:r>
    </w:p>
    <w:p w:rsidR="00EF7D45" w:rsidRPr="00EF7D45" w:rsidRDefault="00EF7D45" w:rsidP="00EF7D45">
      <w:pPr>
        <w:shd w:val="clear" w:color="auto" w:fill="FFFFFF"/>
        <w:spacing w:line="240" w:lineRule="auto"/>
        <w:rPr>
          <w:color w:val="000000"/>
          <w:sz w:val="24"/>
          <w:szCs w:val="24"/>
        </w:rPr>
      </w:pPr>
      <w:r w:rsidRPr="00EF7D45">
        <w:rPr>
          <w:color w:val="000000"/>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EF7D45" w:rsidRPr="00EF7D45" w:rsidRDefault="00EF7D45" w:rsidP="00EF7D45">
      <w:pPr>
        <w:shd w:val="clear" w:color="auto" w:fill="FFFFFF"/>
        <w:spacing w:line="240" w:lineRule="auto"/>
        <w:rPr>
          <w:color w:val="000000"/>
          <w:sz w:val="24"/>
          <w:szCs w:val="24"/>
        </w:rPr>
      </w:pPr>
      <w:r w:rsidRPr="00EF7D45">
        <w:rPr>
          <w:color w:val="000000"/>
          <w:sz w:val="24"/>
          <w:szCs w:val="24"/>
        </w:rPr>
        <w:t>- неисполнение или ненадлежащее исполнение какого-либо из обязательств, предусмотренных разделом 6 Договора, -</w:t>
      </w:r>
    </w:p>
    <w:p w:rsidR="00EF7D45" w:rsidRPr="00EF7D45" w:rsidRDefault="00EF7D45" w:rsidP="00EF7D45">
      <w:pPr>
        <w:shd w:val="clear" w:color="auto" w:fill="FFFFFF"/>
        <w:spacing w:line="240" w:lineRule="auto"/>
        <w:rPr>
          <w:color w:val="000000"/>
          <w:sz w:val="24"/>
          <w:szCs w:val="24"/>
        </w:rPr>
      </w:pPr>
      <w:r w:rsidRPr="00EF7D45">
        <w:rPr>
          <w:color w:val="000000"/>
          <w:sz w:val="24"/>
          <w:szCs w:val="24"/>
        </w:rPr>
        <w:t xml:space="preserve">Заказчик вправе потребовать от Подрядчика отстранения от Работ лиц, допустивших такие нарушения. Требование Заказчика об отстранении от Работы лиц, допустивших указанные в настоящем пункте Договора нарушения, подлежит безусловному и незамедлительному исполнению Подрядчиком. </w:t>
      </w:r>
    </w:p>
    <w:p w:rsidR="00EF7D45" w:rsidRPr="00EF7D45" w:rsidRDefault="00EF7D45" w:rsidP="00EF7D45">
      <w:pPr>
        <w:shd w:val="clear" w:color="auto" w:fill="FFFFFF"/>
        <w:spacing w:line="240" w:lineRule="auto"/>
        <w:rPr>
          <w:color w:val="000000"/>
          <w:sz w:val="24"/>
          <w:szCs w:val="24"/>
        </w:rPr>
      </w:pPr>
      <w:r w:rsidRPr="00EF7D45">
        <w:rPr>
          <w:color w:val="000000"/>
          <w:sz w:val="24"/>
          <w:szCs w:val="24"/>
        </w:rPr>
        <w:t>Совершение Подрядчиком (привлеченным субподрядчиком, персоналом Подрядчика и / или субподрядчика) нарушений, указанных в предыдущем абзаце настоящего пункта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EF7D45" w:rsidRPr="00EF7D45" w:rsidRDefault="00EF7D45" w:rsidP="00EF7D45">
      <w:pPr>
        <w:spacing w:line="240" w:lineRule="auto"/>
        <w:rPr>
          <w:color w:val="000000"/>
          <w:sz w:val="24"/>
          <w:szCs w:val="24"/>
        </w:rPr>
      </w:pPr>
      <w:r w:rsidRPr="00EF7D45">
        <w:rPr>
          <w:color w:val="000000"/>
          <w:sz w:val="24"/>
          <w:szCs w:val="24"/>
        </w:rPr>
        <w:t xml:space="preserve">8.8. В случае нарушения Подрядчиком при исполнении обязательств по Договору норм и правил по охране труда, ПТБ, ПТЭ, ППБ, ПЭБ, ПУЭ, ПГК, Приложения № 7 к Договору </w:t>
      </w:r>
      <w:r w:rsidRPr="00EF7D45">
        <w:rPr>
          <w:i/>
          <w:color w:val="000000"/>
          <w:sz w:val="24"/>
          <w:szCs w:val="24"/>
        </w:rPr>
        <w:t>(</w:t>
      </w:r>
      <w:r w:rsidRPr="00EF7D45">
        <w:rPr>
          <w:color w:val="000000"/>
          <w:sz w:val="24"/>
          <w:szCs w:val="24"/>
        </w:rPr>
        <w:t>Регламента системы менеджмента охраны здоровья и безопасности труда «Правила техники безопасности для подрядных организаций»</w:t>
      </w:r>
      <w:r w:rsidRPr="00EF7D45">
        <w:rPr>
          <w:i/>
          <w:color w:val="000000"/>
          <w:sz w:val="24"/>
          <w:szCs w:val="24"/>
        </w:rPr>
        <w:t>)</w:t>
      </w:r>
      <w:r w:rsidRPr="00EF7D45">
        <w:rPr>
          <w:color w:val="000000"/>
          <w:sz w:val="24"/>
          <w:szCs w:val="24"/>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EF7D45" w:rsidRPr="00EF7D45" w:rsidRDefault="00EF7D45" w:rsidP="00EF7D45">
      <w:pPr>
        <w:spacing w:line="240" w:lineRule="auto"/>
        <w:rPr>
          <w:color w:val="000000"/>
          <w:sz w:val="24"/>
          <w:szCs w:val="24"/>
        </w:rPr>
      </w:pPr>
      <w:r w:rsidRPr="00EF7D45">
        <w:rPr>
          <w:color w:val="000000"/>
          <w:sz w:val="24"/>
          <w:szCs w:val="24"/>
        </w:rPr>
        <w:t>8.9. Заказчик вправе взыскать с Подрядчика штраф за каждое нарушение Правил, указанных в пункте 8.8. Договора, по следующим основаниям и в следующих размерах:</w:t>
      </w:r>
    </w:p>
    <w:p w:rsidR="00EF7D45" w:rsidRPr="00EF7D45" w:rsidRDefault="00EF7D45" w:rsidP="00EF7D45">
      <w:pPr>
        <w:spacing w:line="240" w:lineRule="auto"/>
        <w:rPr>
          <w:color w:val="000000"/>
          <w:sz w:val="24"/>
          <w:szCs w:val="24"/>
        </w:rPr>
      </w:pPr>
      <w:r w:rsidRPr="00EF7D45">
        <w:rPr>
          <w:color w:val="000000"/>
          <w:sz w:val="24"/>
          <w:szCs w:val="24"/>
        </w:rPr>
        <w:t>8.9.1. при первичном единичном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EF7D45" w:rsidRPr="00EF7D45" w:rsidRDefault="00EF7D45" w:rsidP="00EF7D45">
      <w:pPr>
        <w:spacing w:line="240" w:lineRule="auto"/>
        <w:rPr>
          <w:color w:val="000000"/>
          <w:sz w:val="24"/>
          <w:szCs w:val="24"/>
        </w:rPr>
      </w:pPr>
      <w:r w:rsidRPr="00EF7D45">
        <w:rPr>
          <w:color w:val="000000"/>
          <w:sz w:val="24"/>
          <w:szCs w:val="24"/>
        </w:rPr>
        <w:t>8.9.2. при первичном групповом (участие 2-х и более человек) случае нарушения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 - штраф 10 000 (десять тысяч) рублей;</w:t>
      </w:r>
    </w:p>
    <w:p w:rsidR="00EF7D45" w:rsidRPr="00EF7D45" w:rsidRDefault="00EF7D45" w:rsidP="00EF7D45">
      <w:pPr>
        <w:spacing w:line="240" w:lineRule="auto"/>
        <w:rPr>
          <w:color w:val="000000"/>
          <w:sz w:val="24"/>
          <w:szCs w:val="24"/>
        </w:rPr>
      </w:pPr>
      <w:r w:rsidRPr="00EF7D45">
        <w:rPr>
          <w:color w:val="000000"/>
          <w:sz w:val="24"/>
          <w:szCs w:val="24"/>
        </w:rPr>
        <w:t>8.9.3. при повторном единичном нарушении Правил, за исключением нарушений, указанных в пунктах 8.9.8-8.9.10, 8.9.12, 8.9.13 Договора, - 20 000 (двадцать тысяч) рублей;</w:t>
      </w:r>
    </w:p>
    <w:p w:rsidR="00EF7D45" w:rsidRPr="00EF7D45" w:rsidRDefault="00EF7D45" w:rsidP="00EF7D45">
      <w:pPr>
        <w:spacing w:line="240" w:lineRule="auto"/>
        <w:rPr>
          <w:color w:val="000000"/>
          <w:sz w:val="24"/>
          <w:szCs w:val="24"/>
        </w:rPr>
      </w:pPr>
      <w:r w:rsidRPr="00EF7D45">
        <w:rPr>
          <w:color w:val="000000"/>
          <w:sz w:val="24"/>
          <w:szCs w:val="24"/>
        </w:rPr>
        <w:t>8.9.4. при повторном множественном (2 и более случаев) или групповом (участие 2-х и более человек) нарушении Правил, за исключением нарушений, указанных в пунктах 8.9.8-8.9.10, 8.9.12, 8.9.13 Договора, – 30 000 (тридцать тысяч) рублей;</w:t>
      </w:r>
    </w:p>
    <w:p w:rsidR="00EF7D45" w:rsidRPr="00EF7D45" w:rsidRDefault="00EF7D45" w:rsidP="00EF7D45">
      <w:pPr>
        <w:spacing w:line="240" w:lineRule="auto"/>
        <w:rPr>
          <w:color w:val="000000"/>
          <w:sz w:val="24"/>
          <w:szCs w:val="24"/>
        </w:rPr>
      </w:pPr>
      <w:r w:rsidRPr="00EF7D45">
        <w:rPr>
          <w:color w:val="000000"/>
          <w:sz w:val="24"/>
          <w:szCs w:val="24"/>
        </w:rPr>
        <w:t>8.9.5. при первичном нарушении Правил, которое повлекло за собой единичный случай причинения микротравмы работнику, зафиксированный Актом расследования несчастного случая, без потери трудоспособности, - штраф 15 000 (пятнадцать тысяч) рублей;</w:t>
      </w:r>
    </w:p>
    <w:p w:rsidR="00EF7D45" w:rsidRPr="00EF7D45" w:rsidRDefault="00EF7D45" w:rsidP="00EF7D45">
      <w:pPr>
        <w:spacing w:line="240" w:lineRule="auto"/>
        <w:rPr>
          <w:color w:val="000000"/>
          <w:sz w:val="24"/>
          <w:szCs w:val="24"/>
        </w:rPr>
      </w:pPr>
      <w:r w:rsidRPr="00EF7D45">
        <w:rPr>
          <w:color w:val="000000"/>
          <w:sz w:val="24"/>
          <w:szCs w:val="24"/>
        </w:rPr>
        <w:t>8.9.6. при первичном нарушении Правил, которое повлекло за собой несколько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EF7D45" w:rsidRPr="00EF7D45" w:rsidRDefault="00EF7D45" w:rsidP="00EF7D45">
      <w:pPr>
        <w:spacing w:line="240" w:lineRule="auto"/>
        <w:rPr>
          <w:color w:val="000000"/>
          <w:sz w:val="24"/>
          <w:szCs w:val="24"/>
        </w:rPr>
      </w:pPr>
      <w:r w:rsidRPr="00EF7D45">
        <w:rPr>
          <w:color w:val="000000"/>
          <w:sz w:val="24"/>
          <w:szCs w:val="24"/>
        </w:rPr>
        <w:t>8.9.7. при первичном нарушении Правил, которое повлекло за собой несчастный случай, по степени тяжести отнесенный к категории легких, - 30 000 (тридцать тысяч) рублей;</w:t>
      </w:r>
    </w:p>
    <w:p w:rsidR="00EF7D45" w:rsidRPr="00EF7D45" w:rsidRDefault="00EF7D45" w:rsidP="00EF7D45">
      <w:pPr>
        <w:spacing w:line="240" w:lineRule="auto"/>
        <w:rPr>
          <w:color w:val="000000"/>
          <w:sz w:val="24"/>
          <w:szCs w:val="24"/>
        </w:rPr>
      </w:pPr>
      <w:r w:rsidRPr="00EF7D45">
        <w:rPr>
          <w:color w:val="000000"/>
          <w:sz w:val="24"/>
          <w:szCs w:val="24"/>
        </w:rPr>
        <w:t>8.9.8. при повторном нарушении Правил, которое повлекло за собой единичный случай причинения микротравмы, зафиксированный Актом расследования несчастного случая, без потери трудоспособности, – 30 000 (тридцать тысяч) рублей;</w:t>
      </w:r>
    </w:p>
    <w:p w:rsidR="00EF7D45" w:rsidRPr="00EF7D45" w:rsidRDefault="00EF7D45" w:rsidP="00EF7D45">
      <w:pPr>
        <w:spacing w:line="240" w:lineRule="auto"/>
        <w:rPr>
          <w:color w:val="000000"/>
          <w:sz w:val="24"/>
          <w:szCs w:val="24"/>
        </w:rPr>
      </w:pPr>
      <w:r w:rsidRPr="00EF7D45">
        <w:rPr>
          <w:color w:val="000000"/>
          <w:sz w:val="24"/>
          <w:szCs w:val="24"/>
        </w:rPr>
        <w:t>8.9.9. при повторном нарушении Правил, которое повлекло за собой несколько случаев (2 и более) причинения микротравм, зафиксированных Актом расследования несчастного случая, без потери трудоспособности, – 40 000 (сорок тысяч) рублей;</w:t>
      </w:r>
    </w:p>
    <w:p w:rsidR="00EF7D45" w:rsidRPr="00EF7D45" w:rsidRDefault="00EF7D45" w:rsidP="00EF7D45">
      <w:pPr>
        <w:spacing w:line="240" w:lineRule="auto"/>
        <w:rPr>
          <w:color w:val="000000"/>
          <w:sz w:val="24"/>
          <w:szCs w:val="24"/>
        </w:rPr>
      </w:pPr>
      <w:r w:rsidRPr="00EF7D45">
        <w:rPr>
          <w:color w:val="000000"/>
          <w:sz w:val="24"/>
          <w:szCs w:val="24"/>
        </w:rPr>
        <w:t>8.9.10. при повторном нарушении Правил, которое повлекло за собой несчастный случай, по степени тяжести отнесенный к категории легких, - 100 000 (сто тысяч) рублей;</w:t>
      </w:r>
    </w:p>
    <w:p w:rsidR="00EF7D45" w:rsidRPr="00EF7D45" w:rsidRDefault="00EF7D45" w:rsidP="00EF7D45">
      <w:pPr>
        <w:spacing w:line="240" w:lineRule="auto"/>
        <w:rPr>
          <w:color w:val="000000"/>
          <w:sz w:val="24"/>
          <w:szCs w:val="24"/>
        </w:rPr>
      </w:pPr>
      <w:r w:rsidRPr="00EF7D45">
        <w:rPr>
          <w:color w:val="000000"/>
          <w:sz w:val="24"/>
          <w:szCs w:val="24"/>
        </w:rPr>
        <w:t>8.9.11. при первичном нарушении Правил, которое повлекло за собой единичный или групповой несчастный случай по степени тяжести, отнесенный к категории тяжелых, либо со смертельным исходом, - 300 000 (триста тысяч) рублей;</w:t>
      </w:r>
    </w:p>
    <w:p w:rsidR="00EF7D45" w:rsidRPr="00EF7D45" w:rsidRDefault="00EF7D45" w:rsidP="00EF7D45">
      <w:pPr>
        <w:spacing w:line="240" w:lineRule="auto"/>
        <w:rPr>
          <w:color w:val="000000"/>
          <w:sz w:val="24"/>
          <w:szCs w:val="24"/>
        </w:rPr>
      </w:pPr>
      <w:r w:rsidRPr="00EF7D45">
        <w:rPr>
          <w:color w:val="000000"/>
          <w:sz w:val="24"/>
          <w:szCs w:val="24"/>
        </w:rPr>
        <w:t>8.9.12. при повторном нарушении Правил, которое повлекло за собой единичный несчастный случай по степени тяжести, отнесенный к категории тяжелых, либо со смертельным исходом – 500 000 (пятьсот тысяч) рублей;</w:t>
      </w:r>
    </w:p>
    <w:p w:rsidR="00EF7D45" w:rsidRPr="00EF7D45" w:rsidRDefault="00EF7D45" w:rsidP="00EF7D45">
      <w:pPr>
        <w:spacing w:line="240" w:lineRule="auto"/>
        <w:rPr>
          <w:color w:val="000000"/>
          <w:sz w:val="24"/>
          <w:szCs w:val="24"/>
        </w:rPr>
      </w:pPr>
      <w:r w:rsidRPr="00EF7D45">
        <w:rPr>
          <w:color w:val="000000"/>
          <w:sz w:val="24"/>
          <w:szCs w:val="24"/>
        </w:rPr>
        <w:t>8.9.13. при повторном нарушении Правил, которое повлекло за собой групповой несчастный случай по степени тяжести, отнесенный к категории тяжелых, либо со смертельным исходом – 600 000 (шестьсот тысяч) рублей.</w:t>
      </w:r>
    </w:p>
    <w:p w:rsidR="00EF7D45" w:rsidRPr="00EF7D45" w:rsidRDefault="00EF7D45" w:rsidP="00EF7D45">
      <w:pPr>
        <w:spacing w:line="240" w:lineRule="auto"/>
        <w:rPr>
          <w:color w:val="000000"/>
          <w:sz w:val="24"/>
          <w:szCs w:val="24"/>
        </w:rPr>
      </w:pPr>
      <w:r w:rsidRPr="00EF7D45">
        <w:rPr>
          <w:color w:val="000000"/>
          <w:sz w:val="24"/>
          <w:szCs w:val="24"/>
        </w:rPr>
        <w:t>8.10. Пени и штрафы, а также убытки и неустойка, предусмотренные Договором, подлежат выплате за счет гарантийных удержаний, установленных Договором. В части, не покрытой гарантийными удержаниями, пени и штрафы, а также убытки и неустойка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EF7D45" w:rsidRPr="00EF7D45" w:rsidRDefault="00EF7D45" w:rsidP="00EF7D45">
      <w:pPr>
        <w:spacing w:line="240" w:lineRule="auto"/>
        <w:rPr>
          <w:color w:val="000000"/>
          <w:sz w:val="24"/>
          <w:szCs w:val="24"/>
        </w:rPr>
      </w:pPr>
      <w:r w:rsidRPr="00EF7D45">
        <w:rPr>
          <w:color w:val="000000"/>
          <w:sz w:val="24"/>
          <w:szCs w:val="24"/>
        </w:rPr>
        <w:t xml:space="preserve">8.11. Убытки, причиненные неисполнением или ненадлежащим исполнением обязательств, подлежат возмещению в полном объеме сверх неустоек </w:t>
      </w:r>
      <w:r w:rsidRPr="00EF7D45">
        <w:rPr>
          <w:sz w:val="24"/>
          <w:szCs w:val="24"/>
        </w:rPr>
        <w:t>(штрафов, пеней)</w:t>
      </w:r>
      <w:r w:rsidRPr="00EF7D45">
        <w:rPr>
          <w:color w:val="000000"/>
          <w:sz w:val="24"/>
          <w:szCs w:val="24"/>
        </w:rPr>
        <w:t>, предусмотренных Договором.</w:t>
      </w:r>
    </w:p>
    <w:p w:rsidR="00EF7D45" w:rsidRPr="00EF7D45" w:rsidRDefault="00EF7D45" w:rsidP="00EF7D45">
      <w:pPr>
        <w:pStyle w:val="26"/>
        <w:tabs>
          <w:tab w:val="num" w:pos="0"/>
        </w:tabs>
        <w:spacing w:line="240" w:lineRule="auto"/>
        <w:rPr>
          <w:color w:val="000000"/>
          <w:sz w:val="24"/>
          <w:szCs w:val="24"/>
        </w:rPr>
      </w:pPr>
      <w:r w:rsidRPr="00EF7D45">
        <w:rPr>
          <w:color w:val="000000"/>
          <w:sz w:val="24"/>
          <w:szCs w:val="24"/>
        </w:rPr>
        <w:t>8.12. Уплата неустойки не освобождает Стороны от исполнения принятых на себя обязательств.</w:t>
      </w:r>
    </w:p>
    <w:p w:rsidR="00EF7D45" w:rsidRDefault="00EF7D45" w:rsidP="00EF7D45">
      <w:pPr>
        <w:spacing w:line="240" w:lineRule="auto"/>
        <w:jc w:val="center"/>
        <w:rPr>
          <w:b/>
          <w:color w:val="000000"/>
          <w:sz w:val="24"/>
          <w:szCs w:val="24"/>
        </w:rPr>
      </w:pPr>
    </w:p>
    <w:p w:rsidR="00EF7D45" w:rsidRDefault="00EF7D45" w:rsidP="00EF7D45">
      <w:pPr>
        <w:spacing w:line="240" w:lineRule="auto"/>
        <w:jc w:val="center"/>
        <w:rPr>
          <w:b/>
          <w:color w:val="000000"/>
          <w:sz w:val="24"/>
          <w:szCs w:val="24"/>
        </w:rPr>
      </w:pPr>
    </w:p>
    <w:p w:rsidR="00EF7D45" w:rsidRPr="00EF7D45" w:rsidRDefault="00EF7D45" w:rsidP="00EF7D45">
      <w:pPr>
        <w:spacing w:line="240" w:lineRule="auto"/>
        <w:jc w:val="center"/>
        <w:rPr>
          <w:b/>
          <w:color w:val="000000"/>
          <w:sz w:val="24"/>
          <w:szCs w:val="24"/>
        </w:rPr>
      </w:pPr>
    </w:p>
    <w:p w:rsidR="00EF7D45" w:rsidRPr="00EF7D45" w:rsidRDefault="00EF7D45" w:rsidP="00EF7D45">
      <w:pPr>
        <w:spacing w:line="240" w:lineRule="auto"/>
        <w:ind w:left="360"/>
        <w:jc w:val="center"/>
        <w:rPr>
          <w:b/>
          <w:color w:val="000000"/>
          <w:sz w:val="24"/>
          <w:szCs w:val="24"/>
        </w:rPr>
      </w:pPr>
      <w:r w:rsidRPr="00EF7D45">
        <w:rPr>
          <w:b/>
          <w:color w:val="000000"/>
          <w:sz w:val="24"/>
          <w:szCs w:val="24"/>
        </w:rPr>
        <w:t xml:space="preserve">9. Порядок разрешения споров </w:t>
      </w:r>
    </w:p>
    <w:p w:rsidR="00EF7D45" w:rsidRPr="00EF7D45" w:rsidRDefault="00EF7D45" w:rsidP="00EF7D45">
      <w:pPr>
        <w:pStyle w:val="affe"/>
        <w:ind w:firstLine="567"/>
        <w:rPr>
          <w:sz w:val="24"/>
          <w:szCs w:val="24"/>
        </w:rPr>
      </w:pPr>
      <w:r w:rsidRPr="00EF7D45">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EF7D45" w:rsidRPr="00EF7D45" w:rsidRDefault="00EF7D45" w:rsidP="00EF7D45">
      <w:pPr>
        <w:pStyle w:val="affe"/>
        <w:ind w:firstLine="567"/>
        <w:rPr>
          <w:i/>
          <w:sz w:val="24"/>
          <w:szCs w:val="24"/>
        </w:rPr>
      </w:pPr>
      <w:r w:rsidRPr="00EF7D45">
        <w:rPr>
          <w:sz w:val="24"/>
          <w:szCs w:val="24"/>
        </w:rPr>
        <w:t>9.2. Все споры и разногласия, возникающие из Договора или в связи с ним, в том числе касающиеся его выполнения, нарушения, прекращения или действительности, если они не урегулированы путем двусторонних переговоров, подлежат разрешению Арбитражном суде Московской области.</w:t>
      </w:r>
    </w:p>
    <w:p w:rsidR="00EF7D45" w:rsidRPr="00EF7D45" w:rsidRDefault="00EF7D45" w:rsidP="00EF7D45">
      <w:pPr>
        <w:pStyle w:val="affc"/>
        <w:rPr>
          <w:color w:val="000000"/>
          <w:sz w:val="24"/>
          <w:szCs w:val="24"/>
        </w:rPr>
      </w:pPr>
    </w:p>
    <w:p w:rsidR="00EF7D45" w:rsidRPr="00EF7D45" w:rsidRDefault="00EF7D45" w:rsidP="00EF7D45">
      <w:pPr>
        <w:pStyle w:val="affc"/>
        <w:ind w:left="360"/>
        <w:rPr>
          <w:color w:val="000000"/>
          <w:sz w:val="24"/>
          <w:szCs w:val="24"/>
        </w:rPr>
      </w:pPr>
      <w:r w:rsidRPr="00EF7D45">
        <w:rPr>
          <w:color w:val="000000"/>
          <w:sz w:val="24"/>
          <w:szCs w:val="24"/>
        </w:rPr>
        <w:t xml:space="preserve">10. Конфиденциальность </w:t>
      </w:r>
    </w:p>
    <w:p w:rsidR="00EF7D45" w:rsidRPr="00EF7D45" w:rsidRDefault="00EF7D45" w:rsidP="00EF7D45">
      <w:pPr>
        <w:spacing w:line="240" w:lineRule="auto"/>
        <w:rPr>
          <w:color w:val="000000"/>
          <w:sz w:val="24"/>
          <w:szCs w:val="24"/>
        </w:rPr>
      </w:pPr>
      <w:r w:rsidRPr="00EF7D45">
        <w:rPr>
          <w:color w:val="000000"/>
          <w:sz w:val="24"/>
          <w:szCs w:val="24"/>
        </w:rPr>
        <w:t>10.1.</w:t>
      </w:r>
      <w:r w:rsidRPr="00EF7D45">
        <w:rPr>
          <w:color w:val="000000"/>
          <w:sz w:val="24"/>
          <w:szCs w:val="24"/>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EF7D45" w:rsidRPr="00EF7D45" w:rsidRDefault="00EF7D45" w:rsidP="00EF7D45">
      <w:pPr>
        <w:spacing w:line="240" w:lineRule="auto"/>
        <w:rPr>
          <w:color w:val="000000"/>
          <w:sz w:val="24"/>
          <w:szCs w:val="24"/>
        </w:rPr>
      </w:pPr>
      <w:r w:rsidRPr="00EF7D45">
        <w:rPr>
          <w:color w:val="000000"/>
          <w:sz w:val="24"/>
          <w:szCs w:val="24"/>
        </w:rPr>
        <w:t>10.2.</w:t>
      </w:r>
      <w:r w:rsidRPr="00EF7D45">
        <w:rPr>
          <w:color w:val="000000"/>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F7D45" w:rsidRPr="00EF7D45" w:rsidRDefault="00EF7D45" w:rsidP="00EF7D45">
      <w:pPr>
        <w:spacing w:line="240" w:lineRule="auto"/>
        <w:rPr>
          <w:color w:val="000000"/>
          <w:sz w:val="24"/>
          <w:szCs w:val="24"/>
        </w:rPr>
      </w:pPr>
      <w:r w:rsidRPr="00EF7D45">
        <w:rPr>
          <w:color w:val="000000"/>
          <w:sz w:val="24"/>
          <w:szCs w:val="24"/>
        </w:rPr>
        <w:t>10.3.</w:t>
      </w:r>
      <w:r w:rsidRPr="00EF7D45">
        <w:rPr>
          <w:color w:val="000000"/>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F7D45" w:rsidRPr="00EF7D45" w:rsidRDefault="00EF7D45" w:rsidP="00EF7D45">
      <w:pPr>
        <w:spacing w:line="240" w:lineRule="auto"/>
        <w:rPr>
          <w:color w:val="000000"/>
          <w:sz w:val="24"/>
          <w:szCs w:val="24"/>
        </w:rPr>
      </w:pPr>
      <w:r w:rsidRPr="00EF7D45">
        <w:rPr>
          <w:color w:val="000000"/>
          <w:sz w:val="24"/>
          <w:szCs w:val="24"/>
        </w:rPr>
        <w:t>10.4.</w:t>
      </w:r>
      <w:r w:rsidRPr="00EF7D45">
        <w:rPr>
          <w:color w:val="000000"/>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F7D45" w:rsidRPr="00EF7D45" w:rsidRDefault="00EF7D45" w:rsidP="00EF7D45">
      <w:pPr>
        <w:spacing w:line="240" w:lineRule="auto"/>
        <w:rPr>
          <w:color w:val="000000"/>
          <w:sz w:val="24"/>
          <w:szCs w:val="24"/>
        </w:rPr>
      </w:pPr>
      <w:r w:rsidRPr="00EF7D45">
        <w:rPr>
          <w:color w:val="000000"/>
          <w:sz w:val="24"/>
          <w:szCs w:val="24"/>
        </w:rPr>
        <w:t>10.5.</w:t>
      </w:r>
      <w:r w:rsidRPr="00EF7D45">
        <w:rPr>
          <w:color w:val="000000"/>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F7D45" w:rsidRPr="00EF7D45" w:rsidRDefault="00EF7D45" w:rsidP="00EF7D45">
      <w:pPr>
        <w:spacing w:line="240" w:lineRule="auto"/>
        <w:rPr>
          <w:color w:val="000000"/>
          <w:sz w:val="24"/>
          <w:szCs w:val="24"/>
        </w:rPr>
      </w:pPr>
      <w:r w:rsidRPr="00EF7D45">
        <w:rPr>
          <w:color w:val="000000"/>
          <w:sz w:val="24"/>
          <w:szCs w:val="24"/>
        </w:rPr>
        <w:t>10.6.</w:t>
      </w:r>
      <w:r w:rsidRPr="00EF7D45">
        <w:rPr>
          <w:color w:val="000000"/>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EF7D45" w:rsidRPr="00EF7D45" w:rsidRDefault="00EF7D45" w:rsidP="00EF7D45">
      <w:pPr>
        <w:spacing w:line="240" w:lineRule="auto"/>
        <w:rPr>
          <w:color w:val="000000"/>
          <w:sz w:val="24"/>
          <w:szCs w:val="24"/>
        </w:rPr>
      </w:pPr>
      <w:r w:rsidRPr="00EF7D45">
        <w:rPr>
          <w:color w:val="000000"/>
          <w:sz w:val="24"/>
          <w:szCs w:val="24"/>
        </w:rPr>
        <w:t>10.7.</w:t>
      </w:r>
      <w:r w:rsidRPr="00EF7D45">
        <w:rPr>
          <w:color w:val="000000"/>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F7D45" w:rsidRPr="00EF7D45" w:rsidRDefault="00EF7D45" w:rsidP="00EF7D45">
      <w:pPr>
        <w:pStyle w:val="affc"/>
        <w:rPr>
          <w:color w:val="000000"/>
          <w:sz w:val="24"/>
          <w:szCs w:val="24"/>
        </w:rPr>
      </w:pPr>
    </w:p>
    <w:p w:rsidR="00EF7D45" w:rsidRPr="00EF7D45" w:rsidRDefault="00EF7D45" w:rsidP="00EF7D45">
      <w:pPr>
        <w:pStyle w:val="affc"/>
        <w:ind w:left="360"/>
        <w:rPr>
          <w:color w:val="000000"/>
          <w:sz w:val="24"/>
          <w:szCs w:val="24"/>
        </w:rPr>
      </w:pPr>
      <w:r w:rsidRPr="00EF7D45">
        <w:rPr>
          <w:color w:val="000000"/>
          <w:sz w:val="24"/>
          <w:szCs w:val="24"/>
        </w:rPr>
        <w:t xml:space="preserve">11. Заключительные положения </w:t>
      </w:r>
    </w:p>
    <w:p w:rsidR="00EF7D45" w:rsidRPr="00EF7D45" w:rsidRDefault="00EF7D45" w:rsidP="00EF7D45">
      <w:pPr>
        <w:pStyle w:val="affc"/>
        <w:ind w:firstLine="567"/>
        <w:jc w:val="both"/>
        <w:rPr>
          <w:b w:val="0"/>
          <w:sz w:val="24"/>
          <w:szCs w:val="24"/>
        </w:rPr>
      </w:pPr>
      <w:r w:rsidRPr="00EF7D45">
        <w:rPr>
          <w:b w:val="0"/>
          <w:sz w:val="24"/>
          <w:szCs w:val="24"/>
        </w:rPr>
        <w:t>11.1. Любые изменения и дополнения к Договору имеют силу только в том случае, если они оформлены в виде соответствующего дополнительного соглашения к Договору.</w:t>
      </w:r>
    </w:p>
    <w:p w:rsidR="00EF7D45" w:rsidRPr="00EF7D45" w:rsidRDefault="00EF7D45" w:rsidP="00EF7D45">
      <w:pPr>
        <w:pStyle w:val="affc"/>
        <w:ind w:firstLine="567"/>
        <w:jc w:val="both"/>
        <w:rPr>
          <w:b w:val="0"/>
          <w:sz w:val="24"/>
          <w:szCs w:val="24"/>
        </w:rPr>
      </w:pPr>
      <w:r w:rsidRPr="00EF7D45">
        <w:rPr>
          <w:b w:val="0"/>
          <w:sz w:val="24"/>
          <w:szCs w:val="24"/>
        </w:rPr>
        <w:t>11.2. При досрочном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EF7D45" w:rsidRPr="00EF7D45" w:rsidRDefault="00EF7D45" w:rsidP="00EF7D45">
      <w:pPr>
        <w:pStyle w:val="affc"/>
        <w:ind w:firstLine="567"/>
        <w:jc w:val="both"/>
        <w:rPr>
          <w:b w:val="0"/>
          <w:sz w:val="24"/>
          <w:szCs w:val="24"/>
        </w:rPr>
      </w:pPr>
      <w:r w:rsidRPr="00EF7D45">
        <w:rPr>
          <w:b w:val="0"/>
          <w:sz w:val="24"/>
          <w:szCs w:val="24"/>
        </w:rPr>
        <w:t>11.3. Уступка прав требования к Заказчику по Договору не допускается без согласия Заказчика.</w:t>
      </w:r>
    </w:p>
    <w:p w:rsidR="00EF7D45" w:rsidRPr="00EF7D45" w:rsidRDefault="00EF7D45" w:rsidP="00EF7D45">
      <w:pPr>
        <w:pStyle w:val="affc"/>
        <w:ind w:firstLine="567"/>
        <w:jc w:val="both"/>
        <w:rPr>
          <w:b w:val="0"/>
          <w:sz w:val="24"/>
          <w:szCs w:val="24"/>
        </w:rPr>
      </w:pPr>
      <w:r w:rsidRPr="00EF7D45">
        <w:rPr>
          <w:b w:val="0"/>
          <w:sz w:val="24"/>
          <w:szCs w:val="24"/>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p>
    <w:p w:rsidR="00EF7D45" w:rsidRPr="00EF7D45" w:rsidRDefault="00EF7D45" w:rsidP="00EF7D45">
      <w:pPr>
        <w:shd w:val="clear" w:color="auto" w:fill="FFFFFF"/>
        <w:spacing w:line="240" w:lineRule="auto"/>
        <w:rPr>
          <w:sz w:val="24"/>
          <w:szCs w:val="24"/>
        </w:rPr>
      </w:pPr>
      <w:r w:rsidRPr="00EF7D45">
        <w:rPr>
          <w:sz w:val="24"/>
          <w:szCs w:val="24"/>
        </w:rPr>
        <w:t>11.4. Заказчик вправе в одностороннем внесудебном порядке полностью отказаться от исполнения Договора в любой момент по своему усмотрению до выполнения Подрядчиком Работ в полном объеме.</w:t>
      </w:r>
    </w:p>
    <w:p w:rsidR="00EF7D45" w:rsidRPr="00EF7D45" w:rsidRDefault="00EF7D45" w:rsidP="00EF7D45">
      <w:pPr>
        <w:shd w:val="clear" w:color="auto" w:fill="FFFFFF"/>
        <w:spacing w:line="240" w:lineRule="auto"/>
        <w:rPr>
          <w:sz w:val="24"/>
          <w:szCs w:val="24"/>
        </w:rPr>
      </w:pPr>
      <w:r w:rsidRPr="00EF7D45">
        <w:rPr>
          <w:sz w:val="24"/>
          <w:szCs w:val="24"/>
        </w:rPr>
        <w:t>В этом случае Заказчик оплачивает Подрядчику стоимость работ с учетом гарантийного удержания, выполненных Подрядчиком до момента остановки производства работ вследствие отказа от исполнения Договора (расторжения Договора), стоимость поставленных Подрядчиком материалов и оборудования.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rsidR="00EF7D45" w:rsidRPr="00EF7D45" w:rsidRDefault="00EF7D45" w:rsidP="00EF7D45">
      <w:pPr>
        <w:shd w:val="clear" w:color="auto" w:fill="FFFFFF"/>
        <w:spacing w:line="240" w:lineRule="auto"/>
        <w:rPr>
          <w:sz w:val="24"/>
          <w:szCs w:val="24"/>
        </w:rPr>
      </w:pPr>
      <w:r w:rsidRPr="00EF7D45">
        <w:rPr>
          <w:sz w:val="24"/>
          <w:szCs w:val="24"/>
        </w:rPr>
        <w:t xml:space="preserve">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 </w:t>
      </w:r>
    </w:p>
    <w:p w:rsidR="00EF7D45" w:rsidRPr="00EF7D45" w:rsidRDefault="00EF7D45" w:rsidP="00EF7D45">
      <w:pPr>
        <w:pStyle w:val="affc"/>
        <w:ind w:firstLine="567"/>
        <w:jc w:val="both"/>
        <w:rPr>
          <w:b w:val="0"/>
          <w:color w:val="000000"/>
          <w:sz w:val="24"/>
          <w:szCs w:val="24"/>
        </w:rPr>
      </w:pPr>
      <w:r w:rsidRPr="00EF7D45">
        <w:rPr>
          <w:b w:val="0"/>
          <w:color w:val="000000"/>
          <w:sz w:val="24"/>
          <w:szCs w:val="24"/>
        </w:rPr>
        <w:t>11.5. Подписание Договора для Подрядчика означает его ознакомление с проектной, нормативно-технической документацией Заказчика, с правилами внутреннего трудового распорядка Заказчика в части режима рабочего дня Заказчика, схемами управления ремонтами Заказчика; Техническими условиями на ремонт по Договору и Технологическими картами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EF7D45" w:rsidRPr="00EF7D45" w:rsidRDefault="00EF7D45" w:rsidP="00EF7D45">
      <w:pPr>
        <w:pStyle w:val="affc"/>
        <w:ind w:firstLine="567"/>
        <w:jc w:val="both"/>
        <w:rPr>
          <w:b w:val="0"/>
          <w:color w:val="000000"/>
          <w:sz w:val="24"/>
          <w:szCs w:val="24"/>
        </w:rPr>
      </w:pPr>
      <w:r w:rsidRPr="00EF7D45">
        <w:rPr>
          <w:b w:val="0"/>
          <w:color w:val="000000"/>
          <w:sz w:val="24"/>
          <w:szCs w:val="24"/>
        </w:rPr>
        <w:t xml:space="preserve">11.6.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w:t>
      </w:r>
      <w:r w:rsidRPr="00EF7D45">
        <w:rPr>
          <w:color w:val="000000"/>
          <w:sz w:val="24"/>
          <w:szCs w:val="24"/>
        </w:rPr>
        <w:t>«31» декабря 2016 года</w:t>
      </w:r>
      <w:r w:rsidRPr="00EF7D45">
        <w:rPr>
          <w:b w:val="0"/>
          <w:color w:val="000000"/>
          <w:sz w:val="24"/>
          <w:szCs w:val="24"/>
        </w:rPr>
        <w:t>, а в части неисполненных к данному сроку обязательств Сторон, включая гарантийные обязательства Подрядчика, обязательства по взаимным расчетам Сторон и любые обязательства, связанные с ответственность за ненадлежащее исполнение Договора, - до полного исполнения Сторонами своих обязательств.</w:t>
      </w:r>
    </w:p>
    <w:p w:rsidR="00EF7D45" w:rsidRPr="00EF7D45" w:rsidRDefault="00EF7D45" w:rsidP="00EF7D45">
      <w:pPr>
        <w:tabs>
          <w:tab w:val="left" w:pos="540"/>
          <w:tab w:val="left" w:pos="9180"/>
          <w:tab w:val="left" w:pos="9214"/>
          <w:tab w:val="left" w:pos="9356"/>
        </w:tabs>
        <w:spacing w:line="240" w:lineRule="auto"/>
        <w:rPr>
          <w:color w:val="000000"/>
          <w:sz w:val="24"/>
          <w:szCs w:val="24"/>
        </w:rPr>
      </w:pPr>
      <w:r w:rsidRPr="00EF7D45">
        <w:rPr>
          <w:sz w:val="24"/>
          <w:szCs w:val="24"/>
        </w:rPr>
        <w:t xml:space="preserve">11.7. 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EF7D45">
        <w:rPr>
          <w:color w:val="000000"/>
          <w:sz w:val="24"/>
          <w:szCs w:val="24"/>
          <w:lang w:val="en-US"/>
        </w:rPr>
        <w:t>www</w:t>
      </w:r>
      <w:r w:rsidRPr="00EF7D45">
        <w:rPr>
          <w:color w:val="000000"/>
          <w:sz w:val="24"/>
          <w:szCs w:val="24"/>
        </w:rPr>
        <w:t>.eon-russia.ru</w:t>
      </w:r>
      <w:r w:rsidRPr="00EF7D45">
        <w:rPr>
          <w:sz w:val="24"/>
          <w:szCs w:val="24"/>
        </w:rPr>
        <w:t>.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F7D45" w:rsidRPr="00EF7D45" w:rsidRDefault="00EF7D45" w:rsidP="00EF7D45">
      <w:pPr>
        <w:spacing w:line="240" w:lineRule="auto"/>
        <w:rPr>
          <w:color w:val="000000"/>
          <w:sz w:val="24"/>
          <w:szCs w:val="24"/>
        </w:rPr>
      </w:pPr>
      <w:r w:rsidRPr="00EF7D45">
        <w:rPr>
          <w:color w:val="000000"/>
          <w:sz w:val="24"/>
          <w:szCs w:val="24"/>
        </w:rPr>
        <w:t xml:space="preserve">11.8.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F7D45" w:rsidRPr="00EF7D45" w:rsidRDefault="00EF7D45" w:rsidP="00EF7D45">
      <w:pPr>
        <w:spacing w:line="240" w:lineRule="auto"/>
        <w:rPr>
          <w:color w:val="000000"/>
          <w:sz w:val="24"/>
          <w:szCs w:val="24"/>
        </w:rPr>
      </w:pPr>
      <w:r w:rsidRPr="00EF7D45">
        <w:rPr>
          <w:color w:val="000000"/>
          <w:sz w:val="24"/>
          <w:szCs w:val="24"/>
        </w:rPr>
        <w:t>11.9. Неотъемлемой частью Договора являются следующие приложения:</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Приложение №1. Техническое Задание;</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Приложение №2. Сметная документация;</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Приложение №3. График производства работ;</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Приложение №4. Перечень материалов и оборудования, поставляемых Подрядчиком;</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Приложение №5. Перечень материалов и оборудования, поставляемых Заказчиком;</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Приложение №6. Форма акта приемки Оборудования;</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 xml:space="preserve">Приложение №7. Форма </w:t>
      </w:r>
      <w:r w:rsidRPr="00EF7D45">
        <w:rPr>
          <w:bCs/>
          <w:color w:val="000000"/>
          <w:sz w:val="24"/>
          <w:szCs w:val="24"/>
        </w:rPr>
        <w:t>Мес</w:t>
      </w:r>
      <w:r w:rsidRPr="00EF7D45">
        <w:rPr>
          <w:bCs/>
          <w:sz w:val="24"/>
          <w:szCs w:val="24"/>
        </w:rPr>
        <w:t xml:space="preserve">ячного планового </w:t>
      </w:r>
      <w:r w:rsidRPr="00EF7D45">
        <w:rPr>
          <w:color w:val="000000"/>
          <w:sz w:val="24"/>
          <w:szCs w:val="24"/>
        </w:rPr>
        <w:t>реестра заказов</w:t>
      </w:r>
      <w:r w:rsidRPr="00EF7D45">
        <w:rPr>
          <w:bCs/>
          <w:sz w:val="24"/>
          <w:szCs w:val="24"/>
        </w:rPr>
        <w:t xml:space="preserve"> Заказчика / Дополнительного </w:t>
      </w:r>
      <w:r w:rsidRPr="00EF7D45">
        <w:rPr>
          <w:color w:val="000000"/>
          <w:sz w:val="24"/>
          <w:szCs w:val="24"/>
        </w:rPr>
        <w:t>реестра заказов</w:t>
      </w:r>
      <w:r w:rsidRPr="00EF7D45">
        <w:rPr>
          <w:bCs/>
          <w:sz w:val="24"/>
          <w:szCs w:val="24"/>
        </w:rPr>
        <w:t xml:space="preserve"> Заказчика;</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Приложение №8. Регламент системы менеджмента охраны здоровья и безопасности труда «Правила техники безопасности для подрядных организаций» (РО-БРиИ-01);</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Приложение №9. Стандарт организации «О мерах безопасности при работе с асбестом и асбестосодержащими материалами на объектах ОАО «Э. ОН Россия» (СО-СОТТА-20);</w:t>
      </w:r>
    </w:p>
    <w:p w:rsidR="00EF7D45" w:rsidRPr="00EF7D45" w:rsidRDefault="00EF7D45" w:rsidP="00C079F4">
      <w:pPr>
        <w:numPr>
          <w:ilvl w:val="0"/>
          <w:numId w:val="49"/>
        </w:numPr>
        <w:spacing w:line="240" w:lineRule="auto"/>
        <w:ind w:left="993" w:hanging="142"/>
        <w:jc w:val="left"/>
        <w:rPr>
          <w:color w:val="000000"/>
          <w:sz w:val="24"/>
          <w:szCs w:val="24"/>
        </w:rPr>
      </w:pPr>
      <w:r w:rsidRPr="00EF7D45">
        <w:rPr>
          <w:color w:val="000000"/>
          <w:sz w:val="24"/>
          <w:szCs w:val="24"/>
        </w:rPr>
        <w:t>Приложение №10. Регламент системы экологического менеджмента «Правила охраны окружающей среды для подрядных организаций и арендаторов» (РО-ПТУ-11).</w:t>
      </w:r>
    </w:p>
    <w:p w:rsidR="00EF7D45" w:rsidRPr="00EF7D45" w:rsidRDefault="00EF7D45" w:rsidP="00EF7D45">
      <w:pPr>
        <w:pStyle w:val="affc"/>
        <w:rPr>
          <w:color w:val="000000"/>
          <w:sz w:val="24"/>
          <w:szCs w:val="24"/>
        </w:rPr>
      </w:pPr>
    </w:p>
    <w:p w:rsidR="00EF7D45" w:rsidRPr="00EF7D45" w:rsidRDefault="00EF7D45" w:rsidP="00EF7D45">
      <w:pPr>
        <w:pStyle w:val="affc"/>
        <w:ind w:left="360"/>
        <w:rPr>
          <w:color w:val="000000"/>
          <w:sz w:val="24"/>
          <w:szCs w:val="24"/>
        </w:rPr>
      </w:pPr>
      <w:r w:rsidRPr="00EF7D45">
        <w:rPr>
          <w:color w:val="000000"/>
          <w:sz w:val="24"/>
          <w:szCs w:val="24"/>
        </w:rPr>
        <w:t>12. Реквизиты и подписи Сторон</w:t>
      </w: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3"/>
        <w:gridCol w:w="5076"/>
      </w:tblGrid>
      <w:tr w:rsidR="00EF7D45" w:rsidRPr="00EF7D45" w:rsidTr="00EF7D45">
        <w:tc>
          <w:tcPr>
            <w:tcW w:w="4423" w:type="dxa"/>
          </w:tcPr>
          <w:p w:rsidR="00EF7D45" w:rsidRPr="00EF7D45" w:rsidRDefault="00EF7D45" w:rsidP="00EF7D45">
            <w:pPr>
              <w:pStyle w:val="affc"/>
              <w:tabs>
                <w:tab w:val="left" w:pos="4428"/>
              </w:tabs>
              <w:ind w:right="174"/>
              <w:jc w:val="both"/>
              <w:rPr>
                <w:sz w:val="24"/>
                <w:szCs w:val="24"/>
              </w:rPr>
            </w:pPr>
            <w:r w:rsidRPr="00EF7D45">
              <w:rPr>
                <w:sz w:val="24"/>
                <w:szCs w:val="24"/>
              </w:rPr>
              <w:t xml:space="preserve">ПОДРЯДЧИК: </w:t>
            </w:r>
          </w:p>
        </w:tc>
        <w:tc>
          <w:tcPr>
            <w:tcW w:w="5076" w:type="dxa"/>
          </w:tcPr>
          <w:p w:rsidR="00EF7D45" w:rsidRPr="00EF7D45" w:rsidRDefault="00EF7D45" w:rsidP="00EF7D45">
            <w:pPr>
              <w:pStyle w:val="affc"/>
              <w:ind w:right="566"/>
              <w:jc w:val="both"/>
              <w:rPr>
                <w:sz w:val="24"/>
                <w:szCs w:val="24"/>
              </w:rPr>
            </w:pPr>
            <w:r w:rsidRPr="00EF7D45">
              <w:rPr>
                <w:sz w:val="24"/>
                <w:szCs w:val="24"/>
              </w:rPr>
              <w:t xml:space="preserve">ЗАКАЗЧИК: </w:t>
            </w:r>
          </w:p>
        </w:tc>
      </w:tr>
      <w:tr w:rsidR="00EF7D45" w:rsidRPr="00EF7D45" w:rsidTr="00EF7D45">
        <w:tc>
          <w:tcPr>
            <w:tcW w:w="4423" w:type="dxa"/>
          </w:tcPr>
          <w:p w:rsidR="00EF7D45" w:rsidRPr="00EF7D45" w:rsidRDefault="00EF7D45" w:rsidP="00EF7D45">
            <w:pPr>
              <w:pStyle w:val="affc"/>
              <w:ind w:right="-1"/>
              <w:contextualSpacing/>
              <w:jc w:val="both"/>
              <w:rPr>
                <w:sz w:val="24"/>
                <w:szCs w:val="24"/>
              </w:rPr>
            </w:pPr>
          </w:p>
        </w:tc>
        <w:tc>
          <w:tcPr>
            <w:tcW w:w="5076" w:type="dxa"/>
          </w:tcPr>
          <w:p w:rsidR="00EF7D45" w:rsidRPr="00EF7D45" w:rsidRDefault="00EF7D45" w:rsidP="00EF7D45">
            <w:pPr>
              <w:pStyle w:val="affc"/>
              <w:ind w:right="317" w:firstLine="34"/>
              <w:jc w:val="both"/>
              <w:rPr>
                <w:sz w:val="24"/>
                <w:szCs w:val="24"/>
              </w:rPr>
            </w:pPr>
            <w:r w:rsidRPr="00EF7D45">
              <w:rPr>
                <w:sz w:val="24"/>
                <w:szCs w:val="24"/>
              </w:rPr>
              <w:t>Открытое акционерное общество «Э.ОН Россия» (ОАО «Э.ОН Россия»)</w:t>
            </w:r>
          </w:p>
        </w:tc>
      </w:tr>
      <w:tr w:rsidR="00EF7D45" w:rsidRPr="00EF7D45" w:rsidTr="00EF7D45">
        <w:tc>
          <w:tcPr>
            <w:tcW w:w="4423" w:type="dxa"/>
          </w:tcPr>
          <w:p w:rsidR="00EF7D45" w:rsidRPr="00EF7D45" w:rsidRDefault="00EF7D45" w:rsidP="00EF7D45">
            <w:pPr>
              <w:pStyle w:val="affc"/>
              <w:ind w:right="-1"/>
              <w:contextualSpacing/>
              <w:jc w:val="both"/>
              <w:rPr>
                <w:b w:val="0"/>
                <w:sz w:val="24"/>
                <w:szCs w:val="24"/>
              </w:rPr>
            </w:pPr>
          </w:p>
        </w:tc>
        <w:tc>
          <w:tcPr>
            <w:tcW w:w="5076" w:type="dxa"/>
          </w:tcPr>
          <w:p w:rsidR="00EF7D45" w:rsidRPr="00EF7D45" w:rsidRDefault="00EF7D45" w:rsidP="00EF7D45">
            <w:pPr>
              <w:pStyle w:val="affc"/>
              <w:ind w:right="34"/>
              <w:jc w:val="both"/>
              <w:rPr>
                <w:b w:val="0"/>
                <w:sz w:val="24"/>
                <w:szCs w:val="24"/>
              </w:rPr>
            </w:pPr>
            <w:r w:rsidRPr="00EF7D45">
              <w:rPr>
                <w:b w:val="0"/>
                <w:sz w:val="24"/>
                <w:szCs w:val="24"/>
              </w:rPr>
              <w:t>Юридический адрес: 628406 Тюменская обл., Ханты-Мансийский автономный округ – Югра, г. Сургут, ул. Энергостроителей, д.23, сооружение 34</w:t>
            </w:r>
          </w:p>
          <w:p w:rsidR="00EF7D45" w:rsidRPr="00EF7D45" w:rsidRDefault="00EF7D45" w:rsidP="00EF7D45">
            <w:pPr>
              <w:pStyle w:val="affc"/>
              <w:ind w:right="34"/>
              <w:jc w:val="both"/>
              <w:rPr>
                <w:b w:val="0"/>
                <w:sz w:val="24"/>
                <w:szCs w:val="24"/>
              </w:rPr>
            </w:pPr>
            <w:r w:rsidRPr="00EF7D45">
              <w:rPr>
                <w:b w:val="0"/>
                <w:sz w:val="24"/>
                <w:szCs w:val="24"/>
              </w:rPr>
              <w:t>Почтовый адрес: 123317, РФ, г. Москва, Пресненская набережная, д.10, блок В, этаж 23.</w:t>
            </w:r>
          </w:p>
          <w:p w:rsidR="00EF7D45" w:rsidRPr="00EF7D45" w:rsidRDefault="00EF7D45" w:rsidP="00EF7D45">
            <w:pPr>
              <w:pStyle w:val="affc"/>
              <w:ind w:right="34"/>
              <w:jc w:val="both"/>
              <w:rPr>
                <w:b w:val="0"/>
                <w:sz w:val="24"/>
                <w:szCs w:val="24"/>
              </w:rPr>
            </w:pPr>
            <w:r w:rsidRPr="00EF7D45">
              <w:rPr>
                <w:b w:val="0"/>
                <w:sz w:val="24"/>
                <w:szCs w:val="24"/>
              </w:rPr>
              <w:t>Тел./факс 8 (495) 545-3838</w:t>
            </w:r>
          </w:p>
          <w:p w:rsidR="00EF7D45" w:rsidRPr="00EF7D45" w:rsidRDefault="00EF7D45" w:rsidP="00EF7D45">
            <w:pPr>
              <w:pStyle w:val="affc"/>
              <w:ind w:right="34"/>
              <w:jc w:val="both"/>
              <w:rPr>
                <w:b w:val="0"/>
                <w:sz w:val="24"/>
                <w:szCs w:val="24"/>
              </w:rPr>
            </w:pPr>
            <w:r w:rsidRPr="00EF7D45">
              <w:rPr>
                <w:b w:val="0"/>
                <w:sz w:val="24"/>
                <w:szCs w:val="24"/>
              </w:rPr>
              <w:t xml:space="preserve">e-mail: info@eon-russia/ru </w:t>
            </w:r>
          </w:p>
          <w:p w:rsidR="00EF7D45" w:rsidRPr="00EF7D45" w:rsidRDefault="00EF7D45" w:rsidP="00EF7D45">
            <w:pPr>
              <w:pStyle w:val="affc"/>
              <w:ind w:right="34"/>
              <w:jc w:val="both"/>
              <w:rPr>
                <w:b w:val="0"/>
                <w:sz w:val="24"/>
                <w:szCs w:val="24"/>
              </w:rPr>
            </w:pPr>
            <w:r w:rsidRPr="00EF7D45">
              <w:rPr>
                <w:b w:val="0"/>
                <w:sz w:val="24"/>
                <w:szCs w:val="24"/>
              </w:rPr>
              <w:t>Грузополучатель (плательщик):</w:t>
            </w:r>
          </w:p>
          <w:p w:rsidR="00EF7D45" w:rsidRPr="00EF7D45" w:rsidRDefault="00EF7D45" w:rsidP="00EF7D45">
            <w:pPr>
              <w:pStyle w:val="affc"/>
              <w:ind w:right="34"/>
              <w:jc w:val="both"/>
              <w:rPr>
                <w:b w:val="0"/>
                <w:sz w:val="24"/>
                <w:szCs w:val="24"/>
              </w:rPr>
            </w:pPr>
            <w:r w:rsidRPr="00EF7D45">
              <w:rPr>
                <w:b w:val="0"/>
                <w:sz w:val="24"/>
                <w:szCs w:val="24"/>
              </w:rPr>
              <w:t>Филиал «Шатурская ГРЭС» ОАО «Э.ОН Россия»</w:t>
            </w:r>
          </w:p>
          <w:p w:rsidR="00EF7D45" w:rsidRPr="00EF7D45" w:rsidRDefault="00EF7D45" w:rsidP="00EF7D45">
            <w:pPr>
              <w:pStyle w:val="affc"/>
              <w:ind w:right="34"/>
              <w:jc w:val="both"/>
              <w:rPr>
                <w:b w:val="0"/>
                <w:sz w:val="24"/>
                <w:szCs w:val="24"/>
              </w:rPr>
            </w:pPr>
            <w:r w:rsidRPr="00EF7D45">
              <w:rPr>
                <w:b w:val="0"/>
                <w:sz w:val="24"/>
                <w:szCs w:val="24"/>
              </w:rPr>
              <w:t>Адрес грузополучателя (плательщика):</w:t>
            </w:r>
          </w:p>
          <w:p w:rsidR="00EF7D45" w:rsidRPr="00EF7D45" w:rsidRDefault="00EF7D45" w:rsidP="00EF7D45">
            <w:pPr>
              <w:pStyle w:val="affc"/>
              <w:ind w:right="34"/>
              <w:jc w:val="both"/>
              <w:rPr>
                <w:b w:val="0"/>
                <w:sz w:val="24"/>
                <w:szCs w:val="24"/>
              </w:rPr>
            </w:pPr>
            <w:r w:rsidRPr="00EF7D45">
              <w:rPr>
                <w:b w:val="0"/>
                <w:sz w:val="24"/>
                <w:szCs w:val="24"/>
              </w:rPr>
              <w:t>140700, Московская обл., г. Шатура, Черноозерский проезд, д.5.</w:t>
            </w:r>
          </w:p>
          <w:p w:rsidR="00EF7D45" w:rsidRPr="00EF7D45" w:rsidRDefault="00EF7D45" w:rsidP="00EF7D45">
            <w:pPr>
              <w:pStyle w:val="affc"/>
              <w:ind w:right="34"/>
              <w:jc w:val="both"/>
              <w:rPr>
                <w:b w:val="0"/>
                <w:sz w:val="24"/>
                <w:szCs w:val="24"/>
              </w:rPr>
            </w:pPr>
            <w:r w:rsidRPr="00EF7D45">
              <w:rPr>
                <w:b w:val="0"/>
                <w:sz w:val="24"/>
                <w:szCs w:val="24"/>
              </w:rPr>
              <w:t>ИНН/КПП 8602067092/504902001</w:t>
            </w:r>
          </w:p>
          <w:p w:rsidR="00EF7D45" w:rsidRPr="00EF7D45" w:rsidRDefault="00EF7D45" w:rsidP="00EF7D45">
            <w:pPr>
              <w:pStyle w:val="affc"/>
              <w:ind w:right="34"/>
              <w:jc w:val="both"/>
              <w:rPr>
                <w:b w:val="0"/>
                <w:sz w:val="24"/>
                <w:szCs w:val="24"/>
              </w:rPr>
            </w:pPr>
            <w:r w:rsidRPr="00EF7D45">
              <w:rPr>
                <w:b w:val="0"/>
                <w:sz w:val="24"/>
                <w:szCs w:val="24"/>
              </w:rPr>
              <w:t>р/с 40702810792000000445</w:t>
            </w:r>
          </w:p>
          <w:p w:rsidR="00EF7D45" w:rsidRPr="00EF7D45" w:rsidRDefault="00EF7D45" w:rsidP="00EF7D45">
            <w:pPr>
              <w:pStyle w:val="affc"/>
              <w:ind w:right="34"/>
              <w:jc w:val="both"/>
              <w:rPr>
                <w:b w:val="0"/>
                <w:sz w:val="24"/>
                <w:szCs w:val="24"/>
              </w:rPr>
            </w:pPr>
            <w:r w:rsidRPr="00EF7D45">
              <w:rPr>
                <w:b w:val="0"/>
                <w:sz w:val="24"/>
                <w:szCs w:val="24"/>
              </w:rPr>
              <w:t>в ГПБ (АО), г. Москва</w:t>
            </w:r>
          </w:p>
          <w:p w:rsidR="00EF7D45" w:rsidRPr="00EF7D45" w:rsidRDefault="00EF7D45" w:rsidP="00EF7D45">
            <w:pPr>
              <w:pStyle w:val="affc"/>
              <w:ind w:right="34"/>
              <w:jc w:val="both"/>
              <w:rPr>
                <w:b w:val="0"/>
                <w:sz w:val="24"/>
                <w:szCs w:val="24"/>
              </w:rPr>
            </w:pPr>
            <w:r w:rsidRPr="00EF7D45">
              <w:rPr>
                <w:b w:val="0"/>
                <w:sz w:val="24"/>
                <w:szCs w:val="24"/>
              </w:rPr>
              <w:t>к/с 30101810200000000823</w:t>
            </w:r>
          </w:p>
          <w:p w:rsidR="00EF7D45" w:rsidRPr="00EF7D45" w:rsidRDefault="00EF7D45" w:rsidP="00EF7D45">
            <w:pPr>
              <w:pStyle w:val="affc"/>
              <w:ind w:right="34"/>
              <w:jc w:val="both"/>
              <w:rPr>
                <w:b w:val="0"/>
                <w:sz w:val="24"/>
                <w:szCs w:val="24"/>
              </w:rPr>
            </w:pPr>
            <w:r w:rsidRPr="00EF7D45">
              <w:rPr>
                <w:b w:val="0"/>
                <w:sz w:val="24"/>
                <w:szCs w:val="24"/>
              </w:rPr>
              <w:t>БИК 044525823</w:t>
            </w:r>
          </w:p>
          <w:p w:rsidR="00EF7D45" w:rsidRPr="00EF7D45" w:rsidRDefault="00EF7D45" w:rsidP="00EF7D45">
            <w:pPr>
              <w:pStyle w:val="affc"/>
              <w:ind w:right="566"/>
              <w:jc w:val="both"/>
              <w:rPr>
                <w:sz w:val="24"/>
                <w:szCs w:val="24"/>
              </w:rPr>
            </w:pPr>
            <w:r w:rsidRPr="00EF7D45">
              <w:rPr>
                <w:sz w:val="24"/>
                <w:szCs w:val="24"/>
              </w:rPr>
              <w:t xml:space="preserve">Директор </w:t>
            </w:r>
          </w:p>
          <w:p w:rsidR="00EF7D45" w:rsidRPr="00EF7D45" w:rsidRDefault="00EF7D45" w:rsidP="00EF7D45">
            <w:pPr>
              <w:pStyle w:val="affc"/>
              <w:ind w:right="566"/>
              <w:jc w:val="both"/>
              <w:rPr>
                <w:sz w:val="24"/>
                <w:szCs w:val="24"/>
              </w:rPr>
            </w:pPr>
            <w:r w:rsidRPr="00EF7D45">
              <w:rPr>
                <w:b w:val="0"/>
                <w:sz w:val="24"/>
                <w:szCs w:val="24"/>
              </w:rPr>
              <w:t>филиала «Шатурская ГРЭС» ОАО «Э.ОН Россия»</w:t>
            </w:r>
          </w:p>
          <w:p w:rsidR="00EF7D45" w:rsidRPr="00EF7D45" w:rsidRDefault="00EF7D45" w:rsidP="00EF7D45">
            <w:pPr>
              <w:pStyle w:val="affc"/>
              <w:ind w:right="566"/>
              <w:jc w:val="both"/>
              <w:rPr>
                <w:sz w:val="24"/>
                <w:szCs w:val="24"/>
              </w:rPr>
            </w:pPr>
          </w:p>
          <w:p w:rsidR="00EF7D45" w:rsidRPr="00EF7D45" w:rsidRDefault="00EF7D45" w:rsidP="00EF7D45">
            <w:pPr>
              <w:pStyle w:val="affc"/>
              <w:ind w:right="566"/>
              <w:jc w:val="both"/>
              <w:rPr>
                <w:sz w:val="24"/>
                <w:szCs w:val="24"/>
              </w:rPr>
            </w:pPr>
            <w:r w:rsidRPr="00EF7D45">
              <w:rPr>
                <w:sz w:val="24"/>
                <w:szCs w:val="24"/>
              </w:rPr>
              <w:t>________________ Бакурин С.Ф.</w:t>
            </w:r>
          </w:p>
          <w:p w:rsidR="00EF7D45" w:rsidRPr="00EF7D45" w:rsidRDefault="00EF7D45" w:rsidP="00EF7D45">
            <w:pPr>
              <w:pStyle w:val="affc"/>
              <w:ind w:right="566"/>
              <w:jc w:val="both"/>
              <w:rPr>
                <w:b w:val="0"/>
                <w:sz w:val="24"/>
                <w:szCs w:val="24"/>
              </w:rPr>
            </w:pPr>
            <w:r w:rsidRPr="00EF7D45">
              <w:rPr>
                <w:b w:val="0"/>
                <w:sz w:val="24"/>
                <w:szCs w:val="24"/>
              </w:rPr>
              <w:t xml:space="preserve">            М.П.</w:t>
            </w:r>
          </w:p>
          <w:p w:rsidR="00EF7D45" w:rsidRPr="00EF7D45" w:rsidRDefault="00EF7D45" w:rsidP="00EF7D45">
            <w:pPr>
              <w:pStyle w:val="affc"/>
              <w:ind w:right="566"/>
              <w:jc w:val="both"/>
              <w:rPr>
                <w:b w:val="0"/>
                <w:sz w:val="24"/>
                <w:szCs w:val="24"/>
              </w:rPr>
            </w:pPr>
          </w:p>
        </w:tc>
      </w:tr>
    </w:tbl>
    <w:p w:rsidR="00A24A4F" w:rsidRPr="00A24A4F" w:rsidRDefault="00A24A4F" w:rsidP="00A24A4F"/>
    <w:p w:rsidR="00E044C1" w:rsidRPr="00CC6391" w:rsidRDefault="00406535" w:rsidP="00E969A7">
      <w:pPr>
        <w:pStyle w:val="1"/>
        <w:numPr>
          <w:ilvl w:val="0"/>
          <w:numId w:val="42"/>
        </w:numPr>
        <w:spacing w:before="0" w:after="0" w:line="276" w:lineRule="auto"/>
        <w:jc w:val="both"/>
        <w:rPr>
          <w:rFonts w:ascii="Times New Roman" w:hAnsi="Times New Roman"/>
          <w:bCs/>
          <w:sz w:val="24"/>
          <w:szCs w:val="24"/>
        </w:rPr>
      </w:pPr>
      <w:bookmarkStart w:id="112"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2"/>
      <w:r w:rsidRPr="00CC6391">
        <w:rPr>
          <w:rFonts w:ascii="Times New Roman" w:hAnsi="Times New Roman"/>
          <w:sz w:val="24"/>
          <w:szCs w:val="24"/>
        </w:rPr>
        <w:t xml:space="preserve"> </w:t>
      </w:r>
    </w:p>
    <w:p w:rsidR="00EF7D45" w:rsidRPr="00EF7D45" w:rsidRDefault="00EF7D45" w:rsidP="00EF7D45">
      <w:pPr>
        <w:pStyle w:val="74"/>
        <w:shd w:val="clear" w:color="auto" w:fill="auto"/>
        <w:spacing w:before="0" w:after="0" w:line="240" w:lineRule="auto"/>
        <w:ind w:firstLine="0"/>
        <w:jc w:val="center"/>
        <w:rPr>
          <w:rFonts w:ascii="Times New Roman" w:hAnsi="Times New Roman" w:cs="Times New Roman"/>
          <w:b/>
          <w:sz w:val="24"/>
          <w:szCs w:val="24"/>
        </w:rPr>
      </w:pPr>
      <w:r w:rsidRPr="00EF7D45">
        <w:rPr>
          <w:rFonts w:ascii="Times New Roman" w:hAnsi="Times New Roman" w:cs="Times New Roman"/>
          <w:b/>
          <w:sz w:val="24"/>
          <w:szCs w:val="24"/>
        </w:rPr>
        <w:t>ТЕХНИЧЕСКОЕ ЗАДАНИЕ</w:t>
      </w:r>
    </w:p>
    <w:p w:rsidR="00EF7D45" w:rsidRPr="00EF7D45" w:rsidRDefault="00EF7D45" w:rsidP="00EF7D45">
      <w:pPr>
        <w:pStyle w:val="74"/>
        <w:shd w:val="clear" w:color="auto" w:fill="auto"/>
        <w:spacing w:before="0" w:after="0" w:line="240" w:lineRule="auto"/>
        <w:ind w:firstLine="0"/>
        <w:jc w:val="center"/>
        <w:rPr>
          <w:rFonts w:ascii="Times New Roman" w:hAnsi="Times New Roman" w:cs="Times New Roman"/>
          <w:b/>
          <w:sz w:val="24"/>
          <w:szCs w:val="24"/>
        </w:rPr>
      </w:pPr>
      <w:r w:rsidRPr="00EF7D45">
        <w:rPr>
          <w:rFonts w:ascii="Times New Roman" w:hAnsi="Times New Roman" w:cs="Times New Roman"/>
          <w:b/>
          <w:sz w:val="24"/>
          <w:szCs w:val="24"/>
        </w:rPr>
        <w:t>на выполнение работ по</w:t>
      </w:r>
    </w:p>
    <w:p w:rsidR="00EF7D45" w:rsidRPr="00EF7D45" w:rsidRDefault="00EF7D45" w:rsidP="00EF7D45">
      <w:pPr>
        <w:pStyle w:val="74"/>
        <w:shd w:val="clear" w:color="auto" w:fill="auto"/>
        <w:spacing w:before="0" w:after="0" w:line="240" w:lineRule="auto"/>
        <w:ind w:firstLine="0"/>
        <w:jc w:val="center"/>
        <w:rPr>
          <w:rFonts w:ascii="Times New Roman" w:hAnsi="Times New Roman" w:cs="Times New Roman"/>
          <w:b/>
          <w:sz w:val="24"/>
          <w:szCs w:val="24"/>
        </w:rPr>
      </w:pPr>
      <w:r w:rsidRPr="00EF7D45">
        <w:rPr>
          <w:rFonts w:ascii="Times New Roman" w:hAnsi="Times New Roman" w:cs="Times New Roman"/>
          <w:b/>
          <w:sz w:val="24"/>
          <w:szCs w:val="24"/>
        </w:rPr>
        <w:t>капитальному ремонту силовых трансформаторов 1Т, 21Т, 23Т</w:t>
      </w:r>
    </w:p>
    <w:p w:rsidR="00EF7D45" w:rsidRPr="00EF7D45" w:rsidRDefault="00EF7D45" w:rsidP="00EF7D45">
      <w:pPr>
        <w:pStyle w:val="74"/>
        <w:shd w:val="clear" w:color="auto" w:fill="auto"/>
        <w:spacing w:before="0" w:after="0" w:line="240" w:lineRule="auto"/>
        <w:ind w:firstLine="0"/>
        <w:jc w:val="center"/>
        <w:rPr>
          <w:rFonts w:ascii="Times New Roman" w:hAnsi="Times New Roman" w:cs="Times New Roman"/>
          <w:sz w:val="24"/>
          <w:szCs w:val="24"/>
        </w:rPr>
      </w:pPr>
    </w:p>
    <w:p w:rsidR="00EF7D45" w:rsidRPr="00EF7D45" w:rsidRDefault="00EF7D45" w:rsidP="00C079F4">
      <w:pPr>
        <w:pStyle w:val="510"/>
        <w:numPr>
          <w:ilvl w:val="0"/>
          <w:numId w:val="51"/>
        </w:numPr>
        <w:shd w:val="clear" w:color="auto" w:fill="auto"/>
        <w:spacing w:line="240" w:lineRule="auto"/>
        <w:ind w:left="0" w:firstLine="0"/>
        <w:rPr>
          <w:rFonts w:ascii="Times New Roman" w:hAnsi="Times New Roman" w:cs="Times New Roman"/>
          <w:spacing w:val="0"/>
          <w:sz w:val="24"/>
          <w:szCs w:val="24"/>
        </w:rPr>
      </w:pPr>
      <w:r w:rsidRPr="00EF7D45">
        <w:rPr>
          <w:rStyle w:val="50pt"/>
          <w:rFonts w:ascii="Times New Roman" w:hAnsi="Times New Roman" w:cs="Times New Roman"/>
          <w:sz w:val="24"/>
          <w:szCs w:val="24"/>
        </w:rPr>
        <w:t>Наименование филиала</w:t>
      </w:r>
      <w:r w:rsidRPr="00EF7D45">
        <w:rPr>
          <w:rFonts w:ascii="Times New Roman" w:hAnsi="Times New Roman" w:cs="Times New Roman"/>
          <w:spacing w:val="0"/>
          <w:sz w:val="24"/>
          <w:szCs w:val="24"/>
        </w:rPr>
        <w:t>.</w:t>
      </w:r>
    </w:p>
    <w:p w:rsidR="00EF7D45" w:rsidRPr="00EF7D45" w:rsidRDefault="00EF7D45" w:rsidP="00EF7D45">
      <w:pPr>
        <w:pStyle w:val="510"/>
        <w:shd w:val="clear" w:color="auto" w:fill="auto"/>
        <w:spacing w:line="240" w:lineRule="auto"/>
        <w:ind w:firstLine="0"/>
        <w:rPr>
          <w:rFonts w:ascii="Times New Roman" w:hAnsi="Times New Roman" w:cs="Times New Roman"/>
          <w:i/>
          <w:spacing w:val="0"/>
          <w:sz w:val="24"/>
          <w:szCs w:val="24"/>
        </w:rPr>
      </w:pPr>
      <w:r w:rsidRPr="00EF7D45">
        <w:rPr>
          <w:rFonts w:ascii="Times New Roman" w:hAnsi="Times New Roman" w:cs="Times New Roman"/>
          <w:spacing w:val="0"/>
          <w:sz w:val="24"/>
          <w:szCs w:val="24"/>
        </w:rPr>
        <w:t>Филиал «Шатурская ГРЭС» ОАО «Э.ОН Россия».</w:t>
      </w:r>
    </w:p>
    <w:p w:rsidR="00EF7D45" w:rsidRPr="00EF7D45" w:rsidRDefault="00EF7D45" w:rsidP="00EF7D45">
      <w:pPr>
        <w:pStyle w:val="510"/>
        <w:shd w:val="clear" w:color="auto" w:fill="auto"/>
        <w:spacing w:line="240" w:lineRule="auto"/>
        <w:ind w:firstLine="0"/>
        <w:rPr>
          <w:rFonts w:ascii="Times New Roman" w:hAnsi="Times New Roman" w:cs="Times New Roman"/>
          <w:spacing w:val="0"/>
          <w:sz w:val="24"/>
          <w:szCs w:val="24"/>
        </w:rPr>
      </w:pPr>
    </w:p>
    <w:p w:rsidR="00EF7D45" w:rsidRPr="00EF7D45" w:rsidRDefault="00EF7D45" w:rsidP="00C079F4">
      <w:pPr>
        <w:pStyle w:val="74"/>
        <w:numPr>
          <w:ilvl w:val="0"/>
          <w:numId w:val="51"/>
        </w:numPr>
        <w:shd w:val="clear" w:color="auto" w:fill="auto"/>
        <w:spacing w:before="0" w:after="0" w:line="240" w:lineRule="auto"/>
        <w:ind w:left="0" w:firstLine="0"/>
        <w:jc w:val="both"/>
        <w:rPr>
          <w:rFonts w:ascii="Times New Roman" w:hAnsi="Times New Roman" w:cs="Times New Roman"/>
          <w:sz w:val="24"/>
          <w:szCs w:val="24"/>
        </w:rPr>
      </w:pPr>
      <w:r w:rsidRPr="00EF7D45">
        <w:rPr>
          <w:rFonts w:ascii="Times New Roman" w:hAnsi="Times New Roman" w:cs="Times New Roman"/>
          <w:sz w:val="24"/>
          <w:szCs w:val="24"/>
        </w:rPr>
        <w:t>Полное наименование оборудования (системы), место производства работ.</w:t>
      </w:r>
    </w:p>
    <w:p w:rsidR="00EF7D45" w:rsidRPr="00EF7D45" w:rsidRDefault="00EF7D45" w:rsidP="00EF7D45">
      <w:pPr>
        <w:pStyle w:val="74"/>
        <w:shd w:val="clear" w:color="auto" w:fill="auto"/>
        <w:spacing w:before="0" w:after="0" w:line="240" w:lineRule="auto"/>
        <w:ind w:firstLine="0"/>
        <w:jc w:val="both"/>
        <w:rPr>
          <w:rFonts w:ascii="Times New Roman" w:hAnsi="Times New Roman" w:cs="Times New Roman"/>
          <w:b/>
          <w:bCs/>
          <w:spacing w:val="-10"/>
          <w:sz w:val="24"/>
          <w:szCs w:val="24"/>
        </w:rPr>
      </w:pPr>
      <w:r w:rsidRPr="00EF7D45">
        <w:rPr>
          <w:rFonts w:ascii="Times New Roman" w:hAnsi="Times New Roman" w:cs="Times New Roman"/>
          <w:spacing w:val="-10"/>
          <w:sz w:val="24"/>
          <w:szCs w:val="24"/>
        </w:rPr>
        <w:t>Трансформатор 1Т типа ТДЦ-250000/220 зав.№ 4085, энергоблок № 1.</w:t>
      </w:r>
    </w:p>
    <w:p w:rsidR="00EF7D45" w:rsidRPr="00EF7D45" w:rsidRDefault="00EF7D45" w:rsidP="00EF7D45">
      <w:pPr>
        <w:pStyle w:val="74"/>
        <w:shd w:val="clear" w:color="auto" w:fill="auto"/>
        <w:spacing w:before="0" w:after="0" w:line="240" w:lineRule="auto"/>
        <w:ind w:firstLine="0"/>
        <w:jc w:val="both"/>
        <w:rPr>
          <w:rFonts w:ascii="Times New Roman" w:hAnsi="Times New Roman" w:cs="Times New Roman"/>
          <w:b/>
          <w:bCs/>
          <w:spacing w:val="-10"/>
          <w:sz w:val="24"/>
          <w:szCs w:val="24"/>
        </w:rPr>
      </w:pPr>
      <w:r w:rsidRPr="00EF7D45">
        <w:rPr>
          <w:rFonts w:ascii="Times New Roman" w:hAnsi="Times New Roman" w:cs="Times New Roman"/>
          <w:spacing w:val="-10"/>
          <w:sz w:val="24"/>
          <w:szCs w:val="24"/>
        </w:rPr>
        <w:t>Трансформатор 21Т типа ТРДН-32000/35-69 зав.№ 80125 энергоблок № 1.</w:t>
      </w:r>
    </w:p>
    <w:p w:rsidR="00EF7D45" w:rsidRPr="00EF7D45" w:rsidRDefault="00EF7D45" w:rsidP="00EF7D45">
      <w:pPr>
        <w:pStyle w:val="74"/>
        <w:shd w:val="clear" w:color="auto" w:fill="auto"/>
        <w:spacing w:before="0" w:after="0" w:line="240" w:lineRule="auto"/>
        <w:ind w:firstLine="0"/>
        <w:jc w:val="both"/>
        <w:rPr>
          <w:rFonts w:ascii="Times New Roman" w:hAnsi="Times New Roman" w:cs="Times New Roman"/>
          <w:b/>
          <w:bCs/>
          <w:spacing w:val="-10"/>
          <w:sz w:val="24"/>
          <w:szCs w:val="24"/>
        </w:rPr>
      </w:pPr>
      <w:r w:rsidRPr="00EF7D45">
        <w:rPr>
          <w:rFonts w:ascii="Times New Roman" w:hAnsi="Times New Roman" w:cs="Times New Roman"/>
          <w:spacing w:val="-10"/>
          <w:sz w:val="24"/>
          <w:szCs w:val="24"/>
        </w:rPr>
        <w:t>Трансформатор 23Т типа ТРДН-25000/35-А зав.№ 81346, энергоблок № 3.</w:t>
      </w:r>
    </w:p>
    <w:p w:rsidR="00EF7D45" w:rsidRPr="00EF7D45" w:rsidRDefault="00EF7D45" w:rsidP="00EF7D45">
      <w:pPr>
        <w:pStyle w:val="74"/>
        <w:shd w:val="clear" w:color="auto" w:fill="auto"/>
        <w:spacing w:before="0" w:after="0" w:line="240" w:lineRule="auto"/>
        <w:ind w:firstLine="0"/>
        <w:jc w:val="both"/>
        <w:rPr>
          <w:rFonts w:ascii="Times New Roman" w:hAnsi="Times New Roman" w:cs="Times New Roman"/>
          <w:sz w:val="24"/>
          <w:szCs w:val="24"/>
        </w:rPr>
      </w:pPr>
    </w:p>
    <w:p w:rsidR="00EF7D45" w:rsidRPr="00EF7D45" w:rsidRDefault="00EF7D45" w:rsidP="00C079F4">
      <w:pPr>
        <w:pStyle w:val="63"/>
        <w:numPr>
          <w:ilvl w:val="0"/>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Style w:val="0pt2"/>
          <w:rFonts w:ascii="Times New Roman" w:hAnsi="Times New Roman" w:cs="Times New Roman"/>
          <w:sz w:val="24"/>
          <w:szCs w:val="24"/>
        </w:rPr>
        <w:t>Основание для производства работ</w:t>
      </w:r>
      <w:r w:rsidRPr="00EF7D45">
        <w:rPr>
          <w:rFonts w:ascii="Times New Roman" w:hAnsi="Times New Roman" w:cs="Times New Roman"/>
          <w:spacing w:val="0"/>
          <w:sz w:val="24"/>
          <w:szCs w:val="24"/>
        </w:rPr>
        <w:t>.</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Утвержденная годовая программа ремонта на 2016г. Заключения комплексного диагностического обследования (КДО) трансформаторов 21Т, 23Т.</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p>
    <w:p w:rsidR="00EF7D45" w:rsidRPr="00EF7D45" w:rsidRDefault="00EF7D45" w:rsidP="00C079F4">
      <w:pPr>
        <w:pStyle w:val="63"/>
        <w:numPr>
          <w:ilvl w:val="0"/>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Style w:val="0pt2"/>
          <w:rFonts w:ascii="Times New Roman" w:hAnsi="Times New Roman" w:cs="Times New Roman"/>
          <w:sz w:val="24"/>
          <w:szCs w:val="24"/>
        </w:rPr>
        <w:t>Цель проведения работ</w:t>
      </w:r>
      <w:r w:rsidRPr="00EF7D45">
        <w:rPr>
          <w:rFonts w:ascii="Times New Roman" w:hAnsi="Times New Roman" w:cs="Times New Roman"/>
          <w:spacing w:val="0"/>
          <w:sz w:val="24"/>
          <w:szCs w:val="24"/>
        </w:rPr>
        <w:t>.</w:t>
      </w:r>
    </w:p>
    <w:p w:rsidR="00EF7D45" w:rsidRPr="00EF7D45" w:rsidRDefault="00EF7D45" w:rsidP="00EF7D45">
      <w:pPr>
        <w:pStyle w:val="63"/>
        <w:spacing w:after="0" w:line="240" w:lineRule="auto"/>
        <w:ind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Выполнение комплекса работ, проводимых в соответствии с требованиями СО 34.04.181-2003, направленных на обеспечение исправного состояния оборудования, надежной и безопасной его эксплуатации.</w:t>
      </w:r>
    </w:p>
    <w:p w:rsidR="00EF7D45" w:rsidRPr="00EF7D45" w:rsidRDefault="00EF7D45" w:rsidP="00EF7D45">
      <w:pPr>
        <w:pStyle w:val="63"/>
        <w:spacing w:after="0" w:line="240" w:lineRule="auto"/>
        <w:ind w:firstLine="0"/>
        <w:jc w:val="both"/>
        <w:rPr>
          <w:rFonts w:ascii="Times New Roman" w:hAnsi="Times New Roman" w:cs="Times New Roman"/>
          <w:spacing w:val="0"/>
          <w:sz w:val="24"/>
          <w:szCs w:val="24"/>
        </w:rPr>
      </w:pPr>
    </w:p>
    <w:p w:rsidR="00EF7D45" w:rsidRPr="00EF7D45" w:rsidRDefault="00EF7D45" w:rsidP="00C079F4">
      <w:pPr>
        <w:pStyle w:val="74"/>
        <w:numPr>
          <w:ilvl w:val="0"/>
          <w:numId w:val="51"/>
        </w:numPr>
        <w:shd w:val="clear" w:color="auto" w:fill="auto"/>
        <w:spacing w:before="0" w:after="0" w:line="240" w:lineRule="auto"/>
        <w:ind w:left="0" w:firstLine="0"/>
        <w:jc w:val="both"/>
        <w:rPr>
          <w:rFonts w:ascii="Times New Roman" w:hAnsi="Times New Roman" w:cs="Times New Roman"/>
          <w:sz w:val="24"/>
          <w:szCs w:val="24"/>
        </w:rPr>
      </w:pPr>
      <w:r w:rsidRPr="00EF7D45">
        <w:rPr>
          <w:rFonts w:ascii="Times New Roman" w:hAnsi="Times New Roman" w:cs="Times New Roman"/>
          <w:sz w:val="24"/>
          <w:szCs w:val="24"/>
        </w:rPr>
        <w:t>Содержание работ.</w:t>
      </w:r>
    </w:p>
    <w:p w:rsidR="00EF7D45" w:rsidRPr="00EF7D45" w:rsidRDefault="00EF7D45" w:rsidP="00C079F4">
      <w:pPr>
        <w:pStyle w:val="510"/>
        <w:numPr>
          <w:ilvl w:val="1"/>
          <w:numId w:val="58"/>
        </w:numPr>
        <w:shd w:val="clear" w:color="auto" w:fill="auto"/>
        <w:spacing w:line="240" w:lineRule="auto"/>
        <w:ind w:left="0" w:firstLine="0"/>
        <w:rPr>
          <w:rFonts w:ascii="Times New Roman" w:hAnsi="Times New Roman" w:cs="Times New Roman"/>
          <w:i/>
          <w:spacing w:val="0"/>
          <w:sz w:val="24"/>
          <w:szCs w:val="24"/>
        </w:rPr>
      </w:pPr>
      <w:r w:rsidRPr="00EF7D45">
        <w:rPr>
          <w:rFonts w:ascii="Times New Roman" w:hAnsi="Times New Roman" w:cs="Times New Roman"/>
          <w:spacing w:val="0"/>
          <w:sz w:val="24"/>
          <w:szCs w:val="24"/>
        </w:rPr>
        <w:t xml:space="preserve">Объемы работ по трансформатору </w:t>
      </w:r>
      <w:r w:rsidRPr="00EF7D45">
        <w:rPr>
          <w:rFonts w:ascii="Times New Roman" w:hAnsi="Times New Roman" w:cs="Times New Roman"/>
          <w:b/>
          <w:spacing w:val="0"/>
          <w:sz w:val="24"/>
          <w:szCs w:val="24"/>
        </w:rPr>
        <w:t>1Т</w:t>
      </w:r>
      <w:r w:rsidRPr="00EF7D45">
        <w:rPr>
          <w:rFonts w:ascii="Times New Roman" w:hAnsi="Times New Roman" w:cs="Times New Roman"/>
          <w:spacing w:val="0"/>
          <w:sz w:val="24"/>
          <w:szCs w:val="24"/>
        </w:rPr>
        <w:t>:</w:t>
      </w:r>
    </w:p>
    <w:tbl>
      <w:tblPr>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6531"/>
        <w:gridCol w:w="1701"/>
        <w:gridCol w:w="1275"/>
      </w:tblGrid>
      <w:tr w:rsidR="00EF7D45" w:rsidRPr="00EF7D45" w:rsidTr="008F1377">
        <w:trPr>
          <w:trHeight w:val="317"/>
        </w:trPr>
        <w:tc>
          <w:tcPr>
            <w:tcW w:w="704" w:type="dxa"/>
            <w:vMerge w:val="restart"/>
            <w:shd w:val="clear" w:color="auto" w:fill="F2F2F2" w:themeFill="background1" w:themeFillShade="F2"/>
            <w:vAlign w:val="center"/>
          </w:tcPr>
          <w:p w:rsidR="00EF7D45" w:rsidRPr="00EF7D45" w:rsidRDefault="00EF7D45" w:rsidP="008F1377">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w:t>
            </w:r>
          </w:p>
          <w:p w:rsidR="00EF7D45" w:rsidRPr="00EF7D45" w:rsidRDefault="00EF7D45" w:rsidP="008F1377">
            <w:pPr>
              <w:spacing w:line="240" w:lineRule="auto"/>
              <w:ind w:firstLine="0"/>
              <w:jc w:val="center"/>
              <w:outlineLvl w:val="0"/>
              <w:rPr>
                <w:sz w:val="24"/>
                <w:szCs w:val="24"/>
              </w:rPr>
            </w:pPr>
            <w:r w:rsidRPr="00EF7D45">
              <w:rPr>
                <w:sz w:val="24"/>
                <w:szCs w:val="24"/>
              </w:rPr>
              <w:t>п/п</w:t>
            </w:r>
          </w:p>
        </w:tc>
        <w:tc>
          <w:tcPr>
            <w:tcW w:w="6531" w:type="dxa"/>
            <w:vMerge w:val="restart"/>
            <w:shd w:val="clear" w:color="auto" w:fill="F2F2F2" w:themeFill="background1" w:themeFillShade="F2"/>
            <w:vAlign w:val="center"/>
          </w:tcPr>
          <w:p w:rsidR="00EF7D45" w:rsidRPr="00EF7D45" w:rsidRDefault="00EF7D45" w:rsidP="008F1377">
            <w:pPr>
              <w:spacing w:line="240" w:lineRule="auto"/>
              <w:ind w:firstLine="0"/>
              <w:jc w:val="center"/>
              <w:outlineLvl w:val="0"/>
              <w:rPr>
                <w:sz w:val="24"/>
                <w:szCs w:val="24"/>
              </w:rPr>
            </w:pPr>
            <w:r w:rsidRPr="00EF7D45">
              <w:rPr>
                <w:sz w:val="24"/>
                <w:szCs w:val="24"/>
              </w:rPr>
              <w:t>Технологическое наименование ремонтных работ или сборочных единиц оборудования</w:t>
            </w:r>
          </w:p>
        </w:tc>
        <w:tc>
          <w:tcPr>
            <w:tcW w:w="2976" w:type="dxa"/>
            <w:gridSpan w:val="2"/>
            <w:shd w:val="clear" w:color="auto" w:fill="F2F2F2" w:themeFill="background1" w:themeFillShade="F2"/>
            <w:vAlign w:val="center"/>
          </w:tcPr>
          <w:p w:rsidR="00EF7D45" w:rsidRPr="00EF7D45" w:rsidRDefault="00EF7D45" w:rsidP="008F1377">
            <w:pPr>
              <w:spacing w:line="240" w:lineRule="auto"/>
              <w:ind w:firstLine="0"/>
              <w:jc w:val="center"/>
              <w:outlineLvl w:val="0"/>
              <w:rPr>
                <w:sz w:val="24"/>
                <w:szCs w:val="24"/>
              </w:rPr>
            </w:pPr>
            <w:r w:rsidRPr="00EF7D45">
              <w:rPr>
                <w:sz w:val="24"/>
                <w:szCs w:val="24"/>
              </w:rPr>
              <w:t>Объем планируемых работ</w:t>
            </w:r>
          </w:p>
        </w:tc>
      </w:tr>
      <w:tr w:rsidR="00EF7D45" w:rsidRPr="00EF7D45" w:rsidTr="008F1377">
        <w:trPr>
          <w:trHeight w:val="317"/>
        </w:trPr>
        <w:tc>
          <w:tcPr>
            <w:tcW w:w="704" w:type="dxa"/>
            <w:vMerge/>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p>
        </w:tc>
        <w:tc>
          <w:tcPr>
            <w:tcW w:w="6531" w:type="dxa"/>
            <w:vMerge/>
            <w:shd w:val="clear" w:color="auto" w:fill="F2F2F2" w:themeFill="background1" w:themeFillShade="F2"/>
            <w:vAlign w:val="center"/>
          </w:tcPr>
          <w:p w:rsidR="00EF7D45" w:rsidRPr="00EF7D45" w:rsidRDefault="00EF7D45" w:rsidP="00EF7D45">
            <w:pPr>
              <w:spacing w:line="240" w:lineRule="auto"/>
              <w:jc w:val="center"/>
              <w:outlineLvl w:val="0"/>
              <w:rPr>
                <w:sz w:val="24"/>
                <w:szCs w:val="24"/>
              </w:rPr>
            </w:pPr>
          </w:p>
        </w:tc>
        <w:tc>
          <w:tcPr>
            <w:tcW w:w="1701" w:type="dxa"/>
            <w:shd w:val="clear" w:color="auto" w:fill="F2F2F2" w:themeFill="background1" w:themeFillShade="F2"/>
            <w:vAlign w:val="center"/>
          </w:tcPr>
          <w:p w:rsidR="00EF7D45" w:rsidRPr="00EF7D45" w:rsidRDefault="00EF7D45" w:rsidP="008F1377">
            <w:pPr>
              <w:spacing w:line="240" w:lineRule="auto"/>
              <w:ind w:firstLine="0"/>
              <w:jc w:val="center"/>
              <w:outlineLvl w:val="0"/>
              <w:rPr>
                <w:sz w:val="24"/>
                <w:szCs w:val="24"/>
              </w:rPr>
            </w:pPr>
            <w:r w:rsidRPr="00EF7D45">
              <w:rPr>
                <w:sz w:val="24"/>
                <w:szCs w:val="24"/>
              </w:rPr>
              <w:t>ед. изм.</w:t>
            </w:r>
          </w:p>
        </w:tc>
        <w:tc>
          <w:tcPr>
            <w:tcW w:w="1275" w:type="dxa"/>
            <w:shd w:val="clear" w:color="auto" w:fill="F2F2F2" w:themeFill="background1" w:themeFillShade="F2"/>
            <w:vAlign w:val="center"/>
          </w:tcPr>
          <w:p w:rsidR="00EF7D45" w:rsidRPr="00EF7D45" w:rsidRDefault="00EF7D45" w:rsidP="008F1377">
            <w:pPr>
              <w:spacing w:line="240" w:lineRule="auto"/>
              <w:ind w:firstLine="0"/>
              <w:jc w:val="center"/>
              <w:outlineLvl w:val="0"/>
              <w:rPr>
                <w:sz w:val="24"/>
                <w:szCs w:val="24"/>
              </w:rPr>
            </w:pPr>
            <w:r w:rsidRPr="00EF7D45">
              <w:rPr>
                <w:sz w:val="24"/>
                <w:szCs w:val="24"/>
              </w:rPr>
              <w:t>кол-во</w:t>
            </w:r>
          </w:p>
        </w:tc>
      </w:tr>
      <w:tr w:rsidR="00EF7D45" w:rsidRPr="00EF7D45" w:rsidTr="008F1377">
        <w:trPr>
          <w:trHeight w:val="65"/>
        </w:trPr>
        <w:tc>
          <w:tcPr>
            <w:tcW w:w="704" w:type="dxa"/>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1</w:t>
            </w:r>
          </w:p>
        </w:tc>
        <w:tc>
          <w:tcPr>
            <w:tcW w:w="6531" w:type="dxa"/>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2</w:t>
            </w:r>
          </w:p>
        </w:tc>
        <w:tc>
          <w:tcPr>
            <w:tcW w:w="1701" w:type="dxa"/>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3</w:t>
            </w:r>
          </w:p>
        </w:tc>
        <w:tc>
          <w:tcPr>
            <w:tcW w:w="1275" w:type="dxa"/>
            <w:shd w:val="clear" w:color="auto" w:fill="F2F2F2" w:themeFill="background1" w:themeFillShade="F2"/>
            <w:vAlign w:val="center"/>
          </w:tcPr>
          <w:p w:rsidR="00EF7D45" w:rsidRPr="00EF7D45" w:rsidRDefault="00EF7D45" w:rsidP="00EF7D45">
            <w:pPr>
              <w:pStyle w:val="510"/>
              <w:shd w:val="clear" w:color="auto" w:fill="auto"/>
              <w:spacing w:line="240" w:lineRule="auto"/>
              <w:ind w:firstLine="0"/>
              <w:jc w:val="center"/>
              <w:rPr>
                <w:rFonts w:ascii="Times New Roman" w:hAnsi="Times New Roman" w:cs="Times New Roman"/>
                <w:i/>
                <w:spacing w:val="0"/>
                <w:sz w:val="24"/>
                <w:szCs w:val="24"/>
              </w:rPr>
            </w:pPr>
            <w:r w:rsidRPr="00EF7D45">
              <w:rPr>
                <w:rFonts w:ascii="Times New Roman" w:hAnsi="Times New Roman" w:cs="Times New Roman"/>
                <w:spacing w:val="0"/>
                <w:sz w:val="24"/>
                <w:szCs w:val="24"/>
              </w:rPr>
              <w:t>4</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EF7D45">
            <w:pPr>
              <w:spacing w:line="240" w:lineRule="auto"/>
              <w:ind w:firstLine="0"/>
              <w:rPr>
                <w:sz w:val="24"/>
                <w:szCs w:val="24"/>
              </w:rPr>
            </w:pPr>
            <w:r w:rsidRPr="00EF7D45">
              <w:rPr>
                <w:sz w:val="24"/>
                <w:szCs w:val="24"/>
              </w:rPr>
              <w:t>1</w:t>
            </w:r>
          </w:p>
        </w:tc>
        <w:tc>
          <w:tcPr>
            <w:tcW w:w="6531" w:type="dxa"/>
            <w:shd w:val="clear" w:color="auto" w:fill="auto"/>
            <w:noWrap/>
            <w:vAlign w:val="center"/>
            <w:hideMark/>
          </w:tcPr>
          <w:p w:rsidR="00EF7D45" w:rsidRPr="00EF7D45" w:rsidRDefault="00EF7D45" w:rsidP="00EF7D45">
            <w:pPr>
              <w:spacing w:line="240" w:lineRule="auto"/>
              <w:ind w:firstLine="0"/>
              <w:rPr>
                <w:sz w:val="24"/>
                <w:szCs w:val="24"/>
              </w:rPr>
            </w:pPr>
            <w:r w:rsidRPr="00EF7D45">
              <w:rPr>
                <w:sz w:val="24"/>
                <w:szCs w:val="24"/>
              </w:rPr>
              <w:t>Разборка и сборка системы пожаротушения силовых масляных трансформаторов</w:t>
            </w:r>
          </w:p>
        </w:tc>
        <w:tc>
          <w:tcPr>
            <w:tcW w:w="1701" w:type="dxa"/>
            <w:shd w:val="clear" w:color="auto" w:fill="auto"/>
            <w:noWrap/>
            <w:vAlign w:val="center"/>
            <w:hideMark/>
          </w:tcPr>
          <w:p w:rsidR="00EF7D45" w:rsidRPr="00EF7D45" w:rsidRDefault="00EF7D45" w:rsidP="008F1377">
            <w:pPr>
              <w:spacing w:line="240" w:lineRule="auto"/>
              <w:ind w:firstLine="0"/>
              <w:jc w:val="center"/>
              <w:rPr>
                <w:sz w:val="24"/>
                <w:szCs w:val="24"/>
              </w:rPr>
            </w:pPr>
            <w:r w:rsidRPr="00EF7D45">
              <w:rPr>
                <w:sz w:val="24"/>
                <w:szCs w:val="24"/>
              </w:rPr>
              <w:t>1 тр-р</w:t>
            </w:r>
          </w:p>
        </w:tc>
        <w:tc>
          <w:tcPr>
            <w:tcW w:w="1275" w:type="dxa"/>
            <w:shd w:val="clear" w:color="auto" w:fill="auto"/>
            <w:noWrap/>
            <w:vAlign w:val="center"/>
            <w:hideMark/>
          </w:tcPr>
          <w:p w:rsidR="00EF7D45" w:rsidRPr="00EF7D45" w:rsidRDefault="00EF7D45" w:rsidP="008F1377">
            <w:pPr>
              <w:spacing w:line="240" w:lineRule="auto"/>
              <w:ind w:firstLine="0"/>
              <w:jc w:val="center"/>
              <w:rPr>
                <w:sz w:val="24"/>
                <w:szCs w:val="24"/>
              </w:rPr>
            </w:pPr>
            <w:r w:rsidRPr="00EF7D45">
              <w:rPr>
                <w:sz w:val="24"/>
                <w:szCs w:val="24"/>
              </w:rPr>
              <w:t>1</w:t>
            </w:r>
          </w:p>
        </w:tc>
      </w:tr>
      <w:tr w:rsidR="00EF7D45" w:rsidRPr="00EF7D45" w:rsidTr="008F1377">
        <w:tblPrEx>
          <w:tblCellMar>
            <w:left w:w="108" w:type="dxa"/>
            <w:right w:w="108" w:type="dxa"/>
          </w:tblCellMar>
        </w:tblPrEx>
        <w:trPr>
          <w:trHeight w:val="282"/>
        </w:trPr>
        <w:tc>
          <w:tcPr>
            <w:tcW w:w="704" w:type="dxa"/>
            <w:shd w:val="clear" w:color="auto" w:fill="auto"/>
            <w:noWrap/>
            <w:vAlign w:val="center"/>
            <w:hideMark/>
          </w:tcPr>
          <w:p w:rsidR="00EF7D45" w:rsidRPr="00EF7D45" w:rsidRDefault="00EF7D45" w:rsidP="00EF7D45">
            <w:pPr>
              <w:spacing w:line="240" w:lineRule="auto"/>
              <w:ind w:firstLine="0"/>
              <w:rPr>
                <w:sz w:val="24"/>
                <w:szCs w:val="24"/>
              </w:rPr>
            </w:pPr>
            <w:r w:rsidRPr="00EF7D45">
              <w:rPr>
                <w:sz w:val="24"/>
                <w:szCs w:val="24"/>
              </w:rPr>
              <w:t>2</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Ремонт трансформатора типа ТДЦ-250000/220 (трехфазн. 2-х обм, класс напряжения 220 кВ, переключ. без возбужд.), 2 гр. сл. работ</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w:t>
            </w:r>
          </w:p>
        </w:tc>
      </w:tr>
      <w:tr w:rsidR="00EF7D45" w:rsidRPr="00EF7D45" w:rsidTr="008F1377">
        <w:tblPrEx>
          <w:tblCellMar>
            <w:left w:w="108" w:type="dxa"/>
            <w:right w:w="108" w:type="dxa"/>
          </w:tblCellMar>
        </w:tblPrEx>
        <w:trPr>
          <w:trHeight w:val="850"/>
        </w:trPr>
        <w:tc>
          <w:tcPr>
            <w:tcW w:w="704" w:type="dxa"/>
            <w:shd w:val="clear" w:color="auto" w:fill="auto"/>
            <w:noWrap/>
            <w:vAlign w:val="center"/>
            <w:hideMark/>
          </w:tcPr>
          <w:p w:rsidR="00EF7D45" w:rsidRPr="00EF7D45" w:rsidRDefault="00EF7D45" w:rsidP="00EF7D45">
            <w:pPr>
              <w:spacing w:line="240" w:lineRule="auto"/>
              <w:ind w:firstLine="0"/>
              <w:rPr>
                <w:sz w:val="24"/>
                <w:szCs w:val="24"/>
              </w:rPr>
            </w:pPr>
            <w:r w:rsidRPr="00EF7D45">
              <w:rPr>
                <w:sz w:val="24"/>
                <w:szCs w:val="24"/>
              </w:rPr>
              <w:t>3</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Прогрев трансформатора, класс напряжения 220 кВ, 250 МВА</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технологическая операция</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EF7D45">
            <w:pPr>
              <w:spacing w:line="240" w:lineRule="auto"/>
              <w:ind w:firstLine="0"/>
              <w:rPr>
                <w:sz w:val="24"/>
                <w:szCs w:val="24"/>
              </w:rPr>
            </w:pPr>
            <w:r w:rsidRPr="00EF7D45">
              <w:rPr>
                <w:sz w:val="24"/>
                <w:szCs w:val="24"/>
              </w:rPr>
              <w:t>4</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Сушка трансформатора с обмывом моющим раствором с присадкой Midel-7131, сушка с промывочным маслом</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технологическая операция</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EF7D45">
            <w:pPr>
              <w:spacing w:line="240" w:lineRule="auto"/>
              <w:ind w:firstLine="0"/>
              <w:rPr>
                <w:sz w:val="24"/>
                <w:szCs w:val="24"/>
              </w:rPr>
            </w:pPr>
            <w:r w:rsidRPr="00EF7D45">
              <w:rPr>
                <w:sz w:val="24"/>
                <w:szCs w:val="24"/>
              </w:rPr>
              <w:t>5</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Вводы герметичные, класс напряжения 220 кВ, ремонт 1 гр. сл. (с испытаниями)</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3</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EF7D45">
            <w:pPr>
              <w:spacing w:line="240" w:lineRule="auto"/>
              <w:ind w:firstLine="0"/>
              <w:rPr>
                <w:sz w:val="24"/>
                <w:szCs w:val="24"/>
              </w:rPr>
            </w:pPr>
            <w:r w:rsidRPr="00EF7D45">
              <w:rPr>
                <w:sz w:val="24"/>
                <w:szCs w:val="24"/>
              </w:rPr>
              <w:t>6</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Вводы герметичные, класс напряжения 110 кВ, ремонт 1 гр. сл. (с испытаниями)</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EF7D45">
            <w:pPr>
              <w:spacing w:line="240" w:lineRule="auto"/>
              <w:ind w:firstLine="0"/>
              <w:rPr>
                <w:sz w:val="24"/>
                <w:szCs w:val="24"/>
              </w:rPr>
            </w:pPr>
            <w:r w:rsidRPr="00EF7D45">
              <w:rPr>
                <w:sz w:val="24"/>
                <w:szCs w:val="24"/>
              </w:rPr>
              <w:t>7</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Вводы съемные класса напряжения до 35 кВ (15,75 кВ по 4 шт. на фазу), ремонт 1 гр. сл. (с испытаниями)</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12</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8</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Снятие и установка короба выводов трансформатора со стороны токопроводов 15,75 кВ</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3</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9</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Расширители трансформатора с пленочной защитой масла, ремонт 1 гр. сл.</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10</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Охладители типа ДЦ, ремонт 1 гр. сл.</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9</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11</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Вентиляторы типа НАП 704, ремонт 1 гр. сл.</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18</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12</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Маслонасосы типа Т, ТЭ, ЭЦТ, ремонт 2 гр. сл.</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7</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13</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Маслонасосы типа Т, ТЭ, ЭЦТ, замена</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14</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Замена прибора теплового контроля одноточечного (термосигнализатора)</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15</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Газовое реле типа BF-80/Q. Снятие и установка</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16</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Газовое реле типа BF-80/Q. Ремонт 3 гр. сл. (с регулировкой, проверкой и испытаниями)</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17</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Адсорбционные фильтры типа ТФ-100, ремонт 1 гр. сл.</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18</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Ремонт бака трансформатора</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19</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Восстановление заземлений. Ремонт лестниц и площадок, правка поручней, стоек, бортовых полос.</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тн</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0,5</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20</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Снятие металлических рукавов при диаметре рукава 27 мм</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100м метал. рукава</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0,5</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21</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Прокладка металлических рукавов при диаметре рукава 27 мм</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100м метал. рукава</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0,5</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22</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Запорная арматура. Вентили, Dу 25 мм, до 6,4 МПа. Снятие</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18</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23</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Запорная арматура. Вентили, Dу 25 мм, до 6,4 МПа. Установка</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18</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24</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Запорная арматура. Вентили, Dу 25 мм, до 6,4 МПа. Ремонт 2 гр. сл.</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18</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25</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Запорная арматура. Задвижки, Dу 125 мм, до 6,4 МПа, фланцевые с жестким клином. Снятие</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28</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26</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Запорная арматура. Задвижки, Dу 125 мм, до 6,4 МПа, фланцевые с жестким клином. Установка</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28</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27</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Запорная арматура. Задвижки, Dу 125 мм, до 6,4 МПа, фланцевые с жестким клином. Ремонт 2 гр. сл.</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шт.</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28</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28</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Восстановление и сушка сорбентов</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100 кг</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29</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Регенерация со стабилизацией трансформаторного масла (с добавлением антиокислительной присадки)</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тн</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44</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30</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Сушка и очистка трансформаторного масла (для доливки)</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тн</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3</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31</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Сборка и разборка инвентарных и металлических лесов</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тн</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2</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32</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Ремонт тележки и катков трансформатора</w:t>
            </w:r>
          </w:p>
        </w:tc>
        <w:tc>
          <w:tcPr>
            <w:tcW w:w="1701"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 тр-р</w:t>
            </w:r>
          </w:p>
        </w:tc>
        <w:tc>
          <w:tcPr>
            <w:tcW w:w="1275" w:type="dxa"/>
            <w:shd w:val="clear" w:color="auto" w:fill="auto"/>
            <w:noWrap/>
            <w:vAlign w:val="center"/>
          </w:tcPr>
          <w:p w:rsidR="00EF7D45" w:rsidRPr="00EF7D45" w:rsidRDefault="00EF7D45" w:rsidP="008F1377">
            <w:pPr>
              <w:spacing w:line="240" w:lineRule="auto"/>
              <w:ind w:firstLine="0"/>
              <w:jc w:val="center"/>
              <w:rPr>
                <w:sz w:val="24"/>
                <w:szCs w:val="24"/>
              </w:rPr>
            </w:pPr>
            <w:r w:rsidRPr="00EF7D45">
              <w:rPr>
                <w:sz w:val="24"/>
                <w:szCs w:val="24"/>
              </w:rPr>
              <w:t>1</w:t>
            </w:r>
          </w:p>
        </w:tc>
      </w:tr>
      <w:tr w:rsidR="00EF7D45" w:rsidRPr="00EF7D45" w:rsidTr="008F1377">
        <w:tblPrEx>
          <w:tblCellMar>
            <w:left w:w="108" w:type="dxa"/>
            <w:right w:w="108" w:type="dxa"/>
          </w:tblCellMar>
        </w:tblPrEx>
        <w:trPr>
          <w:trHeight w:val="283"/>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33</w:t>
            </w:r>
          </w:p>
        </w:tc>
        <w:tc>
          <w:tcPr>
            <w:tcW w:w="6531"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Ремонт лакокрасочного покрытия по решетчатой поверхности (в 2 слоя)</w:t>
            </w:r>
          </w:p>
        </w:tc>
        <w:tc>
          <w:tcPr>
            <w:tcW w:w="1701" w:type="dxa"/>
            <w:shd w:val="clear" w:color="auto" w:fill="auto"/>
            <w:noWrap/>
            <w:vAlign w:val="center"/>
            <w:hideMark/>
          </w:tcPr>
          <w:p w:rsidR="00EF7D45" w:rsidRPr="00EF7D45" w:rsidRDefault="00EF7D45" w:rsidP="008F1377">
            <w:pPr>
              <w:spacing w:line="240" w:lineRule="auto"/>
              <w:ind w:firstLine="0"/>
              <w:jc w:val="center"/>
              <w:rPr>
                <w:sz w:val="24"/>
                <w:szCs w:val="24"/>
              </w:rPr>
            </w:pPr>
            <w:r w:rsidRPr="00EF7D45">
              <w:rPr>
                <w:sz w:val="24"/>
                <w:szCs w:val="24"/>
              </w:rPr>
              <w:t>10 м2</w:t>
            </w:r>
          </w:p>
        </w:tc>
        <w:tc>
          <w:tcPr>
            <w:tcW w:w="1275" w:type="dxa"/>
            <w:shd w:val="clear" w:color="auto" w:fill="auto"/>
            <w:noWrap/>
            <w:vAlign w:val="center"/>
            <w:hideMark/>
          </w:tcPr>
          <w:p w:rsidR="00EF7D45" w:rsidRPr="00EF7D45" w:rsidRDefault="00EF7D45" w:rsidP="008F1377">
            <w:pPr>
              <w:spacing w:line="240" w:lineRule="auto"/>
              <w:ind w:firstLine="0"/>
              <w:jc w:val="center"/>
              <w:rPr>
                <w:sz w:val="24"/>
                <w:szCs w:val="24"/>
              </w:rPr>
            </w:pPr>
            <w:r w:rsidRPr="00EF7D45">
              <w:rPr>
                <w:sz w:val="24"/>
                <w:szCs w:val="24"/>
              </w:rPr>
              <w:t>24,21</w:t>
            </w:r>
          </w:p>
        </w:tc>
      </w:tr>
      <w:tr w:rsidR="00EF7D45" w:rsidRPr="00EF7D45" w:rsidTr="008F1377">
        <w:tblPrEx>
          <w:tblCellMar>
            <w:left w:w="108" w:type="dxa"/>
            <w:right w:w="108" w:type="dxa"/>
          </w:tblCellMar>
        </w:tblPrEx>
        <w:trPr>
          <w:trHeight w:val="567"/>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34</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Перекатка тр-ра в Машзал и обратно. Разворот катков на 90°, транспортная масса 200 тн (3 развор. х 200 тн х 2 раза = 1200)</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разворот транс</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1200</w:t>
            </w:r>
          </w:p>
        </w:tc>
      </w:tr>
      <w:tr w:rsidR="00EF7D45" w:rsidRPr="00EF7D45" w:rsidTr="008F1377">
        <w:tblPrEx>
          <w:tblCellMar>
            <w:left w:w="108" w:type="dxa"/>
            <w:right w:w="108" w:type="dxa"/>
          </w:tblCellMar>
        </w:tblPrEx>
        <w:trPr>
          <w:trHeight w:val="850"/>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35</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Перекатка тр-ра в Машзал и обр. 1уч. (10 м) - раб. ячейка. Перемещение тр-ра широкой стороной до 20 м, масса 200 тн (200 тн х 2 раза = 400)</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400</w:t>
            </w:r>
          </w:p>
        </w:tc>
      </w:tr>
      <w:tr w:rsidR="00EF7D45" w:rsidRPr="00EF7D45" w:rsidTr="008F1377">
        <w:tblPrEx>
          <w:tblCellMar>
            <w:left w:w="108" w:type="dxa"/>
            <w:right w:w="108" w:type="dxa"/>
          </w:tblCellMar>
        </w:tblPrEx>
        <w:trPr>
          <w:trHeight w:val="850"/>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36</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Перекатка тр-ра в Машзал и обратно. 2уч. (65 м) - прист. узел. Перемещение тр-ра узкой стороной до 50 м, масса 200 тн (200 тн х 2 раза = 400)</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400</w:t>
            </w:r>
          </w:p>
        </w:tc>
      </w:tr>
      <w:tr w:rsidR="00EF7D45" w:rsidRPr="00EF7D45" w:rsidTr="008F1377">
        <w:tblPrEx>
          <w:tblCellMar>
            <w:left w:w="108" w:type="dxa"/>
            <w:right w:w="108" w:type="dxa"/>
          </w:tblCellMar>
        </w:tblPrEx>
        <w:trPr>
          <w:trHeight w:val="850"/>
        </w:trPr>
        <w:tc>
          <w:tcPr>
            <w:tcW w:w="704" w:type="dxa"/>
            <w:shd w:val="clear" w:color="auto" w:fill="auto"/>
            <w:noWrap/>
            <w:vAlign w:val="center"/>
            <w:hideMark/>
          </w:tcPr>
          <w:p w:rsidR="00EF7D45" w:rsidRPr="00EF7D45" w:rsidRDefault="00EF7D45" w:rsidP="008F1377">
            <w:pPr>
              <w:spacing w:line="240" w:lineRule="auto"/>
              <w:ind w:firstLine="0"/>
              <w:rPr>
                <w:sz w:val="24"/>
                <w:szCs w:val="24"/>
              </w:rPr>
            </w:pPr>
            <w:r w:rsidRPr="00EF7D45">
              <w:rPr>
                <w:sz w:val="24"/>
                <w:szCs w:val="24"/>
              </w:rPr>
              <w:t>37</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Перекатка тр-ра в Машзал и обратно. 2уч. (65 м) - прист. узел. Перемещение тр-ра узкой стороной доп. 15 м, масса 200 тн (на кажд. доп. 10 м - 10 %: 0,1 х 1,5 х 200 тн х 2 раза = 60)</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60</w:t>
            </w:r>
          </w:p>
        </w:tc>
      </w:tr>
      <w:tr w:rsidR="00EF7D45" w:rsidRPr="00EF7D45" w:rsidTr="008F1377">
        <w:tblPrEx>
          <w:tblCellMar>
            <w:left w:w="108" w:type="dxa"/>
            <w:right w:w="108" w:type="dxa"/>
          </w:tblCellMar>
        </w:tblPrEx>
        <w:trPr>
          <w:trHeight w:val="850"/>
        </w:trPr>
        <w:tc>
          <w:tcPr>
            <w:tcW w:w="704"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38</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Перекатка тр-ра в Машзал и обратно. 3уч. (35 м) - пост. торец. Перемещение тр-ра широкой стороной до 20 м, масса 200 тн (200 тн х 2 раза = 400)</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400</w:t>
            </w:r>
          </w:p>
        </w:tc>
      </w:tr>
      <w:tr w:rsidR="00EF7D45" w:rsidRPr="00EF7D45" w:rsidTr="008F1377">
        <w:tblPrEx>
          <w:tblCellMar>
            <w:left w:w="108" w:type="dxa"/>
            <w:right w:w="108" w:type="dxa"/>
          </w:tblCellMar>
        </w:tblPrEx>
        <w:trPr>
          <w:trHeight w:val="850"/>
        </w:trPr>
        <w:tc>
          <w:tcPr>
            <w:tcW w:w="704"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39</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Перекатка тр-ра в Машзал и обратно. 3уч. (35 м) - пост. торец. Перемещение тр-ра широкой стороной доп. 15 м, масса 200 т (на кажд. доп. 10 м - 15 %: 0,15 х 1,5 х 200 т х 2 раза = 90)</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90</w:t>
            </w:r>
          </w:p>
        </w:tc>
      </w:tr>
      <w:tr w:rsidR="00EF7D45" w:rsidRPr="00EF7D45" w:rsidTr="008F1377">
        <w:tblPrEx>
          <w:tblCellMar>
            <w:left w:w="108" w:type="dxa"/>
            <w:right w:w="108" w:type="dxa"/>
          </w:tblCellMar>
        </w:tblPrEx>
        <w:trPr>
          <w:trHeight w:val="850"/>
        </w:trPr>
        <w:tc>
          <w:tcPr>
            <w:tcW w:w="704"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40</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Перекатка тр-ра в Машзал и обратно. 4уч. (25 м) - машзал. Перемещение тр-ра узкой стороной до 50 м, масса 200 тн (200 тн х 2 раза = 400)</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400</w:t>
            </w:r>
          </w:p>
        </w:tc>
      </w:tr>
      <w:tr w:rsidR="00EF7D45" w:rsidRPr="00EF7D45" w:rsidTr="008F1377">
        <w:tblPrEx>
          <w:tblCellMar>
            <w:left w:w="108" w:type="dxa"/>
            <w:right w:w="108" w:type="dxa"/>
          </w:tblCellMar>
        </w:tblPrEx>
        <w:trPr>
          <w:trHeight w:val="850"/>
        </w:trPr>
        <w:tc>
          <w:tcPr>
            <w:tcW w:w="704"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41</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Измерения и испытания тр-ра (до и после ремонта) в соответствии с РД 34.45-51.300-97 «Объем и нормы испытаний Электрооборудования»</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к-т</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blPrEx>
          <w:tblCellMar>
            <w:left w:w="108" w:type="dxa"/>
            <w:right w:w="108" w:type="dxa"/>
          </w:tblCellMar>
        </w:tblPrEx>
        <w:trPr>
          <w:trHeight w:val="850"/>
        </w:trPr>
        <w:tc>
          <w:tcPr>
            <w:tcW w:w="704"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42</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Измерения и испытания масла (до и после ремонта) в соответствии с РД 34.45-51.300-97 «Объем и нормы испытаний Электрооборудования»</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к-т</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blPrEx>
          <w:tblCellMar>
            <w:left w:w="108" w:type="dxa"/>
            <w:right w:w="108" w:type="dxa"/>
          </w:tblCellMar>
        </w:tblPrEx>
        <w:trPr>
          <w:trHeight w:val="850"/>
        </w:trPr>
        <w:tc>
          <w:tcPr>
            <w:tcW w:w="704"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43</w:t>
            </w:r>
          </w:p>
        </w:tc>
        <w:tc>
          <w:tcPr>
            <w:tcW w:w="6531" w:type="dxa"/>
            <w:shd w:val="clear" w:color="auto" w:fill="auto"/>
            <w:noWrap/>
            <w:vAlign w:val="center"/>
          </w:tcPr>
          <w:p w:rsidR="00EF7D45" w:rsidRPr="00EF7D45" w:rsidRDefault="00EF7D45" w:rsidP="008F1377">
            <w:pPr>
              <w:spacing w:line="240" w:lineRule="auto"/>
              <w:ind w:firstLine="0"/>
              <w:rPr>
                <w:sz w:val="24"/>
                <w:szCs w:val="24"/>
              </w:rPr>
            </w:pPr>
            <w:r w:rsidRPr="00EF7D45">
              <w:rPr>
                <w:sz w:val="24"/>
                <w:szCs w:val="24"/>
              </w:rPr>
              <w:t>Оценка состояния бумажной изоляции обмоток в соответствии с РД 34.45-51.300-97 «Объем и нормы испытаний Электрооборудования»</w:t>
            </w:r>
          </w:p>
        </w:tc>
        <w:tc>
          <w:tcPr>
            <w:tcW w:w="1701"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 к-т</w:t>
            </w:r>
          </w:p>
        </w:tc>
        <w:tc>
          <w:tcPr>
            <w:tcW w:w="1275" w:type="dxa"/>
            <w:shd w:val="clear" w:color="auto" w:fill="auto"/>
            <w:noWrap/>
            <w:vAlign w:val="center"/>
          </w:tcPr>
          <w:p w:rsidR="00EF7D45" w:rsidRPr="00EF7D45" w:rsidRDefault="00EF7D45" w:rsidP="002F3401">
            <w:pPr>
              <w:spacing w:line="240" w:lineRule="auto"/>
              <w:ind w:firstLine="0"/>
              <w:jc w:val="center"/>
              <w:rPr>
                <w:sz w:val="24"/>
                <w:szCs w:val="24"/>
              </w:rPr>
            </w:pPr>
            <w:r w:rsidRPr="00EF7D45">
              <w:rPr>
                <w:sz w:val="24"/>
                <w:szCs w:val="24"/>
              </w:rPr>
              <w:t>1</w:t>
            </w:r>
          </w:p>
        </w:tc>
      </w:tr>
    </w:tbl>
    <w:p w:rsidR="00EF7D45" w:rsidRPr="00EF7D45" w:rsidRDefault="00EF7D45" w:rsidP="00EF7D45">
      <w:pPr>
        <w:pStyle w:val="510"/>
        <w:shd w:val="clear" w:color="auto" w:fill="auto"/>
        <w:spacing w:line="240" w:lineRule="auto"/>
        <w:ind w:firstLine="0"/>
        <w:rPr>
          <w:rFonts w:ascii="Times New Roman" w:hAnsi="Times New Roman" w:cs="Times New Roman"/>
          <w:i/>
          <w:spacing w:val="0"/>
          <w:sz w:val="24"/>
          <w:szCs w:val="24"/>
        </w:rPr>
      </w:pPr>
    </w:p>
    <w:p w:rsidR="00EF7D45" w:rsidRPr="00EF7D45" w:rsidRDefault="00EF7D45" w:rsidP="00C079F4">
      <w:pPr>
        <w:pStyle w:val="510"/>
        <w:numPr>
          <w:ilvl w:val="1"/>
          <w:numId w:val="58"/>
        </w:numPr>
        <w:shd w:val="clear" w:color="auto" w:fill="auto"/>
        <w:spacing w:line="240" w:lineRule="auto"/>
        <w:ind w:left="0" w:firstLine="0"/>
        <w:rPr>
          <w:rFonts w:ascii="Times New Roman" w:hAnsi="Times New Roman" w:cs="Times New Roman"/>
          <w:i/>
          <w:spacing w:val="0"/>
          <w:sz w:val="24"/>
          <w:szCs w:val="24"/>
        </w:rPr>
      </w:pPr>
      <w:r w:rsidRPr="00EF7D45">
        <w:rPr>
          <w:rFonts w:ascii="Times New Roman" w:hAnsi="Times New Roman" w:cs="Times New Roman"/>
          <w:spacing w:val="0"/>
          <w:sz w:val="24"/>
          <w:szCs w:val="24"/>
        </w:rPr>
        <w:t xml:space="preserve">Объемы работ по трансформатору </w:t>
      </w:r>
      <w:r w:rsidRPr="00EF7D45">
        <w:rPr>
          <w:rFonts w:ascii="Times New Roman" w:hAnsi="Times New Roman" w:cs="Times New Roman"/>
          <w:b/>
          <w:spacing w:val="0"/>
          <w:sz w:val="24"/>
          <w:szCs w:val="24"/>
        </w:rPr>
        <w:t>21Т</w:t>
      </w:r>
      <w:r w:rsidRPr="00EF7D45">
        <w:rPr>
          <w:rFonts w:ascii="Times New Roman" w:hAnsi="Times New Roman" w:cs="Times New Roman"/>
          <w:spacing w:val="0"/>
          <w:sz w:val="24"/>
          <w:szCs w:val="24"/>
        </w:rPr>
        <w:t>:</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639"/>
        <w:gridCol w:w="1701"/>
        <w:gridCol w:w="1275"/>
      </w:tblGrid>
      <w:tr w:rsidR="00EF7D45" w:rsidRPr="00EF7D45" w:rsidTr="008F1377">
        <w:trPr>
          <w:trHeight w:val="317"/>
        </w:trPr>
        <w:tc>
          <w:tcPr>
            <w:tcW w:w="704" w:type="dxa"/>
            <w:vMerge w:val="restart"/>
            <w:shd w:val="clear" w:color="auto" w:fill="F2F2F2" w:themeFill="background1" w:themeFillShade="F2"/>
            <w:vAlign w:val="center"/>
          </w:tcPr>
          <w:p w:rsidR="00EF7D45" w:rsidRPr="00EF7D45" w:rsidRDefault="00EF7D45" w:rsidP="008F1377">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w:t>
            </w:r>
          </w:p>
          <w:p w:rsidR="00EF7D45" w:rsidRPr="00EF7D45" w:rsidRDefault="00EF7D45" w:rsidP="008F1377">
            <w:pPr>
              <w:spacing w:line="240" w:lineRule="auto"/>
              <w:ind w:firstLine="0"/>
              <w:jc w:val="center"/>
              <w:outlineLvl w:val="0"/>
              <w:rPr>
                <w:sz w:val="24"/>
                <w:szCs w:val="24"/>
              </w:rPr>
            </w:pPr>
            <w:r w:rsidRPr="00EF7D45">
              <w:rPr>
                <w:sz w:val="24"/>
                <w:szCs w:val="24"/>
              </w:rPr>
              <w:t>п/п</w:t>
            </w:r>
          </w:p>
        </w:tc>
        <w:tc>
          <w:tcPr>
            <w:tcW w:w="6639" w:type="dxa"/>
            <w:vMerge w:val="restart"/>
            <w:shd w:val="clear" w:color="auto" w:fill="F2F2F2" w:themeFill="background1" w:themeFillShade="F2"/>
            <w:vAlign w:val="center"/>
          </w:tcPr>
          <w:p w:rsidR="00EF7D45" w:rsidRPr="00EF7D45" w:rsidRDefault="00EF7D45" w:rsidP="008F1377">
            <w:pPr>
              <w:spacing w:line="240" w:lineRule="auto"/>
              <w:ind w:firstLine="0"/>
              <w:jc w:val="center"/>
              <w:outlineLvl w:val="0"/>
              <w:rPr>
                <w:sz w:val="24"/>
                <w:szCs w:val="24"/>
              </w:rPr>
            </w:pPr>
            <w:r w:rsidRPr="00EF7D45">
              <w:rPr>
                <w:sz w:val="24"/>
                <w:szCs w:val="24"/>
              </w:rPr>
              <w:t>Технологическое наименование ремонтных работ или сборочных единиц оборудования</w:t>
            </w:r>
          </w:p>
        </w:tc>
        <w:tc>
          <w:tcPr>
            <w:tcW w:w="2976" w:type="dxa"/>
            <w:gridSpan w:val="2"/>
            <w:shd w:val="clear" w:color="auto" w:fill="F2F2F2" w:themeFill="background1" w:themeFillShade="F2"/>
            <w:vAlign w:val="center"/>
          </w:tcPr>
          <w:p w:rsidR="00EF7D45" w:rsidRPr="00EF7D45" w:rsidRDefault="00EF7D45" w:rsidP="008F1377">
            <w:pPr>
              <w:spacing w:line="240" w:lineRule="auto"/>
              <w:ind w:firstLine="0"/>
              <w:jc w:val="center"/>
              <w:outlineLvl w:val="0"/>
              <w:rPr>
                <w:sz w:val="24"/>
                <w:szCs w:val="24"/>
              </w:rPr>
            </w:pPr>
            <w:r w:rsidRPr="00EF7D45">
              <w:rPr>
                <w:sz w:val="24"/>
                <w:szCs w:val="24"/>
              </w:rPr>
              <w:t>Объем планируемых работ</w:t>
            </w:r>
          </w:p>
        </w:tc>
      </w:tr>
      <w:tr w:rsidR="00EF7D45" w:rsidRPr="00EF7D45" w:rsidTr="008F1377">
        <w:trPr>
          <w:trHeight w:val="317"/>
        </w:trPr>
        <w:tc>
          <w:tcPr>
            <w:tcW w:w="704" w:type="dxa"/>
            <w:vMerge/>
            <w:shd w:val="clear" w:color="auto" w:fill="F2F2F2" w:themeFill="background1" w:themeFillShade="F2"/>
            <w:vAlign w:val="center"/>
          </w:tcPr>
          <w:p w:rsidR="00EF7D45" w:rsidRPr="00EF7D45" w:rsidRDefault="00EF7D45" w:rsidP="008F1377">
            <w:pPr>
              <w:pStyle w:val="63"/>
              <w:shd w:val="clear" w:color="auto" w:fill="auto"/>
              <w:spacing w:after="0" w:line="240" w:lineRule="auto"/>
              <w:ind w:firstLine="0"/>
              <w:jc w:val="center"/>
              <w:rPr>
                <w:rFonts w:ascii="Times New Roman" w:hAnsi="Times New Roman" w:cs="Times New Roman"/>
                <w:spacing w:val="0"/>
                <w:sz w:val="24"/>
                <w:szCs w:val="24"/>
              </w:rPr>
            </w:pPr>
          </w:p>
        </w:tc>
        <w:tc>
          <w:tcPr>
            <w:tcW w:w="6639" w:type="dxa"/>
            <w:vMerge/>
            <w:shd w:val="clear" w:color="auto" w:fill="F2F2F2" w:themeFill="background1" w:themeFillShade="F2"/>
            <w:vAlign w:val="center"/>
          </w:tcPr>
          <w:p w:rsidR="00EF7D45" w:rsidRPr="00EF7D45" w:rsidRDefault="00EF7D45" w:rsidP="008F1377">
            <w:pPr>
              <w:spacing w:line="240" w:lineRule="auto"/>
              <w:jc w:val="center"/>
              <w:outlineLvl w:val="0"/>
              <w:rPr>
                <w:sz w:val="24"/>
                <w:szCs w:val="24"/>
              </w:rPr>
            </w:pPr>
          </w:p>
        </w:tc>
        <w:tc>
          <w:tcPr>
            <w:tcW w:w="1701" w:type="dxa"/>
            <w:shd w:val="clear" w:color="auto" w:fill="F2F2F2" w:themeFill="background1" w:themeFillShade="F2"/>
            <w:vAlign w:val="center"/>
          </w:tcPr>
          <w:p w:rsidR="00EF7D45" w:rsidRPr="00EF7D45" w:rsidRDefault="00EF7D45" w:rsidP="008F1377">
            <w:pPr>
              <w:spacing w:line="240" w:lineRule="auto"/>
              <w:ind w:firstLine="0"/>
              <w:jc w:val="center"/>
              <w:outlineLvl w:val="0"/>
              <w:rPr>
                <w:sz w:val="24"/>
                <w:szCs w:val="24"/>
              </w:rPr>
            </w:pPr>
            <w:r w:rsidRPr="00EF7D45">
              <w:rPr>
                <w:sz w:val="24"/>
                <w:szCs w:val="24"/>
              </w:rPr>
              <w:t>ед. изм.</w:t>
            </w:r>
          </w:p>
        </w:tc>
        <w:tc>
          <w:tcPr>
            <w:tcW w:w="1275" w:type="dxa"/>
            <w:shd w:val="clear" w:color="auto" w:fill="F2F2F2" w:themeFill="background1" w:themeFillShade="F2"/>
            <w:vAlign w:val="center"/>
          </w:tcPr>
          <w:p w:rsidR="00EF7D45" w:rsidRPr="00EF7D45" w:rsidRDefault="00EF7D45" w:rsidP="008F1377">
            <w:pPr>
              <w:spacing w:line="240" w:lineRule="auto"/>
              <w:ind w:firstLine="0"/>
              <w:jc w:val="center"/>
              <w:outlineLvl w:val="0"/>
              <w:rPr>
                <w:sz w:val="24"/>
                <w:szCs w:val="24"/>
              </w:rPr>
            </w:pPr>
            <w:r w:rsidRPr="00EF7D45">
              <w:rPr>
                <w:sz w:val="24"/>
                <w:szCs w:val="24"/>
              </w:rPr>
              <w:t>кол-во</w:t>
            </w:r>
          </w:p>
        </w:tc>
      </w:tr>
      <w:tr w:rsidR="00EF7D45" w:rsidRPr="00EF7D45" w:rsidTr="008F1377">
        <w:trPr>
          <w:trHeight w:val="38"/>
        </w:trPr>
        <w:tc>
          <w:tcPr>
            <w:tcW w:w="704" w:type="dxa"/>
            <w:shd w:val="clear" w:color="auto" w:fill="F2F2F2" w:themeFill="background1" w:themeFillShade="F2"/>
            <w:vAlign w:val="center"/>
          </w:tcPr>
          <w:p w:rsidR="00EF7D45" w:rsidRPr="00EF7D45" w:rsidRDefault="00EF7D45" w:rsidP="008F1377">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1</w:t>
            </w:r>
          </w:p>
        </w:tc>
        <w:tc>
          <w:tcPr>
            <w:tcW w:w="6639" w:type="dxa"/>
            <w:shd w:val="clear" w:color="auto" w:fill="F2F2F2" w:themeFill="background1" w:themeFillShade="F2"/>
            <w:vAlign w:val="center"/>
          </w:tcPr>
          <w:p w:rsidR="00EF7D45" w:rsidRPr="00EF7D45" w:rsidRDefault="00EF7D45" w:rsidP="008F1377">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2</w:t>
            </w:r>
          </w:p>
        </w:tc>
        <w:tc>
          <w:tcPr>
            <w:tcW w:w="1701" w:type="dxa"/>
            <w:shd w:val="clear" w:color="auto" w:fill="F2F2F2" w:themeFill="background1" w:themeFillShade="F2"/>
            <w:vAlign w:val="center"/>
          </w:tcPr>
          <w:p w:rsidR="00EF7D45" w:rsidRPr="00EF7D45" w:rsidRDefault="00EF7D45" w:rsidP="008F1377">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3</w:t>
            </w:r>
          </w:p>
        </w:tc>
        <w:tc>
          <w:tcPr>
            <w:tcW w:w="1275" w:type="dxa"/>
            <w:shd w:val="clear" w:color="auto" w:fill="F2F2F2" w:themeFill="background1" w:themeFillShade="F2"/>
            <w:vAlign w:val="center"/>
          </w:tcPr>
          <w:p w:rsidR="00EF7D45" w:rsidRPr="00EF7D45" w:rsidRDefault="00EF7D45" w:rsidP="008F1377">
            <w:pPr>
              <w:pStyle w:val="510"/>
              <w:shd w:val="clear" w:color="auto" w:fill="auto"/>
              <w:spacing w:line="240" w:lineRule="auto"/>
              <w:ind w:firstLine="0"/>
              <w:jc w:val="center"/>
              <w:rPr>
                <w:rFonts w:ascii="Times New Roman" w:hAnsi="Times New Roman" w:cs="Times New Roman"/>
                <w:i/>
                <w:spacing w:val="0"/>
                <w:sz w:val="24"/>
                <w:szCs w:val="24"/>
              </w:rPr>
            </w:pPr>
            <w:r w:rsidRPr="00EF7D45">
              <w:rPr>
                <w:rFonts w:ascii="Times New Roman" w:hAnsi="Times New Roman" w:cs="Times New Roman"/>
                <w:spacing w:val="0"/>
                <w:sz w:val="24"/>
                <w:szCs w:val="24"/>
              </w:rPr>
              <w:t>4</w:t>
            </w:r>
          </w:p>
        </w:tc>
      </w:tr>
      <w:tr w:rsidR="00EF7D45" w:rsidRPr="00EF7D45" w:rsidTr="008F1377">
        <w:trPr>
          <w:trHeight w:val="850"/>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Ремонт трансформатора типа ТРДН-32000/35 (трехфазн. двухобм. класс напряжения 35 кВ, с расщепленной обмоткой НН), 2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Прогрев трансформатора, кл. напр. до 35 кВ, 25 МВА</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технологи</w:t>
            </w:r>
            <w:r w:rsidR="002F3401">
              <w:rPr>
                <w:sz w:val="24"/>
                <w:szCs w:val="24"/>
              </w:rPr>
              <w:t>-</w:t>
            </w:r>
            <w:r w:rsidRPr="00EF7D45">
              <w:rPr>
                <w:sz w:val="24"/>
                <w:szCs w:val="24"/>
              </w:rPr>
              <w:t>ческая опера</w:t>
            </w:r>
            <w:r w:rsidR="002F3401">
              <w:rPr>
                <w:sz w:val="24"/>
                <w:szCs w:val="24"/>
              </w:rPr>
              <w:t>-</w:t>
            </w:r>
            <w:r w:rsidRPr="00EF7D45">
              <w:rPr>
                <w:sz w:val="24"/>
                <w:szCs w:val="24"/>
              </w:rPr>
              <w:t>ция</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3</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Сушка трансформатора с обмывом моющим раствором с присадкой Midel-7131, сушка с промывочным маслом</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технологи</w:t>
            </w:r>
            <w:r w:rsidR="002F3401">
              <w:rPr>
                <w:sz w:val="24"/>
                <w:szCs w:val="24"/>
              </w:rPr>
              <w:t>-</w:t>
            </w:r>
            <w:r w:rsidRPr="00EF7D45">
              <w:rPr>
                <w:sz w:val="24"/>
                <w:szCs w:val="24"/>
              </w:rPr>
              <w:t>ческая опера</w:t>
            </w:r>
            <w:r w:rsidR="002F3401">
              <w:rPr>
                <w:sz w:val="24"/>
                <w:szCs w:val="24"/>
              </w:rPr>
              <w:t>-</w:t>
            </w:r>
            <w:r w:rsidRPr="00EF7D45">
              <w:rPr>
                <w:sz w:val="24"/>
                <w:szCs w:val="24"/>
              </w:rPr>
              <w:t>ция</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4</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Вводы съемные класса напряжения до 35 кВ, ремонт 1 гр. сл. (с испытаниями)</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9</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5</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Снятие и установка короба выводов трансформатора со стороны токопроводов 6 кВ</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6</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Расширители трансформатора без пленочной защиты масла,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7</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Радиаторы прямотрубные и с гнутыми трубами: двухрядный радиатор,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радиатор</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6</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8</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Вентиляторы типа МЦ-4,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12</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9</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РПН. Ремонт избирателей переключающих устройств, тип РНТ-13/35,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10</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РПН. Ремонт контакторов переключающих устройств, тип РНТ-13/35,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11</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РПН. Привод переключающего устройства тип ПДП-4У,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12</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Адсорбер типа ТФ-100,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13</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Выхлопная труба диаметром свыше 250 мм,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14</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Ремонт бака трансформатора</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15</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Запорная арматура. Затворы дисковые, Dу 80 мм. Снятие.</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15</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16</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Запорная арматура. Затворы дисковые, Dу 80 мм. Установка.</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15</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17</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Восстановление заземления, ремонт лестниц и площадок, правка поручней, стоек, бортовых полос.</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тн</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0,2</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18</w:t>
            </w:r>
          </w:p>
        </w:tc>
        <w:tc>
          <w:tcPr>
            <w:tcW w:w="6639"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Ремонт тележки и катков трансформатора</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тр-р</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19</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Ремонт лакокрасочного покрытия по решетчатой поверхности (в 2 слоя)</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10 м2</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21,6</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20</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Восстановление и сушка сорбентов</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100 кг</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21</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Сушка и очистка трансформаторного масла (для доливки)</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тн</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1,5</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22</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Регенерация со стабилизацией трансформаторного масла (с сушкой)</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тн</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13,8</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23</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Снятие металлических рукавов, при диаметре рукава 27 мм</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100м метал. рукава</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0,3</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24</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Прокладка металлических рукавов, при диаметре рукава 27 мм</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100м метал. рукава</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0,3</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25</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Замена прибора теплового контроля одноточечного (термосигнализатора)</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26</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Газовое реле типа РГЧЗ-66. Снятие и установка</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27</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Газовое реле типа РГЧЗ-66. Ремонт 3 гр. сл. (с регулировкой, проверкой и испытаниями)</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28</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Перекатка тр-ра до 1-й крестовины. Перемещение широкой стороной по рельсам до 20 м, масса 55 тн</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55</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29</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Перекатка тр-ра обратно в рабочую ячейку. Перемещение широкой стороной по рельсам до 20м, масса 55 тн</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55</w:t>
            </w:r>
          </w:p>
        </w:tc>
      </w:tr>
      <w:tr w:rsidR="00EF7D45" w:rsidRPr="00EF7D45" w:rsidTr="008F1377">
        <w:trPr>
          <w:trHeight w:val="850"/>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30</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Измерения и испытания тр-ра (до и после ремонта) в соответствии с РД 34.45-51.300-97 «Объем и нормы испытаний Электрооборудования»</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к-т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850"/>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31</w:t>
            </w:r>
          </w:p>
        </w:tc>
        <w:tc>
          <w:tcPr>
            <w:tcW w:w="6639" w:type="dxa"/>
            <w:shd w:val="clear" w:color="auto" w:fill="auto"/>
            <w:vAlign w:val="center"/>
          </w:tcPr>
          <w:p w:rsidR="00EF7D45" w:rsidRPr="00EF7D45" w:rsidRDefault="00EF7D45" w:rsidP="008F1377">
            <w:pPr>
              <w:spacing w:line="240" w:lineRule="auto"/>
              <w:ind w:firstLine="0"/>
              <w:rPr>
                <w:sz w:val="24"/>
                <w:szCs w:val="24"/>
              </w:rPr>
            </w:pPr>
            <w:r w:rsidRPr="00EF7D45">
              <w:rPr>
                <w:sz w:val="24"/>
                <w:szCs w:val="24"/>
              </w:rPr>
              <w:t>Измерения и испытания масла (бак и РПН до и после ремонта) в соответствии с РД 34.45-51.300-97 «Объем и нормы испытаний Электрооборудования»</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к-т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4</w:t>
            </w:r>
          </w:p>
        </w:tc>
      </w:tr>
    </w:tbl>
    <w:p w:rsidR="00EF7D45" w:rsidRPr="00EF7D45" w:rsidRDefault="00EF7D45" w:rsidP="00EF7D45">
      <w:pPr>
        <w:pStyle w:val="510"/>
        <w:shd w:val="clear" w:color="auto" w:fill="auto"/>
        <w:spacing w:line="240" w:lineRule="auto"/>
        <w:ind w:firstLine="0"/>
        <w:rPr>
          <w:rFonts w:ascii="Times New Roman" w:hAnsi="Times New Roman" w:cs="Times New Roman"/>
          <w:i/>
          <w:spacing w:val="0"/>
          <w:sz w:val="24"/>
          <w:szCs w:val="24"/>
        </w:rPr>
      </w:pPr>
    </w:p>
    <w:p w:rsidR="00EF7D45" w:rsidRPr="00EF7D45" w:rsidRDefault="00EF7D45" w:rsidP="00C079F4">
      <w:pPr>
        <w:pStyle w:val="510"/>
        <w:numPr>
          <w:ilvl w:val="1"/>
          <w:numId w:val="58"/>
        </w:numPr>
        <w:shd w:val="clear" w:color="auto" w:fill="auto"/>
        <w:spacing w:line="240" w:lineRule="auto"/>
        <w:ind w:left="0" w:firstLine="0"/>
        <w:rPr>
          <w:rFonts w:ascii="Times New Roman" w:hAnsi="Times New Roman" w:cs="Times New Roman"/>
          <w:i/>
          <w:spacing w:val="0"/>
          <w:sz w:val="24"/>
          <w:szCs w:val="24"/>
        </w:rPr>
      </w:pPr>
      <w:r w:rsidRPr="00EF7D45">
        <w:rPr>
          <w:rFonts w:ascii="Times New Roman" w:hAnsi="Times New Roman" w:cs="Times New Roman"/>
          <w:spacing w:val="0"/>
          <w:sz w:val="24"/>
          <w:szCs w:val="24"/>
        </w:rPr>
        <w:t xml:space="preserve">Объемы работ по трансформатору </w:t>
      </w:r>
      <w:r w:rsidRPr="00EF7D45">
        <w:rPr>
          <w:rFonts w:ascii="Times New Roman" w:hAnsi="Times New Roman" w:cs="Times New Roman"/>
          <w:b/>
          <w:spacing w:val="0"/>
          <w:sz w:val="24"/>
          <w:szCs w:val="24"/>
        </w:rPr>
        <w:t>23Т</w:t>
      </w:r>
      <w:r w:rsidRPr="00EF7D45">
        <w:rPr>
          <w:rFonts w:ascii="Times New Roman" w:hAnsi="Times New Roman" w:cs="Times New Roman"/>
          <w:spacing w:val="0"/>
          <w:sz w:val="24"/>
          <w:szCs w:val="24"/>
        </w:rPr>
        <w:t>:</w:t>
      </w:r>
    </w:p>
    <w:tbl>
      <w:tblPr>
        <w:tblW w:w="103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6639"/>
        <w:gridCol w:w="1701"/>
        <w:gridCol w:w="1275"/>
      </w:tblGrid>
      <w:tr w:rsidR="00EF7D45" w:rsidRPr="00EF7D45" w:rsidTr="008F1377">
        <w:trPr>
          <w:trHeight w:val="317"/>
        </w:trPr>
        <w:tc>
          <w:tcPr>
            <w:tcW w:w="704" w:type="dxa"/>
            <w:vMerge w:val="restart"/>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w:t>
            </w:r>
          </w:p>
          <w:p w:rsidR="00EF7D45" w:rsidRPr="00EF7D45" w:rsidRDefault="00EF7D45" w:rsidP="008F1377">
            <w:pPr>
              <w:spacing w:line="240" w:lineRule="auto"/>
              <w:ind w:firstLine="0"/>
              <w:outlineLvl w:val="0"/>
              <w:rPr>
                <w:sz w:val="24"/>
                <w:szCs w:val="24"/>
              </w:rPr>
            </w:pPr>
            <w:r w:rsidRPr="00EF7D45">
              <w:rPr>
                <w:sz w:val="24"/>
                <w:szCs w:val="24"/>
              </w:rPr>
              <w:t>п/п</w:t>
            </w:r>
          </w:p>
        </w:tc>
        <w:tc>
          <w:tcPr>
            <w:tcW w:w="6639" w:type="dxa"/>
            <w:vMerge w:val="restart"/>
            <w:shd w:val="clear" w:color="auto" w:fill="F2F2F2" w:themeFill="background1" w:themeFillShade="F2"/>
            <w:vAlign w:val="center"/>
          </w:tcPr>
          <w:p w:rsidR="00EF7D45" w:rsidRPr="00EF7D45" w:rsidRDefault="00EF7D45" w:rsidP="008F1377">
            <w:pPr>
              <w:spacing w:line="240" w:lineRule="auto"/>
              <w:ind w:firstLine="0"/>
              <w:outlineLvl w:val="0"/>
              <w:rPr>
                <w:sz w:val="24"/>
                <w:szCs w:val="24"/>
              </w:rPr>
            </w:pPr>
            <w:r w:rsidRPr="00EF7D45">
              <w:rPr>
                <w:sz w:val="24"/>
                <w:szCs w:val="24"/>
              </w:rPr>
              <w:t>Технологическое наименование ремонтных работ или сборочных единиц оборудования</w:t>
            </w:r>
          </w:p>
        </w:tc>
        <w:tc>
          <w:tcPr>
            <w:tcW w:w="2976" w:type="dxa"/>
            <w:gridSpan w:val="2"/>
            <w:shd w:val="clear" w:color="auto" w:fill="F2F2F2" w:themeFill="background1" w:themeFillShade="F2"/>
            <w:vAlign w:val="center"/>
          </w:tcPr>
          <w:p w:rsidR="00EF7D45" w:rsidRPr="00EF7D45" w:rsidRDefault="00EF7D45" w:rsidP="008F1377">
            <w:pPr>
              <w:spacing w:line="240" w:lineRule="auto"/>
              <w:ind w:firstLine="0"/>
              <w:outlineLvl w:val="0"/>
              <w:rPr>
                <w:sz w:val="24"/>
                <w:szCs w:val="24"/>
              </w:rPr>
            </w:pPr>
            <w:r w:rsidRPr="00EF7D45">
              <w:rPr>
                <w:sz w:val="24"/>
                <w:szCs w:val="24"/>
              </w:rPr>
              <w:t>Объем планируемых работ</w:t>
            </w:r>
          </w:p>
        </w:tc>
      </w:tr>
      <w:tr w:rsidR="00EF7D45" w:rsidRPr="00EF7D45" w:rsidTr="008F1377">
        <w:trPr>
          <w:trHeight w:val="317"/>
        </w:trPr>
        <w:tc>
          <w:tcPr>
            <w:tcW w:w="704" w:type="dxa"/>
            <w:vMerge/>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p>
        </w:tc>
        <w:tc>
          <w:tcPr>
            <w:tcW w:w="6639" w:type="dxa"/>
            <w:vMerge/>
            <w:shd w:val="clear" w:color="auto" w:fill="F2F2F2" w:themeFill="background1" w:themeFillShade="F2"/>
            <w:vAlign w:val="center"/>
          </w:tcPr>
          <w:p w:rsidR="00EF7D45" w:rsidRPr="00EF7D45" w:rsidRDefault="00EF7D45" w:rsidP="00EF7D45">
            <w:pPr>
              <w:spacing w:line="240" w:lineRule="auto"/>
              <w:jc w:val="center"/>
              <w:outlineLvl w:val="0"/>
              <w:rPr>
                <w:sz w:val="24"/>
                <w:szCs w:val="24"/>
              </w:rPr>
            </w:pPr>
          </w:p>
        </w:tc>
        <w:tc>
          <w:tcPr>
            <w:tcW w:w="1701" w:type="dxa"/>
            <w:shd w:val="clear" w:color="auto" w:fill="F2F2F2" w:themeFill="background1" w:themeFillShade="F2"/>
            <w:vAlign w:val="center"/>
          </w:tcPr>
          <w:p w:rsidR="00EF7D45" w:rsidRPr="00EF7D45" w:rsidRDefault="00EF7D45" w:rsidP="008F1377">
            <w:pPr>
              <w:spacing w:line="240" w:lineRule="auto"/>
              <w:ind w:firstLine="0"/>
              <w:outlineLvl w:val="0"/>
              <w:rPr>
                <w:sz w:val="24"/>
                <w:szCs w:val="24"/>
              </w:rPr>
            </w:pPr>
            <w:r w:rsidRPr="00EF7D45">
              <w:rPr>
                <w:sz w:val="24"/>
                <w:szCs w:val="24"/>
              </w:rPr>
              <w:t>ед. изм.</w:t>
            </w:r>
          </w:p>
        </w:tc>
        <w:tc>
          <w:tcPr>
            <w:tcW w:w="1275" w:type="dxa"/>
            <w:shd w:val="clear" w:color="auto" w:fill="F2F2F2" w:themeFill="background1" w:themeFillShade="F2"/>
            <w:vAlign w:val="center"/>
          </w:tcPr>
          <w:p w:rsidR="00EF7D45" w:rsidRPr="00EF7D45" w:rsidRDefault="00EF7D45" w:rsidP="008F1377">
            <w:pPr>
              <w:spacing w:line="240" w:lineRule="auto"/>
              <w:ind w:firstLine="0"/>
              <w:outlineLvl w:val="0"/>
              <w:rPr>
                <w:sz w:val="24"/>
                <w:szCs w:val="24"/>
              </w:rPr>
            </w:pPr>
            <w:r w:rsidRPr="00EF7D45">
              <w:rPr>
                <w:sz w:val="24"/>
                <w:szCs w:val="24"/>
              </w:rPr>
              <w:t>кол-во</w:t>
            </w:r>
          </w:p>
        </w:tc>
      </w:tr>
      <w:tr w:rsidR="00EF7D45" w:rsidRPr="00EF7D45" w:rsidTr="008F1377">
        <w:trPr>
          <w:trHeight w:val="38"/>
        </w:trPr>
        <w:tc>
          <w:tcPr>
            <w:tcW w:w="704" w:type="dxa"/>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1</w:t>
            </w:r>
          </w:p>
        </w:tc>
        <w:tc>
          <w:tcPr>
            <w:tcW w:w="6639" w:type="dxa"/>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2</w:t>
            </w:r>
          </w:p>
        </w:tc>
        <w:tc>
          <w:tcPr>
            <w:tcW w:w="1701" w:type="dxa"/>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3</w:t>
            </w:r>
          </w:p>
        </w:tc>
        <w:tc>
          <w:tcPr>
            <w:tcW w:w="1275" w:type="dxa"/>
            <w:shd w:val="clear" w:color="auto" w:fill="F2F2F2" w:themeFill="background1" w:themeFillShade="F2"/>
            <w:vAlign w:val="center"/>
          </w:tcPr>
          <w:p w:rsidR="00EF7D45" w:rsidRPr="00EF7D45" w:rsidRDefault="00EF7D45" w:rsidP="00EF7D45">
            <w:pPr>
              <w:pStyle w:val="510"/>
              <w:shd w:val="clear" w:color="auto" w:fill="auto"/>
              <w:spacing w:line="240" w:lineRule="auto"/>
              <w:ind w:firstLine="0"/>
              <w:jc w:val="center"/>
              <w:rPr>
                <w:rFonts w:ascii="Times New Roman" w:hAnsi="Times New Roman" w:cs="Times New Roman"/>
                <w:i/>
                <w:spacing w:val="0"/>
                <w:sz w:val="24"/>
                <w:szCs w:val="24"/>
              </w:rPr>
            </w:pPr>
            <w:r w:rsidRPr="00EF7D45">
              <w:rPr>
                <w:rFonts w:ascii="Times New Roman" w:hAnsi="Times New Roman" w:cs="Times New Roman"/>
                <w:spacing w:val="0"/>
                <w:sz w:val="24"/>
                <w:szCs w:val="24"/>
              </w:rPr>
              <w:t>4</w:t>
            </w:r>
          </w:p>
        </w:tc>
      </w:tr>
      <w:tr w:rsidR="00EF7D45" w:rsidRPr="00EF7D45" w:rsidTr="008F1377">
        <w:trPr>
          <w:trHeight w:val="850"/>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Ремонт трансформатора типа ТРДН-25000/35 (трехфазн. двухобм. класс напряжения 35 кВ, с расщепленной обмоткой НН), 2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Прогрев трансформатора, кл. напр. до 35 кВ, 25 МВА</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технологи</w:t>
            </w:r>
            <w:r w:rsidR="002F3401">
              <w:rPr>
                <w:sz w:val="24"/>
                <w:szCs w:val="24"/>
              </w:rPr>
              <w:t>-</w:t>
            </w:r>
            <w:r w:rsidRPr="00EF7D45">
              <w:rPr>
                <w:sz w:val="24"/>
                <w:szCs w:val="24"/>
              </w:rPr>
              <w:t>ческая опера</w:t>
            </w:r>
            <w:r w:rsidR="002F3401">
              <w:rPr>
                <w:sz w:val="24"/>
                <w:szCs w:val="24"/>
              </w:rPr>
              <w:t>-</w:t>
            </w:r>
            <w:r w:rsidRPr="00EF7D45">
              <w:rPr>
                <w:sz w:val="24"/>
                <w:szCs w:val="24"/>
              </w:rPr>
              <w:t>ция</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3</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Сушка трансформатора с обмывом моющим раствором с присадкой Midel-7131, сушка с промывочным маслом</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технологи</w:t>
            </w:r>
            <w:r w:rsidR="002F3401">
              <w:rPr>
                <w:sz w:val="24"/>
                <w:szCs w:val="24"/>
              </w:rPr>
              <w:t>-</w:t>
            </w:r>
            <w:r w:rsidRPr="00EF7D45">
              <w:rPr>
                <w:sz w:val="24"/>
                <w:szCs w:val="24"/>
              </w:rPr>
              <w:t>ческая опера</w:t>
            </w:r>
            <w:r w:rsidR="002F3401">
              <w:rPr>
                <w:sz w:val="24"/>
                <w:szCs w:val="24"/>
              </w:rPr>
              <w:t>-</w:t>
            </w:r>
            <w:r w:rsidRPr="00EF7D45">
              <w:rPr>
                <w:sz w:val="24"/>
                <w:szCs w:val="24"/>
              </w:rPr>
              <w:t>ция</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4</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Вводы съемные класса напряжения до 35 кВ, ремонт 1 гр. сл. (с испытаниями)</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9</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5</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Снятие и установка короба выводов трансформатора со стороны токопроводов 6 кВ</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6</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Расширители трансформатора без пленочной защиты масла,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7</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Радиаторы прямотрубные и с гнутыми трубами: двухрядный радиатор,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радиатор</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6</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8</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Вентиляторы типа МЦ-4,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12</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9</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РПН. Ремонт избирателей переключающих устройств, тип РНТ-13/35,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10</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РПН. Ремонт контакторов переключающих устройств, тип РНТ-13/35,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11</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РПН. Привод переключающего устройства тип ПДП-4У,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12</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Адсорбер типа ТФ-100,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13</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Выхлопная труба диаметром свыше 250 мм, ремонт 1 гр. сл.</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14</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Ремонт бака трансформатора</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15</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Запорная арматура. Затворы дисковые, Dу 80 мм. Снятие.</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12</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16</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Запорная арматура. Затворы дисковые, Dу 80 мм. Установка.</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12</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17</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Восстановление заземления, ремонт лестниц и площадок, правка поручней, стоек, бортовых полос.</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тн</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0,2</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18</w:t>
            </w:r>
          </w:p>
        </w:tc>
        <w:tc>
          <w:tcPr>
            <w:tcW w:w="6639" w:type="dxa"/>
            <w:shd w:val="clear" w:color="auto" w:fill="auto"/>
            <w:vAlign w:val="center"/>
            <w:hideMark/>
          </w:tcPr>
          <w:p w:rsidR="00EF7D45" w:rsidRPr="00EF7D45" w:rsidRDefault="00EF7D45" w:rsidP="00EF7D45">
            <w:pPr>
              <w:spacing w:line="240" w:lineRule="auto"/>
              <w:rPr>
                <w:sz w:val="24"/>
                <w:szCs w:val="24"/>
              </w:rPr>
            </w:pPr>
            <w:r w:rsidRPr="00EF7D45">
              <w:rPr>
                <w:sz w:val="24"/>
                <w:szCs w:val="24"/>
              </w:rPr>
              <w:t>Ремонт тележки и катков трансформатора</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 тр-р</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19</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Ремонт лакокрасочного покрытия по решетчатой поверхности (в 2 слоя)</w:t>
            </w:r>
          </w:p>
        </w:tc>
        <w:tc>
          <w:tcPr>
            <w:tcW w:w="1701"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10 м2</w:t>
            </w:r>
          </w:p>
        </w:tc>
        <w:tc>
          <w:tcPr>
            <w:tcW w:w="1275" w:type="dxa"/>
            <w:shd w:val="clear" w:color="auto" w:fill="auto"/>
            <w:vAlign w:val="center"/>
            <w:hideMark/>
          </w:tcPr>
          <w:p w:rsidR="00EF7D45" w:rsidRPr="00EF7D45" w:rsidRDefault="00EF7D45" w:rsidP="002F3401">
            <w:pPr>
              <w:spacing w:line="240" w:lineRule="auto"/>
              <w:ind w:firstLine="0"/>
              <w:jc w:val="center"/>
              <w:rPr>
                <w:sz w:val="24"/>
                <w:szCs w:val="24"/>
              </w:rPr>
            </w:pPr>
            <w:r w:rsidRPr="00EF7D45">
              <w:rPr>
                <w:sz w:val="24"/>
                <w:szCs w:val="24"/>
              </w:rPr>
              <w:t>21,6</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20</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Восстановление и сушка сорбентов</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100 кг</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21</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Сушка и очистка трансформаторного масла (для доливки)</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тн</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1,5</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22</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Регенерация со стабилизацией трансформаторного масла (с сушкой)</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тн</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13,8</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23</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Снятие металлических рукавов, при диаметре рукава 27 мм</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100м метал. рукава</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0,3</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24</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Прокладка металлических рукавов, при диаметре рукава 27 мм</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100м метал. рукава</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0,3</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25</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Замена прибора теплового контроля одноточечного (термосигнализатора)</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26</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Газовое реле типа РГЧЗ-66. Снятие и установка</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283"/>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27</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Газовое реле типа РГЧЗ-66. Ремонт 3 гр. сл. (с регулировкой, проверкой и испытаниями)</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шт.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28</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Перекатка тр-ра до 1-й крестовины. Перемещение широкой стороной по рельсам до 20 м, масса 55 тн</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55</w:t>
            </w:r>
          </w:p>
        </w:tc>
      </w:tr>
      <w:tr w:rsidR="00EF7D45" w:rsidRPr="00EF7D45" w:rsidTr="008F1377">
        <w:trPr>
          <w:trHeight w:val="567"/>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29</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Перекатка тр-ра обратно в рабочую ячейку. Перемещение широкой стороной по рельсам до 20м, масса 55 тн</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тн трансп. масс</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55</w:t>
            </w:r>
          </w:p>
        </w:tc>
      </w:tr>
      <w:tr w:rsidR="00EF7D45" w:rsidRPr="00EF7D45" w:rsidTr="008F1377">
        <w:trPr>
          <w:trHeight w:val="850"/>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30</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Измерения и испытания тр-ра (до и после ремонта) в соответствии с РД 34.45-51.300-97 «Объем и нормы испытаний Электрооборудования»</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к-т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2</w:t>
            </w:r>
          </w:p>
        </w:tc>
      </w:tr>
      <w:tr w:rsidR="00EF7D45" w:rsidRPr="00EF7D45" w:rsidTr="008F1377">
        <w:trPr>
          <w:trHeight w:val="850"/>
        </w:trPr>
        <w:tc>
          <w:tcPr>
            <w:tcW w:w="704" w:type="dxa"/>
            <w:shd w:val="clear" w:color="auto" w:fill="auto"/>
            <w:vAlign w:val="center"/>
            <w:hideMark/>
          </w:tcPr>
          <w:p w:rsidR="00EF7D45" w:rsidRPr="00EF7D45" w:rsidRDefault="00EF7D45" w:rsidP="008F1377">
            <w:pPr>
              <w:spacing w:line="240" w:lineRule="auto"/>
              <w:ind w:firstLine="0"/>
              <w:rPr>
                <w:sz w:val="24"/>
                <w:szCs w:val="24"/>
              </w:rPr>
            </w:pPr>
            <w:r w:rsidRPr="00EF7D45">
              <w:rPr>
                <w:sz w:val="24"/>
                <w:szCs w:val="24"/>
              </w:rPr>
              <w:t>31</w:t>
            </w:r>
          </w:p>
        </w:tc>
        <w:tc>
          <w:tcPr>
            <w:tcW w:w="6639" w:type="dxa"/>
            <w:shd w:val="clear" w:color="auto" w:fill="auto"/>
            <w:vAlign w:val="center"/>
          </w:tcPr>
          <w:p w:rsidR="00EF7D45" w:rsidRPr="00EF7D45" w:rsidRDefault="00EF7D45" w:rsidP="00EF7D45">
            <w:pPr>
              <w:spacing w:line="240" w:lineRule="auto"/>
              <w:rPr>
                <w:sz w:val="24"/>
                <w:szCs w:val="24"/>
              </w:rPr>
            </w:pPr>
            <w:r w:rsidRPr="00EF7D45">
              <w:rPr>
                <w:sz w:val="24"/>
                <w:szCs w:val="24"/>
              </w:rPr>
              <w:t>Измерения и испытания масла (бак и РПН до и после ремонта) в соответствии с РД 34.45-51.300-97 «Объем и нормы испытаний Электрооборудования»</w:t>
            </w:r>
          </w:p>
        </w:tc>
        <w:tc>
          <w:tcPr>
            <w:tcW w:w="1701"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1 к-т</w:t>
            </w:r>
          </w:p>
        </w:tc>
        <w:tc>
          <w:tcPr>
            <w:tcW w:w="1275" w:type="dxa"/>
            <w:shd w:val="clear" w:color="auto" w:fill="auto"/>
            <w:vAlign w:val="center"/>
          </w:tcPr>
          <w:p w:rsidR="00EF7D45" w:rsidRPr="00EF7D45" w:rsidRDefault="00EF7D45" w:rsidP="002F3401">
            <w:pPr>
              <w:spacing w:line="240" w:lineRule="auto"/>
              <w:ind w:firstLine="0"/>
              <w:jc w:val="center"/>
              <w:rPr>
                <w:sz w:val="24"/>
                <w:szCs w:val="24"/>
              </w:rPr>
            </w:pPr>
            <w:r w:rsidRPr="00EF7D45">
              <w:rPr>
                <w:sz w:val="24"/>
                <w:szCs w:val="24"/>
              </w:rPr>
              <w:t>4</w:t>
            </w:r>
          </w:p>
        </w:tc>
      </w:tr>
    </w:tbl>
    <w:p w:rsidR="00EF7D45" w:rsidRPr="00EF7D45" w:rsidRDefault="00EF7D45" w:rsidP="00EF7D45">
      <w:pPr>
        <w:pStyle w:val="510"/>
        <w:shd w:val="clear" w:color="auto" w:fill="auto"/>
        <w:spacing w:line="240" w:lineRule="auto"/>
        <w:ind w:firstLine="0"/>
        <w:rPr>
          <w:rFonts w:ascii="Times New Roman" w:hAnsi="Times New Roman" w:cs="Times New Roman"/>
          <w:i/>
          <w:spacing w:val="0"/>
          <w:sz w:val="24"/>
          <w:szCs w:val="24"/>
        </w:rPr>
      </w:pPr>
    </w:p>
    <w:p w:rsidR="00EF7D45" w:rsidRPr="00EF7D45" w:rsidRDefault="00EF7D45" w:rsidP="00C079F4">
      <w:pPr>
        <w:pStyle w:val="74"/>
        <w:numPr>
          <w:ilvl w:val="0"/>
          <w:numId w:val="51"/>
        </w:numPr>
        <w:shd w:val="clear" w:color="auto" w:fill="auto"/>
        <w:spacing w:before="0" w:after="0" w:line="240" w:lineRule="auto"/>
        <w:ind w:left="0" w:firstLine="0"/>
        <w:jc w:val="both"/>
        <w:rPr>
          <w:rFonts w:ascii="Times New Roman" w:hAnsi="Times New Roman" w:cs="Times New Roman"/>
          <w:sz w:val="24"/>
          <w:szCs w:val="24"/>
        </w:rPr>
      </w:pPr>
      <w:r w:rsidRPr="00EF7D45">
        <w:rPr>
          <w:rFonts w:ascii="Times New Roman" w:hAnsi="Times New Roman" w:cs="Times New Roman"/>
          <w:sz w:val="24"/>
          <w:szCs w:val="24"/>
        </w:rPr>
        <w:t>Требования к Подрядчику.</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 в том числе:</w:t>
      </w:r>
    </w:p>
    <w:p w:rsidR="00EF7D45" w:rsidRPr="00EF7D45" w:rsidRDefault="00EF7D45" w:rsidP="00EF7D45">
      <w:pPr>
        <w:pStyle w:val="a7"/>
        <w:numPr>
          <w:ilvl w:val="0"/>
          <w:numId w:val="0"/>
        </w:numPr>
        <w:spacing w:after="0"/>
        <w:ind w:left="426"/>
        <w:rPr>
          <w:rFonts w:ascii="Times New Roman" w:hAnsi="Times New Roman"/>
          <w:sz w:val="24"/>
        </w:rPr>
      </w:pPr>
      <w:r w:rsidRPr="00EF7D45">
        <w:rPr>
          <w:rFonts w:ascii="Times New Roman" w:hAnsi="Times New Roman"/>
          <w:sz w:val="24"/>
        </w:rPr>
        <w:t>Виды деятельности, к которым необходим допуск:</w:t>
      </w:r>
    </w:p>
    <w:p w:rsidR="00EF7D45" w:rsidRPr="00EF7D45" w:rsidRDefault="00EF7D45" w:rsidP="00EF7D45">
      <w:pPr>
        <w:pStyle w:val="a7"/>
        <w:numPr>
          <w:ilvl w:val="0"/>
          <w:numId w:val="0"/>
        </w:numPr>
        <w:spacing w:after="0"/>
        <w:ind w:left="426"/>
        <w:rPr>
          <w:rFonts w:ascii="Times New Roman" w:hAnsi="Times New Roman"/>
          <w:b/>
          <w:sz w:val="24"/>
        </w:rPr>
      </w:pPr>
      <w:r w:rsidRPr="00EF7D45">
        <w:rPr>
          <w:rFonts w:ascii="Times New Roman" w:hAnsi="Times New Roman"/>
          <w:b/>
          <w:sz w:val="24"/>
        </w:rPr>
        <w:t>23. Монтажные работы:</w:t>
      </w:r>
    </w:p>
    <w:p w:rsidR="00EF7D45" w:rsidRPr="00EF7D45" w:rsidRDefault="00EF7D45" w:rsidP="00EF7D45">
      <w:pPr>
        <w:pStyle w:val="a7"/>
        <w:numPr>
          <w:ilvl w:val="0"/>
          <w:numId w:val="0"/>
        </w:numPr>
        <w:spacing w:after="0"/>
        <w:ind w:left="426"/>
        <w:rPr>
          <w:rFonts w:ascii="Times New Roman" w:hAnsi="Times New Roman"/>
          <w:sz w:val="24"/>
        </w:rPr>
      </w:pPr>
      <w:r w:rsidRPr="00EF7D45">
        <w:rPr>
          <w:rFonts w:ascii="Times New Roman" w:hAnsi="Times New Roman"/>
          <w:sz w:val="24"/>
        </w:rPr>
        <w:t>23.3. Монтаж оборудования тепловых электростанций;</w:t>
      </w:r>
    </w:p>
    <w:p w:rsidR="00EF7D45" w:rsidRPr="00EF7D45" w:rsidRDefault="00EF7D45" w:rsidP="00EF7D45">
      <w:pPr>
        <w:spacing w:line="240" w:lineRule="auto"/>
        <w:ind w:left="426"/>
        <w:rPr>
          <w:sz w:val="24"/>
          <w:szCs w:val="24"/>
        </w:rPr>
      </w:pPr>
      <w:r w:rsidRPr="00EF7D45">
        <w:rPr>
          <w:sz w:val="24"/>
          <w:szCs w:val="24"/>
        </w:rPr>
        <w:t>23.6. Монтаж электротехнических установок, оборудования, систем автоматики и сигнализации;</w:t>
      </w:r>
    </w:p>
    <w:p w:rsidR="00EF7D45" w:rsidRPr="00EF7D45" w:rsidRDefault="00EF7D45" w:rsidP="00EF7D45">
      <w:pPr>
        <w:pStyle w:val="a7"/>
        <w:numPr>
          <w:ilvl w:val="0"/>
          <w:numId w:val="0"/>
        </w:numPr>
        <w:spacing w:after="0"/>
        <w:ind w:left="426"/>
        <w:rPr>
          <w:rFonts w:ascii="Times New Roman" w:hAnsi="Times New Roman"/>
          <w:b/>
          <w:sz w:val="24"/>
        </w:rPr>
      </w:pPr>
      <w:r w:rsidRPr="00EF7D45">
        <w:rPr>
          <w:rFonts w:ascii="Times New Roman" w:hAnsi="Times New Roman"/>
          <w:b/>
          <w:sz w:val="24"/>
        </w:rPr>
        <w:t>24. Пусконаладочные работы:</w:t>
      </w:r>
    </w:p>
    <w:p w:rsidR="00EF7D45" w:rsidRPr="00EF7D45" w:rsidRDefault="00EF7D45" w:rsidP="00EF7D45">
      <w:pPr>
        <w:pStyle w:val="ConsPlusNonformat"/>
        <w:ind w:left="426"/>
        <w:rPr>
          <w:rFonts w:ascii="Times New Roman" w:hAnsi="Times New Roman" w:cs="Times New Roman"/>
          <w:sz w:val="24"/>
          <w:szCs w:val="24"/>
        </w:rPr>
      </w:pPr>
      <w:r w:rsidRPr="00EF7D45">
        <w:rPr>
          <w:rFonts w:ascii="Times New Roman" w:hAnsi="Times New Roman" w:cs="Times New Roman"/>
          <w:sz w:val="24"/>
          <w:szCs w:val="24"/>
        </w:rPr>
        <w:t>24.4. Пусконаладочные работы силовых и измерительных трансформаторов;</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 xml:space="preserve">Наличие у Подрядчика электролаборатории, зарегистрированной в Ростехнадзоре. </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bCs/>
          <w:spacing w:val="0"/>
          <w:sz w:val="24"/>
          <w:szCs w:val="24"/>
        </w:rPr>
        <w:t>Желательно наличие у Подрядчика сертификата соответствия стандарту ISO 9001:2011.</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Опыт выполнения аналогичных по характеру и объемам работ на объектах электроэнергетики не менее 3-х лет.</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Наличие достаточного количества квалифицированного и аттестованного персонала для выполнения всего комплекса работ.</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обязан обеспечить соблюдение своим персоналом и персоналом субподрядных организаций правил внутреннего распорядка энергопредприятия, ПТЭ, ПТБ, ППБ, правил Ростехнадзора,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 При количестве персонала Подрядчика, в том числе с учётом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т.ч.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Наличие у лиц, допущенных к производству работ, профессиональной подготовки, подтвержденной удостоверениями на право выполнения работ, в том числе:</w:t>
      </w:r>
    </w:p>
    <w:p w:rsidR="00EF7D45" w:rsidRPr="00EF7D45" w:rsidRDefault="00EF7D45" w:rsidP="00C079F4">
      <w:pPr>
        <w:pStyle w:val="63"/>
        <w:numPr>
          <w:ilvl w:val="0"/>
          <w:numId w:val="53"/>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в электроустановках до и выше 1000В;</w:t>
      </w:r>
    </w:p>
    <w:p w:rsidR="00EF7D45" w:rsidRPr="00EF7D45" w:rsidRDefault="00EF7D45" w:rsidP="00C079F4">
      <w:pPr>
        <w:pStyle w:val="63"/>
        <w:numPr>
          <w:ilvl w:val="0"/>
          <w:numId w:val="53"/>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огневых (электросварочных) работ;</w:t>
      </w:r>
    </w:p>
    <w:p w:rsidR="00EF7D45" w:rsidRPr="00EF7D45" w:rsidRDefault="00EF7D45" w:rsidP="00C079F4">
      <w:pPr>
        <w:pStyle w:val="63"/>
        <w:numPr>
          <w:ilvl w:val="0"/>
          <w:numId w:val="53"/>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работ с подъёмными сооружениями;</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Персонал Подрядчика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(Ростехнадзор) Российской Федерации.</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обязан предоставить списки лиц, ответственных за безопасное проведение работ, в т.ч.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Персонал Подрядчика обязан выполнять правила внутреннего распорядка, действующего на энергопредприятии.</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Желательно наличие у Подрядчика материально-технической базы в районе выполнения работ.</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 а также включать аналогичные условия во все договора субподряда.</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а также всеми необходимыми инструментами и приспособлениями.</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EF7D45" w:rsidRPr="00EF7D45" w:rsidRDefault="00EF7D45" w:rsidP="00C079F4">
      <w:pPr>
        <w:pStyle w:val="63"/>
        <w:numPr>
          <w:ilvl w:val="1"/>
          <w:numId w:val="51"/>
        </w:numPr>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 предъявляемым к основному Подрядчику, на этапе проведения закупочной процедуры. </w:t>
      </w:r>
    </w:p>
    <w:p w:rsidR="00EF7D45" w:rsidRPr="00EF7D45" w:rsidRDefault="00EF7D45" w:rsidP="00C079F4">
      <w:pPr>
        <w:pStyle w:val="63"/>
        <w:numPr>
          <w:ilvl w:val="1"/>
          <w:numId w:val="51"/>
        </w:numPr>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Ответственность за действия субподрядных организаций в целом перед Заказчиком несёт Подрядчик.</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Наличие необходимой оснастки, средств малой механизации, электро-пневмоинструмента, специнструмента, приспособлений и т.п. за исключением предоставляемых Заказчиком стационарных подъемных сооружений, установленных на объектах ремонта.</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обязан ежемесячно предоставлять табель рабочего времени персонала, занятого на выполнении работ в соответствии с настоящим Техническим заданием.</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обязан обеспечить себя бытовыми помещениями (передвижными-перевозимыми бытовками).</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p>
    <w:p w:rsidR="00EF7D45" w:rsidRPr="00EF7D45" w:rsidRDefault="00EF7D45" w:rsidP="00C079F4">
      <w:pPr>
        <w:pStyle w:val="74"/>
        <w:numPr>
          <w:ilvl w:val="0"/>
          <w:numId w:val="51"/>
        </w:numPr>
        <w:shd w:val="clear" w:color="auto" w:fill="auto"/>
        <w:spacing w:before="0" w:after="0" w:line="240" w:lineRule="auto"/>
        <w:ind w:left="0" w:firstLine="0"/>
        <w:jc w:val="both"/>
        <w:rPr>
          <w:rFonts w:ascii="Times New Roman" w:hAnsi="Times New Roman" w:cs="Times New Roman"/>
          <w:sz w:val="24"/>
          <w:szCs w:val="24"/>
        </w:rPr>
      </w:pPr>
      <w:r w:rsidRPr="00EF7D45">
        <w:rPr>
          <w:rFonts w:ascii="Times New Roman" w:hAnsi="Times New Roman" w:cs="Times New Roman"/>
          <w:sz w:val="24"/>
          <w:szCs w:val="24"/>
        </w:rPr>
        <w:t>Требования к выполнению работ.</w:t>
      </w:r>
    </w:p>
    <w:p w:rsidR="00EF7D45" w:rsidRPr="00EF7D45" w:rsidRDefault="00EF7D45" w:rsidP="00C079F4">
      <w:pPr>
        <w:pStyle w:val="63"/>
        <w:numPr>
          <w:ilvl w:val="1"/>
          <w:numId w:val="52"/>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Работы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i/>
          <w:spacing w:val="0"/>
          <w:sz w:val="24"/>
          <w:szCs w:val="24"/>
        </w:rPr>
      </w:pPr>
      <w:r w:rsidRPr="00EF7D45">
        <w:rPr>
          <w:rFonts w:ascii="Times New Roman" w:hAnsi="Times New Roman" w:cs="Times New Roman"/>
          <w:spacing w:val="0"/>
          <w:sz w:val="24"/>
          <w:szCs w:val="24"/>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СО 34.04.181-2003 «Правила организации технического обслуживания и ремонта оборудования, зданий и сооружений электростанций и сетей», 2004;</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«ПТЭ электрических станций и сетей РФ», 2003;</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РД 34.45-51.300-97 «Объемы и нормы испытаний электрооборудования»;</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Правила по охране труда при эксплуатации электроустановок;</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СО-153-34.20.501-2003 «Правила технической эксплуатации электрических станций и сетей Российской Федерации»;</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РД 153-34.0-03.301-00 «Правила пожарной безопасности для энергетических предприятий»;</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ФНП «Правила безопасности опасных производственных объектов, на которых используются подъемные сооружения»;</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ПРАВИЛА УСТРОЙСТВА ЭЛЕКТРОУСТАНОВОК;</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СНиП 3.04.03-85 «Защита строительных конструкций и сооружений от коррозии»;</w:t>
      </w:r>
    </w:p>
    <w:p w:rsidR="00EF7D45" w:rsidRPr="00EF7D45" w:rsidRDefault="00EF7D45" w:rsidP="00C079F4">
      <w:pPr>
        <w:pStyle w:val="63"/>
        <w:numPr>
          <w:ilvl w:val="0"/>
          <w:numId w:val="54"/>
        </w:numPr>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bCs/>
          <w:spacing w:val="0"/>
          <w:sz w:val="24"/>
          <w:szCs w:val="24"/>
        </w:rPr>
        <w:t>СО 34.46.605-2005</w:t>
      </w:r>
      <w:r w:rsidRPr="00EF7D45">
        <w:rPr>
          <w:rFonts w:ascii="Times New Roman" w:hAnsi="Times New Roman" w:cs="Times New Roman"/>
          <w:spacing w:val="0"/>
          <w:sz w:val="24"/>
          <w:szCs w:val="24"/>
        </w:rPr>
        <w:t xml:space="preserve"> «</w:t>
      </w:r>
      <w:r w:rsidRPr="00EF7D45">
        <w:rPr>
          <w:rFonts w:ascii="Times New Roman" w:hAnsi="Times New Roman" w:cs="Times New Roman"/>
          <w:bCs/>
          <w:sz w:val="24"/>
          <w:szCs w:val="24"/>
        </w:rPr>
        <w:t xml:space="preserve">Типовая технологическая инструкция. </w:t>
      </w:r>
      <w:r w:rsidRPr="00EF7D45">
        <w:rPr>
          <w:rFonts w:ascii="Times New Roman" w:hAnsi="Times New Roman" w:cs="Times New Roman"/>
          <w:bCs/>
          <w:spacing w:val="0"/>
          <w:sz w:val="24"/>
          <w:szCs w:val="24"/>
        </w:rPr>
        <w:t>Трансформаторы классов напряжения 110-1150 КВ мощностью 80 МВ·А и более. Капитальный ремонт</w:t>
      </w:r>
      <w:r w:rsidRPr="00EF7D45">
        <w:rPr>
          <w:rFonts w:ascii="Times New Roman" w:hAnsi="Times New Roman" w:cs="Times New Roman"/>
          <w:spacing w:val="0"/>
          <w:sz w:val="24"/>
          <w:szCs w:val="24"/>
        </w:rPr>
        <w:t>»;</w:t>
      </w:r>
    </w:p>
    <w:p w:rsidR="00EF7D45" w:rsidRPr="00EF7D45" w:rsidRDefault="00EF7D45" w:rsidP="00C079F4">
      <w:pPr>
        <w:pStyle w:val="63"/>
        <w:numPr>
          <w:ilvl w:val="0"/>
          <w:numId w:val="54"/>
        </w:numPr>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РД 16 363-87 «</w:t>
      </w:r>
      <w:r w:rsidRPr="00EF7D45">
        <w:rPr>
          <w:rFonts w:ascii="Times New Roman" w:hAnsi="Times New Roman" w:cs="Times New Roman"/>
          <w:sz w:val="24"/>
          <w:szCs w:val="24"/>
        </w:rPr>
        <w:t xml:space="preserve">ТРАНСФОРМАТОРЫ СИЛОВЫЕ </w:t>
      </w:r>
      <w:r w:rsidRPr="00EF7D45">
        <w:rPr>
          <w:rFonts w:ascii="Times New Roman" w:hAnsi="Times New Roman" w:cs="Times New Roman"/>
          <w:spacing w:val="0"/>
          <w:sz w:val="24"/>
          <w:szCs w:val="24"/>
        </w:rPr>
        <w:t>Транспортирование, разгрузка, хранение, монтаж и ввод в эксплуатацию»;</w:t>
      </w:r>
    </w:p>
    <w:p w:rsidR="00EF7D45" w:rsidRPr="00EF7D45" w:rsidRDefault="00EF7D45" w:rsidP="00C079F4">
      <w:pPr>
        <w:pStyle w:val="afffa"/>
        <w:numPr>
          <w:ilvl w:val="0"/>
          <w:numId w:val="54"/>
        </w:numPr>
        <w:ind w:left="567" w:hanging="283"/>
        <w:rPr>
          <w:rFonts w:eastAsia="Verdana"/>
        </w:rPr>
      </w:pPr>
      <w:r w:rsidRPr="00EF7D45">
        <w:rPr>
          <w:rFonts w:eastAsia="Verdana"/>
        </w:rPr>
        <w:t>Стандарт организации «Система менеджмента охраны здоровья и безопасности труда. Правила безопасности при работе на высоте». СО-СОТТА-13;</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Стандарт организации «О мерах безопасности при работе с асбестом и асбестосодержащими материалами на объектах ОАО «Э.ОН Россия» СО-СОТТА-20;</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СанПиН 2.2.3.2887-11 «Гигиенические требования при производстве и использовании хризотила и хризотилсодержащих материалов»;</w:t>
      </w:r>
    </w:p>
    <w:p w:rsidR="00EF7D45" w:rsidRPr="00EF7D45" w:rsidRDefault="00EF7D45" w:rsidP="00C079F4">
      <w:pPr>
        <w:pStyle w:val="63"/>
        <w:numPr>
          <w:ilvl w:val="0"/>
          <w:numId w:val="54"/>
        </w:numPr>
        <w:shd w:val="clear" w:color="auto" w:fill="auto"/>
        <w:spacing w:after="0" w:line="240" w:lineRule="auto"/>
        <w:ind w:left="567" w:hanging="283"/>
        <w:jc w:val="both"/>
        <w:rPr>
          <w:rFonts w:ascii="Times New Roman" w:hAnsi="Times New Roman" w:cs="Times New Roman"/>
          <w:i/>
          <w:spacing w:val="0"/>
          <w:sz w:val="24"/>
          <w:szCs w:val="24"/>
        </w:rPr>
      </w:pPr>
      <w:r w:rsidRPr="00EF7D45">
        <w:rPr>
          <w:rFonts w:ascii="Times New Roman" w:hAnsi="Times New Roman" w:cs="Times New Roman"/>
          <w:spacing w:val="0"/>
          <w:sz w:val="24"/>
          <w:szCs w:val="24"/>
        </w:rPr>
        <w:t>Другие действующие директивные материалы, обязательные при выполнении работ в рамках настоящего Технического задания</w:t>
      </w:r>
      <w:r w:rsidRPr="00EF7D45">
        <w:rPr>
          <w:rFonts w:ascii="Times New Roman" w:hAnsi="Times New Roman" w:cs="Times New Roman"/>
          <w:i/>
          <w:spacing w:val="0"/>
          <w:sz w:val="24"/>
          <w:szCs w:val="24"/>
        </w:rPr>
        <w:t>.</w:t>
      </w:r>
    </w:p>
    <w:p w:rsidR="00EF7D45" w:rsidRPr="00EF7D45" w:rsidRDefault="00EF7D45" w:rsidP="00C079F4">
      <w:pPr>
        <w:pStyle w:val="63"/>
        <w:numPr>
          <w:ilvl w:val="1"/>
          <w:numId w:val="52"/>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 проектом производства работ (ППР). Подрядчик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 и представить его Заказчику для утверждения за 30 календарных дней до начала выполнения работ (оказания услуг).</w:t>
      </w:r>
    </w:p>
    <w:p w:rsidR="00EF7D45" w:rsidRPr="00EF7D45" w:rsidRDefault="00EF7D45" w:rsidP="00C079F4">
      <w:pPr>
        <w:pStyle w:val="63"/>
        <w:numPr>
          <w:ilvl w:val="1"/>
          <w:numId w:val="52"/>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Все погрузочно-разгрузочные работы, такелажные работы и доставка оборудования и материалов до ремонтной площадки и обратно осуществляется силами Подрядчика. Подъемные средства для производства работ на территории Заказчика предоставляет Заказчик.</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p>
    <w:p w:rsidR="00EF7D45" w:rsidRPr="00EF7D45" w:rsidRDefault="00EF7D45" w:rsidP="00C079F4">
      <w:pPr>
        <w:pStyle w:val="74"/>
        <w:numPr>
          <w:ilvl w:val="0"/>
          <w:numId w:val="51"/>
        </w:numPr>
        <w:shd w:val="clear" w:color="auto" w:fill="auto"/>
        <w:spacing w:before="0" w:after="0" w:line="240" w:lineRule="auto"/>
        <w:ind w:left="0" w:firstLine="0"/>
        <w:jc w:val="both"/>
        <w:rPr>
          <w:rFonts w:ascii="Times New Roman" w:hAnsi="Times New Roman" w:cs="Times New Roman"/>
          <w:sz w:val="24"/>
          <w:szCs w:val="24"/>
        </w:rPr>
      </w:pPr>
      <w:r w:rsidRPr="00EF7D45">
        <w:rPr>
          <w:rFonts w:ascii="Times New Roman" w:hAnsi="Times New Roman" w:cs="Times New Roman"/>
          <w:sz w:val="24"/>
          <w:szCs w:val="24"/>
        </w:rPr>
        <w:t>Требования к применяемым оборудованию, материалам и запасным частям.</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 xml:space="preserve">Работы в объеме Технического задания выполняются с применением оборудования, запасных частей и материалов Заказчика и Подрядчика. Перечень оборудования, запасных частей, материалов, поставляемых Заказчиком, указан в Приложении 1 к настоящему ТЗ. Перечень оборудования, запасных частей, материалов, поставляемых Подрядчиком, указан в Приложении 2 к настоящему ТЗ. </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Вновь устанавливаемые оборудование,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по предоставлении оригинала</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Входной контроль запасных частей и материалов, поставляемых Подрядчиком в соответствии с ГОСТ 24297-87(2001) осуществляется комиссией с участием представителей Заказчика и Подрядчика.</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В случае использования при выполнении работ по ремонту запасных частей, произведенных не на заводе-изготовителе оборудования, данные запасные части должны сопровождаться документами, полученными от завода-изготовителя оборудования, разрешающих использование данных запасных частей на данном оборудовании.</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При проведении работ на объектах Заказчика категорически запрещено применение асбеста и асбестосодержащих материалов.</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p>
    <w:p w:rsidR="00EF7D45" w:rsidRPr="00EF7D45" w:rsidRDefault="00EF7D45" w:rsidP="00C079F4">
      <w:pPr>
        <w:pStyle w:val="74"/>
        <w:numPr>
          <w:ilvl w:val="0"/>
          <w:numId w:val="51"/>
        </w:numPr>
        <w:shd w:val="clear" w:color="auto" w:fill="auto"/>
        <w:spacing w:before="0" w:after="0" w:line="240" w:lineRule="auto"/>
        <w:ind w:left="0" w:firstLine="0"/>
        <w:jc w:val="both"/>
        <w:rPr>
          <w:rFonts w:ascii="Times New Roman" w:hAnsi="Times New Roman" w:cs="Times New Roman"/>
          <w:bCs/>
          <w:i/>
          <w:sz w:val="24"/>
          <w:szCs w:val="24"/>
        </w:rPr>
      </w:pPr>
      <w:r w:rsidRPr="00EF7D45">
        <w:rPr>
          <w:rFonts w:ascii="Times New Roman" w:hAnsi="Times New Roman" w:cs="Times New Roman"/>
          <w:sz w:val="24"/>
          <w:szCs w:val="24"/>
        </w:rPr>
        <w:t>Этапы и сроки выполнения работ.</w:t>
      </w:r>
    </w:p>
    <w:p w:rsidR="00EF7D45" w:rsidRPr="00EF7D45" w:rsidRDefault="00EF7D45" w:rsidP="00C079F4">
      <w:pPr>
        <w:pStyle w:val="2d"/>
        <w:keepNext/>
        <w:keepLines/>
        <w:numPr>
          <w:ilvl w:val="1"/>
          <w:numId w:val="51"/>
        </w:numPr>
        <w:shd w:val="clear" w:color="auto" w:fill="auto"/>
        <w:spacing w:before="0" w:after="0" w:line="240" w:lineRule="auto"/>
        <w:ind w:left="0" w:firstLine="0"/>
        <w:jc w:val="both"/>
        <w:rPr>
          <w:rFonts w:ascii="Times New Roman" w:hAnsi="Times New Roman"/>
          <w:sz w:val="24"/>
          <w:szCs w:val="24"/>
        </w:rPr>
      </w:pPr>
      <w:r w:rsidRPr="00EF7D45">
        <w:rPr>
          <w:rFonts w:ascii="Times New Roman" w:hAnsi="Times New Roman"/>
          <w:sz w:val="24"/>
          <w:szCs w:val="24"/>
        </w:rPr>
        <w:t>Сроки выполнения работ: с 11 апреля 2016 года по 10 ноября 2016 года.</w:t>
      </w:r>
    </w:p>
    <w:p w:rsidR="00EF7D45" w:rsidRPr="00EF7D45" w:rsidRDefault="00EF7D45" w:rsidP="00EF7D45">
      <w:pPr>
        <w:pStyle w:val="2d"/>
        <w:keepNext/>
        <w:keepLines/>
        <w:shd w:val="clear" w:color="auto" w:fill="auto"/>
        <w:spacing w:before="0" w:after="0" w:line="240" w:lineRule="auto"/>
        <w:jc w:val="both"/>
        <w:rPr>
          <w:rFonts w:ascii="Times New Roman" w:hAnsi="Times New Roman"/>
          <w:b/>
          <w:bCs/>
          <w:sz w:val="24"/>
          <w:szCs w:val="24"/>
        </w:rPr>
      </w:pPr>
      <w:r w:rsidRPr="00EF7D45">
        <w:rPr>
          <w:rFonts w:ascii="Times New Roman" w:hAnsi="Times New Roman"/>
          <w:sz w:val="24"/>
          <w:szCs w:val="24"/>
        </w:rPr>
        <w:t>Этапы выполнения работ:</w:t>
      </w:r>
    </w:p>
    <w:tbl>
      <w:tblPr>
        <w:tblStyle w:val="afff4"/>
        <w:tblW w:w="8647" w:type="dxa"/>
        <w:tblInd w:w="704" w:type="dxa"/>
        <w:tblLook w:val="04A0" w:firstRow="1" w:lastRow="0" w:firstColumn="1" w:lastColumn="0" w:noHBand="0" w:noVBand="1"/>
      </w:tblPr>
      <w:tblGrid>
        <w:gridCol w:w="2977"/>
        <w:gridCol w:w="2977"/>
        <w:gridCol w:w="2693"/>
      </w:tblGrid>
      <w:tr w:rsidR="00EF7D45" w:rsidRPr="00EF7D45" w:rsidTr="00EF7D45">
        <w:tc>
          <w:tcPr>
            <w:tcW w:w="2977" w:type="dxa"/>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Наименование оборудования</w:t>
            </w:r>
          </w:p>
        </w:tc>
        <w:tc>
          <w:tcPr>
            <w:tcW w:w="2977" w:type="dxa"/>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Срок начала выполнения работ</w:t>
            </w:r>
          </w:p>
        </w:tc>
        <w:tc>
          <w:tcPr>
            <w:tcW w:w="2693" w:type="dxa"/>
            <w:shd w:val="clear" w:color="auto" w:fill="F2F2F2" w:themeFill="background1" w:themeFillShade="F2"/>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Срок окончания работ</w:t>
            </w:r>
          </w:p>
        </w:tc>
      </w:tr>
      <w:tr w:rsidR="00EF7D45" w:rsidRPr="00EF7D45" w:rsidTr="00EF7D45">
        <w:trPr>
          <w:trHeight w:val="387"/>
        </w:trPr>
        <w:tc>
          <w:tcPr>
            <w:tcW w:w="2977" w:type="dxa"/>
            <w:vAlign w:val="center"/>
          </w:tcPr>
          <w:p w:rsidR="00EF7D45" w:rsidRPr="00EF7D45" w:rsidRDefault="00EF7D45" w:rsidP="00EF7D45">
            <w:pPr>
              <w:pStyle w:val="63"/>
              <w:shd w:val="clear" w:color="auto" w:fill="auto"/>
              <w:spacing w:after="0" w:line="240" w:lineRule="auto"/>
              <w:ind w:left="317" w:firstLine="0"/>
              <w:rPr>
                <w:rFonts w:ascii="Times New Roman" w:hAnsi="Times New Roman" w:cs="Times New Roman"/>
                <w:spacing w:val="0"/>
                <w:sz w:val="24"/>
                <w:szCs w:val="24"/>
              </w:rPr>
            </w:pPr>
            <w:r w:rsidRPr="00EF7D45">
              <w:rPr>
                <w:rFonts w:ascii="Times New Roman" w:hAnsi="Times New Roman" w:cs="Times New Roman"/>
                <w:bCs/>
                <w:spacing w:val="0"/>
                <w:sz w:val="24"/>
                <w:szCs w:val="24"/>
              </w:rPr>
              <w:t xml:space="preserve">Трансформатор </w:t>
            </w:r>
            <w:r w:rsidRPr="00EF7D45">
              <w:rPr>
                <w:rFonts w:ascii="Times New Roman" w:hAnsi="Times New Roman" w:cs="Times New Roman"/>
                <w:b/>
                <w:bCs/>
                <w:spacing w:val="0"/>
                <w:sz w:val="24"/>
                <w:szCs w:val="24"/>
              </w:rPr>
              <w:t>1Т</w:t>
            </w:r>
          </w:p>
        </w:tc>
        <w:tc>
          <w:tcPr>
            <w:tcW w:w="2977" w:type="dxa"/>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11.04.2016г.</w:t>
            </w:r>
          </w:p>
        </w:tc>
        <w:tc>
          <w:tcPr>
            <w:tcW w:w="2693" w:type="dxa"/>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21.06.2016г.</w:t>
            </w:r>
          </w:p>
        </w:tc>
      </w:tr>
      <w:tr w:rsidR="00EF7D45" w:rsidRPr="00EF7D45" w:rsidTr="00EF7D45">
        <w:trPr>
          <w:trHeight w:val="433"/>
        </w:trPr>
        <w:tc>
          <w:tcPr>
            <w:tcW w:w="2977" w:type="dxa"/>
            <w:vAlign w:val="center"/>
          </w:tcPr>
          <w:p w:rsidR="00EF7D45" w:rsidRPr="00EF7D45" w:rsidRDefault="00EF7D45" w:rsidP="00EF7D45">
            <w:pPr>
              <w:pStyle w:val="63"/>
              <w:shd w:val="clear" w:color="auto" w:fill="auto"/>
              <w:spacing w:after="0" w:line="240" w:lineRule="auto"/>
              <w:ind w:left="317" w:firstLine="0"/>
              <w:rPr>
                <w:rFonts w:ascii="Times New Roman" w:hAnsi="Times New Roman" w:cs="Times New Roman"/>
                <w:spacing w:val="0"/>
                <w:sz w:val="24"/>
                <w:szCs w:val="24"/>
              </w:rPr>
            </w:pPr>
            <w:r w:rsidRPr="00EF7D45">
              <w:rPr>
                <w:rFonts w:ascii="Times New Roman" w:hAnsi="Times New Roman" w:cs="Times New Roman"/>
                <w:bCs/>
                <w:spacing w:val="0"/>
                <w:sz w:val="24"/>
                <w:szCs w:val="24"/>
              </w:rPr>
              <w:t xml:space="preserve">Трансформатор </w:t>
            </w:r>
            <w:r w:rsidRPr="00EF7D45">
              <w:rPr>
                <w:rFonts w:ascii="Times New Roman" w:hAnsi="Times New Roman" w:cs="Times New Roman"/>
                <w:b/>
                <w:bCs/>
                <w:spacing w:val="0"/>
                <w:sz w:val="24"/>
                <w:szCs w:val="24"/>
              </w:rPr>
              <w:t>21Т</w:t>
            </w:r>
          </w:p>
        </w:tc>
        <w:tc>
          <w:tcPr>
            <w:tcW w:w="2977" w:type="dxa"/>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11.04.2016г.</w:t>
            </w:r>
          </w:p>
        </w:tc>
        <w:tc>
          <w:tcPr>
            <w:tcW w:w="2693" w:type="dxa"/>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21.06.2016г.</w:t>
            </w:r>
          </w:p>
        </w:tc>
      </w:tr>
      <w:tr w:rsidR="00EF7D45" w:rsidRPr="00EF7D45" w:rsidTr="00EF7D45">
        <w:trPr>
          <w:trHeight w:val="466"/>
        </w:trPr>
        <w:tc>
          <w:tcPr>
            <w:tcW w:w="2977" w:type="dxa"/>
            <w:vAlign w:val="center"/>
          </w:tcPr>
          <w:p w:rsidR="00EF7D45" w:rsidRPr="00EF7D45" w:rsidRDefault="00EF7D45" w:rsidP="00EF7D45">
            <w:pPr>
              <w:pStyle w:val="63"/>
              <w:shd w:val="clear" w:color="auto" w:fill="auto"/>
              <w:spacing w:after="0" w:line="240" w:lineRule="auto"/>
              <w:ind w:left="317" w:firstLine="0"/>
              <w:rPr>
                <w:rFonts w:ascii="Times New Roman" w:hAnsi="Times New Roman" w:cs="Times New Roman"/>
                <w:spacing w:val="0"/>
                <w:sz w:val="24"/>
                <w:szCs w:val="24"/>
              </w:rPr>
            </w:pPr>
            <w:r w:rsidRPr="00EF7D45">
              <w:rPr>
                <w:rFonts w:ascii="Times New Roman" w:hAnsi="Times New Roman" w:cs="Times New Roman"/>
                <w:bCs/>
                <w:spacing w:val="0"/>
                <w:sz w:val="24"/>
                <w:szCs w:val="24"/>
              </w:rPr>
              <w:t xml:space="preserve">Трансформатор </w:t>
            </w:r>
            <w:r w:rsidRPr="00EF7D45">
              <w:rPr>
                <w:rFonts w:ascii="Times New Roman" w:hAnsi="Times New Roman" w:cs="Times New Roman"/>
                <w:b/>
                <w:bCs/>
                <w:spacing w:val="0"/>
                <w:sz w:val="24"/>
                <w:szCs w:val="24"/>
              </w:rPr>
              <w:t>23Т</w:t>
            </w:r>
          </w:p>
        </w:tc>
        <w:tc>
          <w:tcPr>
            <w:tcW w:w="2977" w:type="dxa"/>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29.08.2016г.</w:t>
            </w:r>
          </w:p>
        </w:tc>
        <w:tc>
          <w:tcPr>
            <w:tcW w:w="2693" w:type="dxa"/>
            <w:vAlign w:val="center"/>
          </w:tcPr>
          <w:p w:rsidR="00EF7D45" w:rsidRPr="00EF7D45" w:rsidRDefault="00EF7D45" w:rsidP="00EF7D45">
            <w:pPr>
              <w:pStyle w:val="63"/>
              <w:shd w:val="clear" w:color="auto" w:fill="auto"/>
              <w:spacing w:after="0" w:line="240" w:lineRule="auto"/>
              <w:ind w:firstLine="0"/>
              <w:jc w:val="center"/>
              <w:rPr>
                <w:rFonts w:ascii="Times New Roman" w:hAnsi="Times New Roman" w:cs="Times New Roman"/>
                <w:spacing w:val="0"/>
                <w:sz w:val="24"/>
                <w:szCs w:val="24"/>
              </w:rPr>
            </w:pPr>
            <w:r w:rsidRPr="00EF7D45">
              <w:rPr>
                <w:rFonts w:ascii="Times New Roman" w:hAnsi="Times New Roman" w:cs="Times New Roman"/>
                <w:spacing w:val="0"/>
                <w:sz w:val="24"/>
                <w:szCs w:val="24"/>
              </w:rPr>
              <w:t>10.11.2016г.</w:t>
            </w:r>
          </w:p>
        </w:tc>
      </w:tr>
    </w:tbl>
    <w:p w:rsidR="00EF7D45" w:rsidRPr="00EF7D45" w:rsidRDefault="00EF7D45" w:rsidP="00EF7D45">
      <w:pPr>
        <w:pStyle w:val="2d"/>
        <w:keepNext/>
        <w:keepLines/>
        <w:shd w:val="clear" w:color="auto" w:fill="auto"/>
        <w:spacing w:before="0" w:after="0" w:line="240" w:lineRule="auto"/>
        <w:jc w:val="both"/>
        <w:rPr>
          <w:rFonts w:ascii="Times New Roman" w:hAnsi="Times New Roman"/>
          <w:b/>
          <w:bCs/>
          <w:sz w:val="24"/>
          <w:szCs w:val="24"/>
        </w:rPr>
      </w:pPr>
      <w:r w:rsidRPr="00EF7D45">
        <w:rPr>
          <w:rFonts w:ascii="Times New Roman" w:hAnsi="Times New Roman"/>
          <w:sz w:val="24"/>
          <w:szCs w:val="24"/>
        </w:rPr>
        <w:t>После окончания приемо-сдаточных испытаний начинается подконтрольная эксплуатация отремонтированного оборудования, которая завершается через 30 календарных дней с момента включения оборудования под нагрузку (п.п. 2.9.20 и 2.9.21. СО 34.04.181-2003).</w:t>
      </w:r>
    </w:p>
    <w:p w:rsidR="00EF7D45" w:rsidRPr="00EF7D45" w:rsidRDefault="00EF7D45" w:rsidP="00C079F4">
      <w:pPr>
        <w:pStyle w:val="2d"/>
        <w:keepNext/>
        <w:keepLines/>
        <w:numPr>
          <w:ilvl w:val="1"/>
          <w:numId w:val="51"/>
        </w:numPr>
        <w:shd w:val="clear" w:color="auto" w:fill="auto"/>
        <w:spacing w:before="0" w:after="0" w:line="240" w:lineRule="auto"/>
        <w:ind w:left="0" w:firstLine="0"/>
        <w:jc w:val="both"/>
        <w:rPr>
          <w:rFonts w:ascii="Times New Roman" w:hAnsi="Times New Roman"/>
          <w:b/>
          <w:bCs/>
          <w:sz w:val="24"/>
          <w:szCs w:val="24"/>
        </w:rPr>
      </w:pPr>
      <w:r w:rsidRPr="00EF7D45">
        <w:rPr>
          <w:rFonts w:ascii="Times New Roman" w:hAnsi="Times New Roman"/>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соответствующим образом Подрядчика.</w:t>
      </w:r>
    </w:p>
    <w:p w:rsidR="00EF7D45" w:rsidRPr="00EF7D45" w:rsidRDefault="00EF7D45" w:rsidP="00C079F4">
      <w:pPr>
        <w:pStyle w:val="2d"/>
        <w:keepNext/>
        <w:keepLines/>
        <w:numPr>
          <w:ilvl w:val="1"/>
          <w:numId w:val="51"/>
        </w:numPr>
        <w:shd w:val="clear" w:color="auto" w:fill="auto"/>
        <w:spacing w:before="0" w:after="0" w:line="240" w:lineRule="auto"/>
        <w:ind w:left="0" w:firstLine="0"/>
        <w:jc w:val="both"/>
        <w:rPr>
          <w:rFonts w:ascii="Times New Roman" w:hAnsi="Times New Roman"/>
          <w:b/>
          <w:bCs/>
          <w:sz w:val="24"/>
          <w:szCs w:val="24"/>
        </w:rPr>
      </w:pPr>
      <w:r w:rsidRPr="00EF7D45">
        <w:rPr>
          <w:rFonts w:ascii="Times New Roman" w:hAnsi="Times New Roman"/>
          <w:sz w:val="24"/>
          <w:szCs w:val="24"/>
        </w:rPr>
        <w:t>Подрядчик должен не позднее чем за 25 дней до ремонта предоставить согласованный с субподрядчиками сетевой/линейный график выполнения работ на утверждение Заказчику. Сроки выполнения отдельных этапов работ в сетевом/линейном графике не могут превышать сроки выполнения этапов работ, указанных в Договоре. По требованию Заказчика Подрядчиком составляется детальный график проведения конкретных ремонтных работ и работ по устранению неисправностей оборудования, выявленных при дефектации.</w:t>
      </w:r>
    </w:p>
    <w:p w:rsidR="00EF7D45" w:rsidRPr="00EF7D45" w:rsidRDefault="00EF7D45" w:rsidP="00EF7D45">
      <w:pPr>
        <w:pStyle w:val="74"/>
        <w:shd w:val="clear" w:color="auto" w:fill="auto"/>
        <w:spacing w:before="0" w:after="0" w:line="240" w:lineRule="auto"/>
        <w:ind w:firstLine="0"/>
        <w:jc w:val="both"/>
        <w:rPr>
          <w:rFonts w:ascii="Times New Roman" w:hAnsi="Times New Roman" w:cs="Times New Roman"/>
          <w:sz w:val="24"/>
          <w:szCs w:val="24"/>
        </w:rPr>
      </w:pPr>
    </w:p>
    <w:p w:rsidR="00EF7D45" w:rsidRPr="00EF7D45" w:rsidRDefault="00EF7D45" w:rsidP="00C079F4">
      <w:pPr>
        <w:pStyle w:val="74"/>
        <w:numPr>
          <w:ilvl w:val="0"/>
          <w:numId w:val="51"/>
        </w:numPr>
        <w:shd w:val="clear" w:color="auto" w:fill="auto"/>
        <w:spacing w:before="0" w:after="0" w:line="240" w:lineRule="auto"/>
        <w:ind w:left="0" w:firstLine="0"/>
        <w:jc w:val="both"/>
        <w:rPr>
          <w:rFonts w:ascii="Times New Roman" w:hAnsi="Times New Roman" w:cs="Times New Roman"/>
          <w:sz w:val="24"/>
          <w:szCs w:val="24"/>
        </w:rPr>
      </w:pPr>
      <w:r w:rsidRPr="00EF7D45">
        <w:rPr>
          <w:rFonts w:ascii="Times New Roman" w:hAnsi="Times New Roman" w:cs="Times New Roman"/>
          <w:sz w:val="24"/>
          <w:szCs w:val="24"/>
        </w:rPr>
        <w:t>Требования к сдаче-приемке работ.</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 xml:space="preserve">Сдача-приемка работ осуществляется в соответствии с графиком производства работ. Сдача работ может осуществляться поэтапно и в полном объеме по фактическим объемам выполненных работ путем контрольных обмеров, инспекции всех работ и подписания акта сдачи-приемки формы КС-2 (или Акта приёмки услуг)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обязан уведомлять в письменной форме Заказчика о сдаче работ, скрываемых последующими работами (т.е. работ,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 xml:space="preserve">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Сдача работ должна осуществляться в соответствии со следующими нормативно-техническими документами:</w:t>
      </w:r>
    </w:p>
    <w:p w:rsidR="00EF7D45" w:rsidRPr="00EF7D45" w:rsidRDefault="00EF7D45" w:rsidP="00C079F4">
      <w:pPr>
        <w:pStyle w:val="63"/>
        <w:numPr>
          <w:ilvl w:val="0"/>
          <w:numId w:val="55"/>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СО 34.04.181–2003 «Правила организации технического облуживания и ремонта оборудования, зданий и сооружений электростанций и сетей»;</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Недостатки работ, обнаруженные в ходе сдачи или выявленные в период гарантийной эксплуатации объекта фиксируются в соответствующем акте, подписываемом представителями Заказчика и Подрядчика и, с указанием срока и порядка их устранения.</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Испытания проводятся в соответствии со следующими НТД:</w:t>
      </w:r>
    </w:p>
    <w:p w:rsidR="00EF7D45" w:rsidRPr="00EF7D45" w:rsidRDefault="00EF7D45" w:rsidP="00C079F4">
      <w:pPr>
        <w:pStyle w:val="63"/>
        <w:numPr>
          <w:ilvl w:val="0"/>
          <w:numId w:val="56"/>
        </w:numPr>
        <w:shd w:val="clear" w:color="auto" w:fill="auto"/>
        <w:spacing w:after="0" w:line="240" w:lineRule="auto"/>
        <w:ind w:left="567" w:hanging="283"/>
        <w:jc w:val="both"/>
        <w:rPr>
          <w:rFonts w:ascii="Times New Roman" w:hAnsi="Times New Roman" w:cs="Times New Roman"/>
          <w:spacing w:val="0"/>
          <w:sz w:val="24"/>
          <w:szCs w:val="24"/>
        </w:rPr>
      </w:pPr>
      <w:r w:rsidRPr="00EF7D45">
        <w:rPr>
          <w:rFonts w:ascii="Times New Roman" w:hAnsi="Times New Roman" w:cs="Times New Roman"/>
          <w:bCs/>
          <w:spacing w:val="0"/>
          <w:sz w:val="24"/>
          <w:szCs w:val="24"/>
        </w:rPr>
        <w:t>РД 34.45-51.300-97 «Объем и нормы испытаний Электрооборудования»;</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p>
    <w:p w:rsidR="00EF7D45" w:rsidRPr="00EF7D45" w:rsidRDefault="00EF7D45" w:rsidP="00C079F4">
      <w:pPr>
        <w:pStyle w:val="74"/>
        <w:numPr>
          <w:ilvl w:val="0"/>
          <w:numId w:val="51"/>
        </w:numPr>
        <w:shd w:val="clear" w:color="auto" w:fill="auto"/>
        <w:spacing w:before="0" w:after="0" w:line="240" w:lineRule="auto"/>
        <w:ind w:left="0" w:firstLine="0"/>
        <w:jc w:val="both"/>
        <w:rPr>
          <w:rFonts w:ascii="Times New Roman" w:hAnsi="Times New Roman" w:cs="Times New Roman"/>
          <w:sz w:val="24"/>
          <w:szCs w:val="24"/>
        </w:rPr>
      </w:pPr>
      <w:r w:rsidRPr="00EF7D45">
        <w:rPr>
          <w:rFonts w:ascii="Times New Roman" w:hAnsi="Times New Roman" w:cs="Times New Roman"/>
          <w:sz w:val="24"/>
          <w:szCs w:val="24"/>
        </w:rPr>
        <w:t xml:space="preserve"> Документация, предъявляемая Заказчику.</w:t>
      </w:r>
    </w:p>
    <w:p w:rsidR="00EF7D45" w:rsidRPr="00EF7D45" w:rsidRDefault="00EF7D45" w:rsidP="00EF7D45">
      <w:pPr>
        <w:snapToGrid w:val="0"/>
        <w:spacing w:line="240" w:lineRule="auto"/>
        <w:rPr>
          <w:sz w:val="24"/>
          <w:szCs w:val="24"/>
        </w:rPr>
      </w:pPr>
      <w:r w:rsidRPr="00EF7D45">
        <w:rPr>
          <w:sz w:val="24"/>
          <w:szCs w:val="24"/>
        </w:rPr>
        <w:t>Подрядчик предъявляет Заказчику полный комплект ремонтной и отчетной документации:</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Проект производства работ (ППР), план безопасности проведения работ Подрядчиком (ПБПР);</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 xml:space="preserve">Линейные (сетевые) графики проведения работ; </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Копии свидетельств специалистов, допущенных к производству работ в качестве руководителя, Протокол Центральной аттестационной комиссии Федеральной службы по экологическому, технологическому и атомному надзору (Ростехнадзор) о проверке знаний требований промышленной безопасности;</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Копии действующих свидетельств, выданных СРО о допуске к видам работ, которые влияют на безопасность особо опасных и технически сложных объектов и выполняются в рамках настоящего Технического задания;</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Свидетельство о регистрации электролаборатории в Ростехнадзоре;</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Ведомости объемов планируемых работ, выполненных работ, дополнительных работ (при необходимости), исключенных работ (при необходимости);</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Акты дефектаций;</w:t>
      </w:r>
    </w:p>
    <w:p w:rsidR="00EF7D45" w:rsidRPr="00EF7D45" w:rsidRDefault="00EF7D45" w:rsidP="00C079F4">
      <w:pPr>
        <w:pStyle w:val="afffa"/>
        <w:widowControl w:val="0"/>
        <w:numPr>
          <w:ilvl w:val="1"/>
          <w:numId w:val="57"/>
        </w:numPr>
        <w:shd w:val="clear" w:color="auto" w:fill="FFFFFF"/>
        <w:autoSpaceDE w:val="0"/>
        <w:autoSpaceDN w:val="0"/>
        <w:adjustRightInd w:val="0"/>
        <w:ind w:left="0" w:firstLine="0"/>
        <w:jc w:val="both"/>
      </w:pPr>
      <w:r w:rsidRPr="00EF7D45">
        <w:t>Протоколы технических решений по выявленным, но не устранённым дефектам (при необходимости);</w:t>
      </w:r>
    </w:p>
    <w:p w:rsidR="00EF7D45" w:rsidRPr="00EF7D45" w:rsidRDefault="00EF7D45" w:rsidP="00C079F4">
      <w:pPr>
        <w:pStyle w:val="afffa"/>
        <w:widowControl w:val="0"/>
        <w:numPr>
          <w:ilvl w:val="1"/>
          <w:numId w:val="57"/>
        </w:numPr>
        <w:shd w:val="clear" w:color="auto" w:fill="FFFFFF"/>
        <w:autoSpaceDE w:val="0"/>
        <w:autoSpaceDN w:val="0"/>
        <w:adjustRightInd w:val="0"/>
        <w:ind w:left="0" w:firstLine="0"/>
        <w:jc w:val="both"/>
      </w:pPr>
      <w:r w:rsidRPr="00EF7D45">
        <w:t>Акты сдачи-приемки выполненных работ по форме приложения №29 СО 34.04.181–2003 «Правила организации технического облуживания и ремонта оборудования, зданий и сооружений электростанций и сетей»;</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Акты приемки скрытых работ;</w:t>
      </w:r>
    </w:p>
    <w:p w:rsidR="00EF7D45" w:rsidRPr="00EF7D45" w:rsidRDefault="00EF7D45" w:rsidP="00C079F4">
      <w:pPr>
        <w:pStyle w:val="afffa"/>
        <w:numPr>
          <w:ilvl w:val="1"/>
          <w:numId w:val="57"/>
        </w:numPr>
        <w:contextualSpacing/>
      </w:pPr>
      <w:r w:rsidRPr="00EF7D45">
        <w:t>Протоколы поузловой приемки;</w:t>
      </w:r>
    </w:p>
    <w:p w:rsidR="00EF7D45" w:rsidRPr="00EF7D45" w:rsidRDefault="00EF7D45" w:rsidP="00C079F4">
      <w:pPr>
        <w:pStyle w:val="afffa"/>
        <w:widowControl w:val="0"/>
        <w:numPr>
          <w:ilvl w:val="1"/>
          <w:numId w:val="57"/>
        </w:numPr>
        <w:shd w:val="clear" w:color="auto" w:fill="FFFFFF"/>
        <w:autoSpaceDE w:val="0"/>
        <w:autoSpaceDN w:val="0"/>
        <w:adjustRightInd w:val="0"/>
        <w:ind w:left="0" w:firstLine="0"/>
        <w:jc w:val="both"/>
      </w:pPr>
      <w:r w:rsidRPr="00EF7D45">
        <w:t>Ведомость основных параметров технического состояния трансформаторов по форме приложения №19 СО 34.04.181–2003 «Правила организации технического облуживания и ремонта оборудования, зданий и сооружений электростанций и сетей»;</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Технические отчеты о ремонте трансформаторов, которые должны включать:</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Основные параметры трансформатора и его вводов;</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Анализ режимов работы и особенности эксплуатации трансформатора;</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Результаты предремонтных электрических испытаний и измерений;</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Результаты предремонтных анализов масла;</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Результаты внешнего осмотра, вскрытия и обнаруженные при ремонте дефекты трансформатора;</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Анализ состояния трансформатора;</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Объем работ, выполненных при ремонте трансформатора;</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Результаты послеремонтных электрических испытаний и измерений;</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Результаты послеремонтных анализов масла;</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Результаты определения влагосодержания, механической прочности и степени полимеризации твердой изоляции (для тр-ра 1Т);</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Результаты испытаний газового реле;</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Оценка состояния трансформатора после капитального ремонта;</w:t>
      </w:r>
    </w:p>
    <w:p w:rsidR="00EF7D45" w:rsidRPr="00EF7D45" w:rsidRDefault="00EF7D45" w:rsidP="00C079F4">
      <w:pPr>
        <w:pStyle w:val="a6"/>
        <w:numPr>
          <w:ilvl w:val="0"/>
          <w:numId w:val="59"/>
        </w:numPr>
        <w:spacing w:line="240" w:lineRule="auto"/>
        <w:ind w:left="567" w:hanging="283"/>
        <w:rPr>
          <w:sz w:val="24"/>
          <w:szCs w:val="24"/>
        </w:rPr>
      </w:pPr>
      <w:r w:rsidRPr="00EF7D45">
        <w:rPr>
          <w:sz w:val="24"/>
          <w:szCs w:val="24"/>
        </w:rPr>
        <w:t>Рекомендации по дальнейшей эксплуатации трансформатора;</w:t>
      </w:r>
    </w:p>
    <w:p w:rsidR="00EF7D45" w:rsidRPr="00EF7D45" w:rsidRDefault="00EF7D45" w:rsidP="00C079F4">
      <w:pPr>
        <w:pStyle w:val="afffa"/>
        <w:widowControl w:val="0"/>
        <w:numPr>
          <w:ilvl w:val="1"/>
          <w:numId w:val="57"/>
        </w:numPr>
        <w:shd w:val="clear" w:color="auto" w:fill="FFFFFF"/>
        <w:autoSpaceDE w:val="0"/>
        <w:autoSpaceDN w:val="0"/>
        <w:adjustRightInd w:val="0"/>
        <w:ind w:left="0" w:firstLine="0"/>
        <w:jc w:val="both"/>
      </w:pPr>
      <w:r w:rsidRPr="00EF7D45">
        <w:t>Сертификаты и технические паспорта на использованные в процессе ремонтных работ материалы и запасные части;</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Справку о численности персонала в т.ч. и ИТР (ежемесячно);</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Отчет по «Системе менеджмента охраны здоровья и безопасности труда»;</w:t>
      </w:r>
    </w:p>
    <w:p w:rsidR="00EF7D45" w:rsidRPr="00EF7D45" w:rsidRDefault="00EF7D45" w:rsidP="00C079F4">
      <w:pPr>
        <w:pStyle w:val="a6"/>
        <w:numPr>
          <w:ilvl w:val="1"/>
          <w:numId w:val="57"/>
        </w:numPr>
        <w:spacing w:line="240" w:lineRule="auto"/>
        <w:ind w:left="0" w:firstLine="0"/>
        <w:rPr>
          <w:sz w:val="24"/>
          <w:szCs w:val="24"/>
        </w:rPr>
      </w:pPr>
      <w:r w:rsidRPr="00EF7D45">
        <w:rPr>
          <w:sz w:val="24"/>
          <w:szCs w:val="24"/>
        </w:rPr>
        <w:t>Отчет об использовании материалов Заказчика по форме М-29;</w:t>
      </w:r>
    </w:p>
    <w:p w:rsidR="00EF7D45" w:rsidRPr="00EF7D45" w:rsidRDefault="00EF7D45" w:rsidP="00C079F4">
      <w:pPr>
        <w:pStyle w:val="a6"/>
        <w:numPr>
          <w:ilvl w:val="1"/>
          <w:numId w:val="57"/>
        </w:numPr>
        <w:spacing w:line="240" w:lineRule="auto"/>
        <w:rPr>
          <w:sz w:val="24"/>
          <w:szCs w:val="24"/>
        </w:rPr>
      </w:pPr>
      <w:r w:rsidRPr="00EF7D45">
        <w:rPr>
          <w:sz w:val="24"/>
          <w:szCs w:val="24"/>
        </w:rPr>
        <w:t>Акты на возврат демонтированных материалов и металлолома по форме М-35</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highlight w:val="yellow"/>
        </w:rPr>
      </w:pPr>
    </w:p>
    <w:p w:rsidR="00EF7D45" w:rsidRPr="00EF7D45" w:rsidRDefault="00EF7D45" w:rsidP="00C079F4">
      <w:pPr>
        <w:pStyle w:val="74"/>
        <w:numPr>
          <w:ilvl w:val="0"/>
          <w:numId w:val="51"/>
        </w:numPr>
        <w:shd w:val="clear" w:color="auto" w:fill="auto"/>
        <w:spacing w:before="0" w:after="0" w:line="240" w:lineRule="auto"/>
        <w:ind w:left="0" w:firstLine="0"/>
        <w:jc w:val="both"/>
        <w:rPr>
          <w:rStyle w:val="0pt1"/>
          <w:rFonts w:ascii="Times New Roman" w:hAnsi="Times New Roman" w:cs="Times New Roman"/>
          <w:b w:val="0"/>
          <w:bCs w:val="0"/>
          <w:sz w:val="24"/>
          <w:szCs w:val="24"/>
        </w:rPr>
      </w:pPr>
      <w:r w:rsidRPr="00EF7D45">
        <w:rPr>
          <w:rFonts w:ascii="Times New Roman" w:hAnsi="Times New Roman" w:cs="Times New Roman"/>
          <w:sz w:val="24"/>
          <w:szCs w:val="24"/>
        </w:rPr>
        <w:t xml:space="preserve"> </w:t>
      </w:r>
      <w:r w:rsidRPr="00EF7D45">
        <w:rPr>
          <w:rStyle w:val="0pt1"/>
          <w:rFonts w:ascii="Times New Roman" w:hAnsi="Times New Roman" w:cs="Times New Roman"/>
          <w:b w:val="0"/>
          <w:sz w:val="24"/>
          <w:szCs w:val="24"/>
        </w:rPr>
        <w:t>Гарантия Подрядчика работ.</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должен гарантировать:</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Надлежащее качество работ в полном объеме в соответствии с проектной документацией и действующей нормативно-технической документацией.</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Выполнение всех работ в установленные сроки.</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Возмещение Заказчику причиненных убытков при обнаружении недостатков в процессе гарантийной эксплуатации объекта.</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w:t>
      </w:r>
    </w:p>
    <w:p w:rsidR="00EF7D45" w:rsidRPr="00EF7D45" w:rsidRDefault="00EF7D45" w:rsidP="00C079F4">
      <w:pPr>
        <w:pStyle w:val="63"/>
        <w:numPr>
          <w:ilvl w:val="1"/>
          <w:numId w:val="51"/>
        </w:numPr>
        <w:shd w:val="clear" w:color="auto" w:fill="auto"/>
        <w:spacing w:after="0" w:line="240" w:lineRule="auto"/>
        <w:ind w:left="0"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 xml:space="preserve">Срок гарантии выполненных работ устанавливается продолжительностью </w:t>
      </w:r>
      <w:r w:rsidRPr="00EF7D45">
        <w:rPr>
          <w:rFonts w:ascii="Times New Roman" w:hAnsi="Times New Roman" w:cs="Times New Roman"/>
          <w:b/>
          <w:spacing w:val="0"/>
          <w:sz w:val="24"/>
          <w:szCs w:val="24"/>
        </w:rPr>
        <w:t>24 месяцев</w:t>
      </w:r>
      <w:r w:rsidRPr="00EF7D45">
        <w:rPr>
          <w:rFonts w:ascii="Times New Roman" w:hAnsi="Times New Roman" w:cs="Times New Roman"/>
          <w:spacing w:val="0"/>
          <w:sz w:val="24"/>
          <w:szCs w:val="24"/>
        </w:rPr>
        <w:t xml:space="preserve"> с момента подписания Акта приемки выполненных работ.</w:t>
      </w: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spacing w:val="0"/>
          <w:sz w:val="24"/>
          <w:szCs w:val="24"/>
        </w:rPr>
      </w:pPr>
    </w:p>
    <w:p w:rsidR="00EF7D45" w:rsidRPr="00EF7D45" w:rsidRDefault="00EF7D45" w:rsidP="00EF7D45">
      <w:pPr>
        <w:pStyle w:val="63"/>
        <w:shd w:val="clear" w:color="auto" w:fill="auto"/>
        <w:spacing w:after="0" w:line="240" w:lineRule="auto"/>
        <w:ind w:firstLine="0"/>
        <w:jc w:val="both"/>
        <w:rPr>
          <w:rFonts w:ascii="Times New Roman" w:hAnsi="Times New Roman" w:cs="Times New Roman"/>
          <w:b/>
          <w:spacing w:val="0"/>
          <w:sz w:val="24"/>
          <w:szCs w:val="24"/>
        </w:rPr>
      </w:pPr>
      <w:r w:rsidRPr="00EF7D45">
        <w:rPr>
          <w:rFonts w:ascii="Times New Roman" w:hAnsi="Times New Roman" w:cs="Times New Roman"/>
          <w:b/>
          <w:spacing w:val="0"/>
          <w:sz w:val="24"/>
          <w:szCs w:val="24"/>
        </w:rPr>
        <w:t>Приложения:</w:t>
      </w:r>
    </w:p>
    <w:p w:rsidR="00EF7D45" w:rsidRPr="00EF7D45" w:rsidRDefault="00EF7D45" w:rsidP="00EF7D45">
      <w:pPr>
        <w:pStyle w:val="63"/>
        <w:shd w:val="clear" w:color="auto" w:fill="auto"/>
        <w:spacing w:after="0" w:line="240" w:lineRule="auto"/>
        <w:ind w:left="284"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Приложение 1 - Ведомость МТР Заказчика</w:t>
      </w:r>
    </w:p>
    <w:p w:rsidR="00EF7D45" w:rsidRPr="00EF7D45" w:rsidRDefault="00EF7D45" w:rsidP="00EF7D45">
      <w:pPr>
        <w:pStyle w:val="63"/>
        <w:shd w:val="clear" w:color="auto" w:fill="auto"/>
        <w:spacing w:after="0" w:line="240" w:lineRule="auto"/>
        <w:ind w:left="284"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Приложение 2 - Ведомость МТР Подрядчика</w:t>
      </w:r>
    </w:p>
    <w:p w:rsidR="00EF7D45" w:rsidRPr="00EF7D45" w:rsidRDefault="00EF7D45" w:rsidP="00EF7D45">
      <w:pPr>
        <w:pStyle w:val="63"/>
        <w:shd w:val="clear" w:color="auto" w:fill="auto"/>
        <w:spacing w:after="0" w:line="240" w:lineRule="auto"/>
        <w:ind w:left="284" w:firstLine="0"/>
        <w:jc w:val="both"/>
        <w:rPr>
          <w:rFonts w:ascii="Times New Roman" w:hAnsi="Times New Roman" w:cs="Times New Roman"/>
          <w:spacing w:val="0"/>
          <w:sz w:val="24"/>
          <w:szCs w:val="24"/>
        </w:rPr>
      </w:pPr>
      <w:r w:rsidRPr="00EF7D45">
        <w:rPr>
          <w:rFonts w:ascii="Times New Roman" w:hAnsi="Times New Roman" w:cs="Times New Roman"/>
          <w:spacing w:val="0"/>
          <w:sz w:val="24"/>
          <w:szCs w:val="24"/>
        </w:rPr>
        <w:t>Приложение 3 - Дополнительные требования (на этапе закупочных процедур)</w:t>
      </w:r>
    </w:p>
    <w:p w:rsidR="00A24A4F" w:rsidRDefault="00A24A4F"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Pr="00EF7D45" w:rsidRDefault="00C079F4" w:rsidP="00EF7D45">
      <w:pPr>
        <w:pStyle w:val="a7"/>
        <w:numPr>
          <w:ilvl w:val="0"/>
          <w:numId w:val="0"/>
        </w:numPr>
        <w:tabs>
          <w:tab w:val="left" w:pos="708"/>
        </w:tabs>
        <w:spacing w:after="0"/>
        <w:jc w:val="both"/>
        <w:rPr>
          <w:rFonts w:ascii="Times New Roman" w:hAnsi="Times New Roman"/>
          <w:sz w:val="24"/>
        </w:rPr>
      </w:pPr>
    </w:p>
    <w:p w:rsidR="002F3401" w:rsidRPr="002F3401" w:rsidRDefault="002F3401" w:rsidP="002F3401">
      <w:pPr>
        <w:spacing w:line="240" w:lineRule="auto"/>
        <w:ind w:firstLine="0"/>
        <w:jc w:val="center"/>
        <w:rPr>
          <w:b/>
          <w:bCs/>
          <w:snapToGrid/>
          <w:szCs w:val="28"/>
        </w:rPr>
      </w:pPr>
      <w:r w:rsidRPr="002F3401">
        <w:rPr>
          <w:b/>
          <w:bCs/>
          <w:snapToGrid/>
          <w:szCs w:val="28"/>
        </w:rPr>
        <w:t>ВЕДОМОСТЬ МТР ЗАКАЗЧИКА</w:t>
      </w:r>
    </w:p>
    <w:p w:rsidR="002F3401" w:rsidRPr="002F3401" w:rsidRDefault="002F3401" w:rsidP="002F3401">
      <w:pPr>
        <w:spacing w:line="240" w:lineRule="auto"/>
        <w:ind w:firstLine="0"/>
        <w:jc w:val="center"/>
        <w:rPr>
          <w:snapToGrid/>
          <w:sz w:val="24"/>
          <w:szCs w:val="24"/>
        </w:rPr>
      </w:pPr>
      <w:r w:rsidRPr="002F3401">
        <w:rPr>
          <w:snapToGrid/>
          <w:sz w:val="24"/>
          <w:szCs w:val="24"/>
        </w:rPr>
        <w:t>на  материалы, необходимые на выполнение работ по</w:t>
      </w:r>
    </w:p>
    <w:p w:rsidR="002F3401" w:rsidRPr="002F3401" w:rsidRDefault="002F3401" w:rsidP="002F3401">
      <w:pPr>
        <w:spacing w:line="240" w:lineRule="auto"/>
        <w:ind w:firstLine="0"/>
        <w:jc w:val="center"/>
        <w:rPr>
          <w:b/>
          <w:bCs/>
          <w:snapToGrid/>
          <w:sz w:val="24"/>
          <w:szCs w:val="24"/>
        </w:rPr>
      </w:pPr>
      <w:r w:rsidRPr="002F3401">
        <w:rPr>
          <w:b/>
          <w:bCs/>
          <w:snapToGrid/>
          <w:sz w:val="24"/>
          <w:szCs w:val="24"/>
        </w:rPr>
        <w:t>капитальному ремонту силовых трансформаторов 1Т, 21Т, 23Т</w:t>
      </w:r>
    </w:p>
    <w:p w:rsidR="00A24A4F" w:rsidRDefault="00A24A4F" w:rsidP="00EF7D45">
      <w:pPr>
        <w:pStyle w:val="a7"/>
        <w:numPr>
          <w:ilvl w:val="0"/>
          <w:numId w:val="0"/>
        </w:numPr>
        <w:tabs>
          <w:tab w:val="left" w:pos="708"/>
        </w:tabs>
        <w:spacing w:after="0"/>
        <w:jc w:val="both"/>
        <w:rPr>
          <w:rFonts w:ascii="Times New Roman" w:hAnsi="Times New Roman"/>
          <w:sz w:val="24"/>
        </w:rPr>
      </w:pPr>
    </w:p>
    <w:p w:rsidR="002F3401" w:rsidRDefault="00C079F4" w:rsidP="00C079F4">
      <w:pPr>
        <w:pStyle w:val="a7"/>
        <w:numPr>
          <w:ilvl w:val="0"/>
          <w:numId w:val="0"/>
        </w:numPr>
        <w:tabs>
          <w:tab w:val="left" w:pos="708"/>
        </w:tabs>
        <w:spacing w:after="0"/>
        <w:jc w:val="right"/>
        <w:rPr>
          <w:rFonts w:ascii="Times New Roman" w:hAnsi="Times New Roman"/>
          <w:sz w:val="24"/>
        </w:rPr>
      </w:pPr>
      <w:r>
        <w:rPr>
          <w:rFonts w:ascii="Times New Roman" w:hAnsi="Times New Roman"/>
          <w:sz w:val="24"/>
        </w:rPr>
        <w:t>Приложение № 1 к техническому заданию</w:t>
      </w:r>
    </w:p>
    <w:p w:rsidR="00C079F4" w:rsidRPr="00EF7D45" w:rsidRDefault="00C079F4" w:rsidP="00C079F4">
      <w:pPr>
        <w:pStyle w:val="a7"/>
        <w:numPr>
          <w:ilvl w:val="0"/>
          <w:numId w:val="0"/>
        </w:numPr>
        <w:tabs>
          <w:tab w:val="left" w:pos="708"/>
        </w:tabs>
        <w:spacing w:after="0"/>
        <w:jc w:val="right"/>
        <w:rPr>
          <w:rFonts w:ascii="Times New Roman" w:hAnsi="Times New Roman"/>
          <w:sz w:val="24"/>
        </w:rPr>
      </w:pPr>
    </w:p>
    <w:tbl>
      <w:tblPr>
        <w:tblW w:w="10240" w:type="dxa"/>
        <w:tblInd w:w="93" w:type="dxa"/>
        <w:tblLook w:val="04A0" w:firstRow="1" w:lastRow="0" w:firstColumn="1" w:lastColumn="0" w:noHBand="0" w:noVBand="1"/>
      </w:tblPr>
      <w:tblGrid>
        <w:gridCol w:w="724"/>
        <w:gridCol w:w="4873"/>
        <w:gridCol w:w="2046"/>
        <w:gridCol w:w="1280"/>
        <w:gridCol w:w="1319"/>
      </w:tblGrid>
      <w:tr w:rsidR="002F3401" w:rsidRPr="002F3401" w:rsidTr="002F3401">
        <w:trPr>
          <w:trHeight w:val="315"/>
        </w:trPr>
        <w:tc>
          <w:tcPr>
            <w:tcW w:w="5520" w:type="dxa"/>
            <w:gridSpan w:val="2"/>
            <w:tcBorders>
              <w:top w:val="nil"/>
              <w:left w:val="nil"/>
              <w:bottom w:val="nil"/>
              <w:right w:val="nil"/>
            </w:tcBorders>
            <w:shd w:val="clear" w:color="000000" w:fill="D9D9D9"/>
            <w:noWrap/>
            <w:vAlign w:val="center"/>
            <w:hideMark/>
          </w:tcPr>
          <w:p w:rsidR="002F3401" w:rsidRPr="002F3401" w:rsidRDefault="002F3401" w:rsidP="002F3401">
            <w:pPr>
              <w:spacing w:line="240" w:lineRule="auto"/>
              <w:ind w:firstLine="0"/>
              <w:jc w:val="left"/>
              <w:rPr>
                <w:b/>
                <w:bCs/>
                <w:snapToGrid/>
                <w:sz w:val="24"/>
                <w:szCs w:val="24"/>
              </w:rPr>
            </w:pPr>
            <w:r w:rsidRPr="002F3401">
              <w:rPr>
                <w:b/>
                <w:bCs/>
                <w:snapToGrid/>
                <w:sz w:val="24"/>
                <w:szCs w:val="24"/>
              </w:rPr>
              <w:t>Трансформатор 1Т</w:t>
            </w:r>
          </w:p>
        </w:tc>
        <w:tc>
          <w:tcPr>
            <w:tcW w:w="2080" w:type="dxa"/>
            <w:tcBorders>
              <w:top w:val="nil"/>
              <w:left w:val="nil"/>
              <w:bottom w:val="nil"/>
              <w:right w:val="nil"/>
            </w:tcBorders>
            <w:shd w:val="clear" w:color="000000" w:fill="D9D9D9"/>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 </w:t>
            </w:r>
          </w:p>
        </w:tc>
        <w:tc>
          <w:tcPr>
            <w:tcW w:w="1300" w:type="dxa"/>
            <w:tcBorders>
              <w:top w:val="nil"/>
              <w:left w:val="nil"/>
              <w:bottom w:val="nil"/>
              <w:right w:val="nil"/>
            </w:tcBorders>
            <w:shd w:val="clear" w:color="000000" w:fill="D9D9D9"/>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 </w:t>
            </w:r>
          </w:p>
        </w:tc>
        <w:tc>
          <w:tcPr>
            <w:tcW w:w="1340" w:type="dxa"/>
            <w:tcBorders>
              <w:top w:val="nil"/>
              <w:left w:val="nil"/>
              <w:bottom w:val="nil"/>
              <w:right w:val="nil"/>
            </w:tcBorders>
            <w:shd w:val="clear" w:color="000000" w:fill="D9D9D9"/>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 </w:t>
            </w:r>
          </w:p>
        </w:tc>
      </w:tr>
      <w:tr w:rsidR="002F3401" w:rsidRPr="002F3401" w:rsidTr="002F3401">
        <w:trPr>
          <w:trHeight w:val="66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№пп</w:t>
            </w:r>
          </w:p>
        </w:tc>
        <w:tc>
          <w:tcPr>
            <w:tcW w:w="496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Наименование материалов</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ГОСТ,ТУ</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Ед .изм.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Кол-во</w:t>
            </w:r>
          </w:p>
        </w:tc>
      </w:tr>
      <w:tr w:rsidR="002F3401" w:rsidRPr="002F3401" w:rsidTr="002F3401">
        <w:trPr>
          <w:trHeight w:val="27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1</w:t>
            </w:r>
          </w:p>
        </w:tc>
        <w:tc>
          <w:tcPr>
            <w:tcW w:w="496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left"/>
              <w:rPr>
                <w:snapToGrid/>
                <w:sz w:val="24"/>
                <w:szCs w:val="24"/>
              </w:rPr>
            </w:pPr>
            <w:r w:rsidRPr="002F3401">
              <w:rPr>
                <w:snapToGrid/>
                <w:sz w:val="24"/>
                <w:szCs w:val="24"/>
              </w:rPr>
              <w:t>Электромаслонасос МТ-100/8</w:t>
            </w:r>
          </w:p>
        </w:tc>
        <w:tc>
          <w:tcPr>
            <w:tcW w:w="2080" w:type="dxa"/>
            <w:tcBorders>
              <w:top w:val="nil"/>
              <w:left w:val="nil"/>
              <w:bottom w:val="single" w:sz="4" w:space="0" w:color="auto"/>
              <w:right w:val="single" w:sz="4" w:space="0" w:color="auto"/>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r w:rsidRPr="002F3401">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шт</w:t>
            </w:r>
          </w:p>
        </w:tc>
        <w:tc>
          <w:tcPr>
            <w:tcW w:w="134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2,00</w:t>
            </w:r>
          </w:p>
        </w:tc>
      </w:tr>
      <w:tr w:rsidR="002F3401" w:rsidRPr="002F3401" w:rsidTr="002F3401">
        <w:trPr>
          <w:trHeight w:val="27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2</w:t>
            </w:r>
          </w:p>
        </w:tc>
        <w:tc>
          <w:tcPr>
            <w:tcW w:w="496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left"/>
              <w:rPr>
                <w:snapToGrid/>
                <w:sz w:val="24"/>
                <w:szCs w:val="24"/>
              </w:rPr>
            </w:pPr>
            <w:r w:rsidRPr="002F3401">
              <w:rPr>
                <w:snapToGrid/>
                <w:sz w:val="24"/>
                <w:szCs w:val="24"/>
              </w:rPr>
              <w:t>Масло ГК</w:t>
            </w:r>
          </w:p>
        </w:tc>
        <w:tc>
          <w:tcPr>
            <w:tcW w:w="2080" w:type="dxa"/>
            <w:tcBorders>
              <w:top w:val="nil"/>
              <w:left w:val="nil"/>
              <w:bottom w:val="single" w:sz="4" w:space="0" w:color="auto"/>
              <w:right w:val="single" w:sz="4" w:space="0" w:color="auto"/>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r w:rsidRPr="002F3401">
              <w:rPr>
                <w:snapToGrid/>
                <w:sz w:val="24"/>
                <w:szCs w:val="24"/>
              </w:rPr>
              <w:t>ТУ 38.1011025-85</w:t>
            </w:r>
          </w:p>
        </w:tc>
        <w:tc>
          <w:tcPr>
            <w:tcW w:w="130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т</w:t>
            </w:r>
          </w:p>
        </w:tc>
        <w:tc>
          <w:tcPr>
            <w:tcW w:w="134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3,00</w:t>
            </w:r>
          </w:p>
        </w:tc>
      </w:tr>
      <w:tr w:rsidR="002F3401" w:rsidRPr="002F3401" w:rsidTr="002F3401">
        <w:trPr>
          <w:trHeight w:val="315"/>
        </w:trPr>
        <w:tc>
          <w:tcPr>
            <w:tcW w:w="56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p>
        </w:tc>
        <w:tc>
          <w:tcPr>
            <w:tcW w:w="496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p>
        </w:tc>
        <w:tc>
          <w:tcPr>
            <w:tcW w:w="208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p>
        </w:tc>
        <w:tc>
          <w:tcPr>
            <w:tcW w:w="130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right"/>
              <w:rPr>
                <w:snapToGrid/>
                <w:sz w:val="24"/>
                <w:szCs w:val="24"/>
              </w:rPr>
            </w:pPr>
          </w:p>
        </w:tc>
        <w:tc>
          <w:tcPr>
            <w:tcW w:w="134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right"/>
              <w:rPr>
                <w:snapToGrid/>
                <w:sz w:val="24"/>
                <w:szCs w:val="24"/>
              </w:rPr>
            </w:pPr>
          </w:p>
        </w:tc>
      </w:tr>
      <w:tr w:rsidR="002F3401" w:rsidRPr="002F3401" w:rsidTr="002F3401">
        <w:trPr>
          <w:trHeight w:val="315"/>
        </w:trPr>
        <w:tc>
          <w:tcPr>
            <w:tcW w:w="5520" w:type="dxa"/>
            <w:gridSpan w:val="2"/>
            <w:tcBorders>
              <w:top w:val="nil"/>
              <w:left w:val="nil"/>
              <w:bottom w:val="nil"/>
              <w:right w:val="nil"/>
            </w:tcBorders>
            <w:shd w:val="clear" w:color="000000" w:fill="D9D9D9"/>
            <w:noWrap/>
            <w:vAlign w:val="center"/>
            <w:hideMark/>
          </w:tcPr>
          <w:p w:rsidR="002F3401" w:rsidRPr="002F3401" w:rsidRDefault="002F3401" w:rsidP="002F3401">
            <w:pPr>
              <w:spacing w:line="240" w:lineRule="auto"/>
              <w:ind w:firstLine="0"/>
              <w:jc w:val="left"/>
              <w:rPr>
                <w:b/>
                <w:bCs/>
                <w:snapToGrid/>
                <w:sz w:val="24"/>
                <w:szCs w:val="24"/>
              </w:rPr>
            </w:pPr>
            <w:r w:rsidRPr="002F3401">
              <w:rPr>
                <w:b/>
                <w:bCs/>
                <w:snapToGrid/>
                <w:sz w:val="24"/>
                <w:szCs w:val="24"/>
              </w:rPr>
              <w:t>Трансформатор 21Т</w:t>
            </w:r>
          </w:p>
        </w:tc>
        <w:tc>
          <w:tcPr>
            <w:tcW w:w="2080" w:type="dxa"/>
            <w:tcBorders>
              <w:top w:val="nil"/>
              <w:left w:val="nil"/>
              <w:bottom w:val="nil"/>
              <w:right w:val="nil"/>
            </w:tcBorders>
            <w:shd w:val="clear" w:color="000000" w:fill="D9D9D9"/>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 </w:t>
            </w:r>
          </w:p>
        </w:tc>
        <w:tc>
          <w:tcPr>
            <w:tcW w:w="1300" w:type="dxa"/>
            <w:tcBorders>
              <w:top w:val="nil"/>
              <w:left w:val="nil"/>
              <w:bottom w:val="nil"/>
              <w:right w:val="nil"/>
            </w:tcBorders>
            <w:shd w:val="clear" w:color="000000" w:fill="D9D9D9"/>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 </w:t>
            </w:r>
          </w:p>
        </w:tc>
        <w:tc>
          <w:tcPr>
            <w:tcW w:w="1340" w:type="dxa"/>
            <w:tcBorders>
              <w:top w:val="nil"/>
              <w:left w:val="nil"/>
              <w:bottom w:val="nil"/>
              <w:right w:val="nil"/>
            </w:tcBorders>
            <w:shd w:val="clear" w:color="000000" w:fill="D9D9D9"/>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 </w:t>
            </w:r>
          </w:p>
        </w:tc>
      </w:tr>
      <w:tr w:rsidR="002F3401" w:rsidRPr="002F3401" w:rsidTr="002F3401">
        <w:trPr>
          <w:trHeight w:val="66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№пп</w:t>
            </w:r>
          </w:p>
        </w:tc>
        <w:tc>
          <w:tcPr>
            <w:tcW w:w="496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Наименование материалов</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ГОСТ,ТУ</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Ед .изм.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Кол-во</w:t>
            </w:r>
          </w:p>
        </w:tc>
      </w:tr>
      <w:tr w:rsidR="002F3401" w:rsidRPr="002F3401" w:rsidTr="002F3401">
        <w:trPr>
          <w:trHeight w:val="27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1</w:t>
            </w:r>
          </w:p>
        </w:tc>
        <w:tc>
          <w:tcPr>
            <w:tcW w:w="496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left"/>
              <w:rPr>
                <w:snapToGrid/>
                <w:sz w:val="24"/>
                <w:szCs w:val="24"/>
              </w:rPr>
            </w:pPr>
            <w:r w:rsidRPr="002F3401">
              <w:rPr>
                <w:snapToGrid/>
                <w:sz w:val="24"/>
                <w:szCs w:val="24"/>
              </w:rPr>
              <w:t>Масло ГК</w:t>
            </w:r>
          </w:p>
        </w:tc>
        <w:tc>
          <w:tcPr>
            <w:tcW w:w="2080" w:type="dxa"/>
            <w:tcBorders>
              <w:top w:val="nil"/>
              <w:left w:val="nil"/>
              <w:bottom w:val="single" w:sz="4" w:space="0" w:color="auto"/>
              <w:right w:val="single" w:sz="4" w:space="0" w:color="auto"/>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r w:rsidRPr="002F3401">
              <w:rPr>
                <w:snapToGrid/>
                <w:sz w:val="24"/>
                <w:szCs w:val="24"/>
              </w:rPr>
              <w:t>ТУ 38.1011025-85</w:t>
            </w:r>
          </w:p>
        </w:tc>
        <w:tc>
          <w:tcPr>
            <w:tcW w:w="130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т</w:t>
            </w:r>
          </w:p>
        </w:tc>
        <w:tc>
          <w:tcPr>
            <w:tcW w:w="134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1,50</w:t>
            </w:r>
          </w:p>
        </w:tc>
      </w:tr>
      <w:tr w:rsidR="002F3401" w:rsidRPr="002F3401" w:rsidTr="002F3401">
        <w:trPr>
          <w:trHeight w:val="315"/>
        </w:trPr>
        <w:tc>
          <w:tcPr>
            <w:tcW w:w="56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p>
        </w:tc>
        <w:tc>
          <w:tcPr>
            <w:tcW w:w="496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p>
        </w:tc>
        <w:tc>
          <w:tcPr>
            <w:tcW w:w="208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p>
        </w:tc>
        <w:tc>
          <w:tcPr>
            <w:tcW w:w="130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right"/>
              <w:rPr>
                <w:snapToGrid/>
                <w:sz w:val="24"/>
                <w:szCs w:val="24"/>
              </w:rPr>
            </w:pPr>
          </w:p>
        </w:tc>
        <w:tc>
          <w:tcPr>
            <w:tcW w:w="1340" w:type="dxa"/>
            <w:tcBorders>
              <w:top w:val="nil"/>
              <w:left w:val="nil"/>
              <w:bottom w:val="nil"/>
              <w:right w:val="nil"/>
            </w:tcBorders>
            <w:shd w:val="clear" w:color="auto" w:fill="auto"/>
            <w:noWrap/>
            <w:vAlign w:val="center"/>
            <w:hideMark/>
          </w:tcPr>
          <w:p w:rsidR="002F3401" w:rsidRPr="002F3401" w:rsidRDefault="002F3401" w:rsidP="002F3401">
            <w:pPr>
              <w:spacing w:line="240" w:lineRule="auto"/>
              <w:ind w:firstLine="0"/>
              <w:jc w:val="right"/>
              <w:rPr>
                <w:snapToGrid/>
                <w:sz w:val="24"/>
                <w:szCs w:val="24"/>
              </w:rPr>
            </w:pPr>
          </w:p>
        </w:tc>
      </w:tr>
      <w:tr w:rsidR="002F3401" w:rsidRPr="002F3401" w:rsidTr="002F3401">
        <w:trPr>
          <w:trHeight w:val="315"/>
        </w:trPr>
        <w:tc>
          <w:tcPr>
            <w:tcW w:w="5520" w:type="dxa"/>
            <w:gridSpan w:val="2"/>
            <w:tcBorders>
              <w:top w:val="nil"/>
              <w:left w:val="nil"/>
              <w:bottom w:val="nil"/>
              <w:right w:val="nil"/>
            </w:tcBorders>
            <w:shd w:val="clear" w:color="000000" w:fill="D9D9D9"/>
            <w:noWrap/>
            <w:vAlign w:val="center"/>
            <w:hideMark/>
          </w:tcPr>
          <w:p w:rsidR="002F3401" w:rsidRPr="002F3401" w:rsidRDefault="002F3401" w:rsidP="002F3401">
            <w:pPr>
              <w:spacing w:line="240" w:lineRule="auto"/>
              <w:ind w:firstLine="0"/>
              <w:jc w:val="left"/>
              <w:rPr>
                <w:b/>
                <w:bCs/>
                <w:snapToGrid/>
                <w:sz w:val="24"/>
                <w:szCs w:val="24"/>
              </w:rPr>
            </w:pPr>
            <w:r w:rsidRPr="002F3401">
              <w:rPr>
                <w:b/>
                <w:bCs/>
                <w:snapToGrid/>
                <w:sz w:val="24"/>
                <w:szCs w:val="24"/>
              </w:rPr>
              <w:t>Трансформатор 23Т</w:t>
            </w:r>
          </w:p>
        </w:tc>
        <w:tc>
          <w:tcPr>
            <w:tcW w:w="2080" w:type="dxa"/>
            <w:tcBorders>
              <w:top w:val="nil"/>
              <w:left w:val="nil"/>
              <w:bottom w:val="nil"/>
              <w:right w:val="nil"/>
            </w:tcBorders>
            <w:shd w:val="clear" w:color="000000" w:fill="D9D9D9"/>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 </w:t>
            </w:r>
          </w:p>
        </w:tc>
        <w:tc>
          <w:tcPr>
            <w:tcW w:w="1300" w:type="dxa"/>
            <w:tcBorders>
              <w:top w:val="nil"/>
              <w:left w:val="nil"/>
              <w:bottom w:val="nil"/>
              <w:right w:val="nil"/>
            </w:tcBorders>
            <w:shd w:val="clear" w:color="000000" w:fill="D9D9D9"/>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 </w:t>
            </w:r>
          </w:p>
        </w:tc>
        <w:tc>
          <w:tcPr>
            <w:tcW w:w="1340" w:type="dxa"/>
            <w:tcBorders>
              <w:top w:val="nil"/>
              <w:left w:val="nil"/>
              <w:bottom w:val="nil"/>
              <w:right w:val="nil"/>
            </w:tcBorders>
            <w:shd w:val="clear" w:color="000000" w:fill="D9D9D9"/>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 </w:t>
            </w:r>
          </w:p>
        </w:tc>
      </w:tr>
      <w:tr w:rsidR="002F3401" w:rsidRPr="002F3401" w:rsidTr="002F3401">
        <w:trPr>
          <w:trHeight w:val="660"/>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№пп</w:t>
            </w:r>
          </w:p>
        </w:tc>
        <w:tc>
          <w:tcPr>
            <w:tcW w:w="496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Наименование материалов</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ГОСТ,ТУ</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Ед .изм.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b/>
                <w:bCs/>
                <w:snapToGrid/>
                <w:sz w:val="24"/>
                <w:szCs w:val="24"/>
              </w:rPr>
            </w:pPr>
            <w:r w:rsidRPr="002F3401">
              <w:rPr>
                <w:b/>
                <w:bCs/>
                <w:snapToGrid/>
                <w:sz w:val="24"/>
                <w:szCs w:val="24"/>
              </w:rPr>
              <w:t>Кол-во</w:t>
            </w:r>
          </w:p>
        </w:tc>
      </w:tr>
      <w:tr w:rsidR="002F3401" w:rsidRPr="002F3401" w:rsidTr="002F3401">
        <w:trPr>
          <w:trHeight w:val="270"/>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1</w:t>
            </w:r>
          </w:p>
        </w:tc>
        <w:tc>
          <w:tcPr>
            <w:tcW w:w="496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left"/>
              <w:rPr>
                <w:snapToGrid/>
                <w:sz w:val="24"/>
                <w:szCs w:val="24"/>
              </w:rPr>
            </w:pPr>
            <w:r w:rsidRPr="002F3401">
              <w:rPr>
                <w:snapToGrid/>
                <w:sz w:val="24"/>
                <w:szCs w:val="24"/>
              </w:rPr>
              <w:t>Масло ГК</w:t>
            </w:r>
          </w:p>
        </w:tc>
        <w:tc>
          <w:tcPr>
            <w:tcW w:w="2080" w:type="dxa"/>
            <w:tcBorders>
              <w:top w:val="nil"/>
              <w:left w:val="nil"/>
              <w:bottom w:val="single" w:sz="4" w:space="0" w:color="auto"/>
              <w:right w:val="single" w:sz="4" w:space="0" w:color="auto"/>
            </w:tcBorders>
            <w:shd w:val="clear" w:color="auto" w:fill="auto"/>
            <w:noWrap/>
            <w:vAlign w:val="center"/>
            <w:hideMark/>
          </w:tcPr>
          <w:p w:rsidR="002F3401" w:rsidRPr="002F3401" w:rsidRDefault="002F3401" w:rsidP="002F3401">
            <w:pPr>
              <w:spacing w:line="240" w:lineRule="auto"/>
              <w:ind w:firstLine="0"/>
              <w:jc w:val="left"/>
              <w:rPr>
                <w:snapToGrid/>
                <w:sz w:val="24"/>
                <w:szCs w:val="24"/>
              </w:rPr>
            </w:pPr>
            <w:r w:rsidRPr="002F3401">
              <w:rPr>
                <w:snapToGrid/>
                <w:sz w:val="24"/>
                <w:szCs w:val="24"/>
              </w:rPr>
              <w:t>ТУ 38.1011025-85</w:t>
            </w:r>
          </w:p>
        </w:tc>
        <w:tc>
          <w:tcPr>
            <w:tcW w:w="130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т</w:t>
            </w:r>
          </w:p>
        </w:tc>
        <w:tc>
          <w:tcPr>
            <w:tcW w:w="1340" w:type="dxa"/>
            <w:tcBorders>
              <w:top w:val="nil"/>
              <w:left w:val="nil"/>
              <w:bottom w:val="single" w:sz="4" w:space="0" w:color="auto"/>
              <w:right w:val="single" w:sz="4" w:space="0" w:color="auto"/>
            </w:tcBorders>
            <w:shd w:val="clear" w:color="auto" w:fill="auto"/>
            <w:vAlign w:val="center"/>
            <w:hideMark/>
          </w:tcPr>
          <w:p w:rsidR="002F3401" w:rsidRPr="002F3401" w:rsidRDefault="002F3401" w:rsidP="002F3401">
            <w:pPr>
              <w:spacing w:line="240" w:lineRule="auto"/>
              <w:ind w:firstLine="0"/>
              <w:jc w:val="center"/>
              <w:rPr>
                <w:snapToGrid/>
                <w:sz w:val="24"/>
                <w:szCs w:val="24"/>
              </w:rPr>
            </w:pPr>
            <w:r w:rsidRPr="002F3401">
              <w:rPr>
                <w:snapToGrid/>
                <w:sz w:val="24"/>
                <w:szCs w:val="24"/>
              </w:rPr>
              <w:t>1,50</w:t>
            </w:r>
          </w:p>
        </w:tc>
      </w:tr>
    </w:tbl>
    <w:p w:rsidR="00A24A4F" w:rsidRDefault="00A24A4F"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Default="00C079F4" w:rsidP="00EF7D45">
      <w:pPr>
        <w:pStyle w:val="a7"/>
        <w:numPr>
          <w:ilvl w:val="0"/>
          <w:numId w:val="0"/>
        </w:numPr>
        <w:tabs>
          <w:tab w:val="left" w:pos="708"/>
        </w:tabs>
        <w:spacing w:after="0"/>
        <w:jc w:val="both"/>
        <w:rPr>
          <w:rFonts w:ascii="Times New Roman" w:hAnsi="Times New Roman"/>
          <w:sz w:val="24"/>
        </w:rPr>
      </w:pPr>
    </w:p>
    <w:p w:rsidR="00C079F4" w:rsidRPr="00EF7D45" w:rsidRDefault="00C079F4" w:rsidP="00EF7D45">
      <w:pPr>
        <w:pStyle w:val="a7"/>
        <w:numPr>
          <w:ilvl w:val="0"/>
          <w:numId w:val="0"/>
        </w:numPr>
        <w:tabs>
          <w:tab w:val="left" w:pos="708"/>
        </w:tabs>
        <w:spacing w:after="0"/>
        <w:jc w:val="both"/>
        <w:rPr>
          <w:rFonts w:ascii="Times New Roman" w:hAnsi="Times New Roman"/>
          <w:sz w:val="24"/>
        </w:rPr>
      </w:pPr>
    </w:p>
    <w:p w:rsidR="00A24A4F" w:rsidRDefault="00C079F4" w:rsidP="00C079F4">
      <w:pPr>
        <w:pStyle w:val="a7"/>
        <w:numPr>
          <w:ilvl w:val="0"/>
          <w:numId w:val="0"/>
        </w:numPr>
        <w:tabs>
          <w:tab w:val="left" w:pos="708"/>
        </w:tabs>
        <w:spacing w:after="0"/>
        <w:jc w:val="right"/>
        <w:rPr>
          <w:rFonts w:ascii="Times New Roman" w:hAnsi="Times New Roman"/>
          <w:sz w:val="24"/>
        </w:rPr>
      </w:pPr>
      <w:r>
        <w:rPr>
          <w:rFonts w:ascii="Times New Roman" w:hAnsi="Times New Roman"/>
          <w:sz w:val="24"/>
        </w:rPr>
        <w:t>Приложение № 2 к техническому заданию</w:t>
      </w:r>
    </w:p>
    <w:p w:rsidR="00C079F4" w:rsidRPr="00C079F4" w:rsidRDefault="00C079F4" w:rsidP="00C079F4">
      <w:pPr>
        <w:spacing w:line="240" w:lineRule="auto"/>
        <w:ind w:firstLine="0"/>
        <w:jc w:val="center"/>
        <w:rPr>
          <w:b/>
          <w:bCs/>
          <w:snapToGrid/>
          <w:szCs w:val="28"/>
        </w:rPr>
      </w:pPr>
      <w:r w:rsidRPr="00C079F4">
        <w:rPr>
          <w:b/>
          <w:bCs/>
          <w:snapToGrid/>
          <w:szCs w:val="28"/>
        </w:rPr>
        <w:t>ВЕДОМОСТЬ МТР ПОДРЯДЧИКА</w:t>
      </w:r>
    </w:p>
    <w:p w:rsidR="00C079F4" w:rsidRPr="00C079F4" w:rsidRDefault="00C079F4" w:rsidP="00C079F4">
      <w:pPr>
        <w:spacing w:line="240" w:lineRule="auto"/>
        <w:ind w:firstLine="0"/>
        <w:jc w:val="center"/>
        <w:rPr>
          <w:snapToGrid/>
          <w:sz w:val="24"/>
          <w:szCs w:val="24"/>
        </w:rPr>
      </w:pPr>
      <w:r w:rsidRPr="00C079F4">
        <w:rPr>
          <w:snapToGrid/>
          <w:sz w:val="24"/>
          <w:szCs w:val="24"/>
        </w:rPr>
        <w:t>на материалы, необходимые на выполнение работ по</w:t>
      </w:r>
    </w:p>
    <w:p w:rsidR="00C079F4" w:rsidRPr="00C079F4" w:rsidRDefault="00C079F4" w:rsidP="00C079F4">
      <w:pPr>
        <w:spacing w:line="240" w:lineRule="auto"/>
        <w:ind w:firstLine="0"/>
        <w:jc w:val="center"/>
        <w:rPr>
          <w:b/>
          <w:bCs/>
          <w:snapToGrid/>
          <w:sz w:val="24"/>
          <w:szCs w:val="24"/>
        </w:rPr>
      </w:pPr>
      <w:r w:rsidRPr="00C079F4">
        <w:rPr>
          <w:b/>
          <w:bCs/>
          <w:snapToGrid/>
          <w:sz w:val="24"/>
          <w:szCs w:val="24"/>
        </w:rPr>
        <w:t>капитальному ремонту силовых трансформаторов 1Т, 21Т, 23Т</w:t>
      </w:r>
    </w:p>
    <w:p w:rsidR="00A24A4F" w:rsidRDefault="00A24A4F" w:rsidP="00A24A4F">
      <w:pPr>
        <w:pStyle w:val="a7"/>
        <w:numPr>
          <w:ilvl w:val="0"/>
          <w:numId w:val="0"/>
        </w:numPr>
        <w:tabs>
          <w:tab w:val="left" w:pos="708"/>
        </w:tabs>
        <w:spacing w:after="0"/>
        <w:jc w:val="both"/>
        <w:rPr>
          <w:rFonts w:ascii="Times New Roman" w:hAnsi="Times New Roman"/>
          <w:sz w:val="24"/>
        </w:rPr>
      </w:pPr>
    </w:p>
    <w:tbl>
      <w:tblPr>
        <w:tblW w:w="10168" w:type="dxa"/>
        <w:tblInd w:w="93" w:type="dxa"/>
        <w:tblLook w:val="04A0" w:firstRow="1" w:lastRow="0" w:firstColumn="1" w:lastColumn="0" w:noHBand="0" w:noVBand="1"/>
      </w:tblPr>
      <w:tblGrid>
        <w:gridCol w:w="613"/>
        <w:gridCol w:w="3938"/>
        <w:gridCol w:w="2522"/>
        <w:gridCol w:w="455"/>
        <w:gridCol w:w="1300"/>
        <w:gridCol w:w="1340"/>
      </w:tblGrid>
      <w:tr w:rsidR="00C079F4" w:rsidRPr="00C079F4" w:rsidTr="00C079F4">
        <w:trPr>
          <w:trHeight w:val="315"/>
        </w:trPr>
        <w:tc>
          <w:tcPr>
            <w:tcW w:w="4551" w:type="dxa"/>
            <w:gridSpan w:val="2"/>
            <w:tcBorders>
              <w:top w:val="nil"/>
              <w:left w:val="nil"/>
              <w:bottom w:val="nil"/>
              <w:right w:val="nil"/>
            </w:tcBorders>
            <w:shd w:val="clear" w:color="000000" w:fill="D9D9D9"/>
            <w:noWrap/>
            <w:vAlign w:val="center"/>
            <w:hideMark/>
          </w:tcPr>
          <w:p w:rsidR="00C079F4" w:rsidRPr="00C079F4" w:rsidRDefault="00C079F4" w:rsidP="00C079F4">
            <w:pPr>
              <w:spacing w:line="240" w:lineRule="auto"/>
              <w:ind w:firstLine="0"/>
              <w:jc w:val="left"/>
              <w:rPr>
                <w:b/>
                <w:bCs/>
                <w:snapToGrid/>
                <w:sz w:val="24"/>
                <w:szCs w:val="24"/>
              </w:rPr>
            </w:pPr>
            <w:r w:rsidRPr="00C079F4">
              <w:rPr>
                <w:b/>
                <w:bCs/>
                <w:snapToGrid/>
                <w:sz w:val="24"/>
                <w:szCs w:val="24"/>
              </w:rPr>
              <w:t>Трансформатор 1Т</w:t>
            </w:r>
          </w:p>
        </w:tc>
        <w:tc>
          <w:tcPr>
            <w:tcW w:w="2977" w:type="dxa"/>
            <w:gridSpan w:val="2"/>
            <w:tcBorders>
              <w:top w:val="nil"/>
              <w:left w:val="nil"/>
              <w:bottom w:val="nil"/>
              <w:right w:val="nil"/>
            </w:tcBorders>
            <w:shd w:val="clear" w:color="000000" w:fill="D9D9D9"/>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w:t>
            </w:r>
          </w:p>
        </w:tc>
        <w:tc>
          <w:tcPr>
            <w:tcW w:w="1300" w:type="dxa"/>
            <w:tcBorders>
              <w:top w:val="nil"/>
              <w:left w:val="nil"/>
              <w:bottom w:val="nil"/>
              <w:right w:val="nil"/>
            </w:tcBorders>
            <w:shd w:val="clear" w:color="000000" w:fill="D9D9D9"/>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w:t>
            </w:r>
          </w:p>
        </w:tc>
        <w:tc>
          <w:tcPr>
            <w:tcW w:w="1340" w:type="dxa"/>
            <w:tcBorders>
              <w:top w:val="nil"/>
              <w:left w:val="nil"/>
              <w:bottom w:val="nil"/>
              <w:right w:val="nil"/>
            </w:tcBorders>
            <w:shd w:val="clear" w:color="000000" w:fill="D9D9D9"/>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w:t>
            </w:r>
          </w:p>
        </w:tc>
      </w:tr>
      <w:tr w:rsidR="00C079F4" w:rsidRPr="00C079F4" w:rsidTr="00C079F4">
        <w:trPr>
          <w:trHeight w:val="63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п.п.</w:t>
            </w:r>
          </w:p>
        </w:tc>
        <w:tc>
          <w:tcPr>
            <w:tcW w:w="3938" w:type="dxa"/>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Наименование материалов</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ГОСТ,ТУ</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Ед .изм.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Кол-во</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Ацетон технический 1с.</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2768-84</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Болт с гайкой М16х80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5927-70, ГОСТ 7798-70</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Ветошь обтирочная х/б</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63-178-77-82</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4</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Грунтовка ФЛ-03К коричневая</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9109-81</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5</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Канифоль сосновая 1с.</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19113-84</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0,2</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6</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Клей 88Н</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1,75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7</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Лакоткань ЛХММ-105 0,24мм</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2114-78</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45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8</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Лента киперная 30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200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9</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Лента тафтяная 25</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150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10</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Масло ВМ-4</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38.401-58-3-90</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60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11</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Металлорукав Р3-ЦХ-25</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4833-008-00239971-2001</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50</w:t>
            </w:r>
          </w:p>
        </w:tc>
      </w:tr>
      <w:tr w:rsidR="00C079F4" w:rsidRPr="00C079F4" w:rsidTr="00C079F4">
        <w:trPr>
          <w:trHeight w:val="630"/>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12</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Пластина резиновая для трансформаторов универсальная маслотепломорозостойкая УМ Рулон 6х1200х3000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12855-77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250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13</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Подшипник 308</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8338-75</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36</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14</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Припой ПОС 40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0,2</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15</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lang w:val="en-US"/>
              </w:rPr>
            </w:pPr>
            <w:r w:rsidRPr="00C079F4">
              <w:rPr>
                <w:snapToGrid/>
                <w:sz w:val="24"/>
                <w:szCs w:val="24"/>
              </w:rPr>
              <w:t>Присадка</w:t>
            </w:r>
            <w:r w:rsidRPr="00C079F4">
              <w:rPr>
                <w:snapToGrid/>
                <w:sz w:val="24"/>
                <w:szCs w:val="24"/>
                <w:lang w:val="en-US"/>
              </w:rPr>
              <w:t xml:space="preserve"> Midel 7131 Beck Elektroisolier-Systeme</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0,2</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16</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Присадка Агидол-1</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0,13</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17</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Салфетка обтирочная х/б</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14</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18</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Силикагель КСКГ</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3956-76</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0,2</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19</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Смазка Литол-24</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21150-87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20</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Спирт этиловый технический</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18300-87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далл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0,07</w:t>
            </w:r>
          </w:p>
        </w:tc>
      </w:tr>
      <w:tr w:rsidR="00C079F4" w:rsidRPr="00C079F4" w:rsidTr="00C079F4">
        <w:trPr>
          <w:trHeight w:val="630"/>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21</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Термометр ТКП-160Сг-М2-УХЛ2-(0+120)-1,5-6,0-160-В d=16мм</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25-02.091870-81</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22</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Уайт-спирит</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3134-78</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83,77</w:t>
            </w:r>
          </w:p>
        </w:tc>
      </w:tr>
      <w:tr w:rsidR="00C079F4" w:rsidRPr="00C079F4" w:rsidTr="00C079F4">
        <w:trPr>
          <w:trHeight w:val="630"/>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23</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Электрод УОНИ-13/55 3,0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9466-75;ГОСТ 9467-75;ТУ 1272-015-11142306-97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8</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24</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Электрокартон (разный)</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25</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Элемент ФЭП 152-130-205 5мкм</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26</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Эмаль АУ-1-201 серая</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2312-100-00209711-2000</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92</w:t>
            </w:r>
          </w:p>
        </w:tc>
      </w:tr>
      <w:tr w:rsidR="00C079F4" w:rsidRPr="00C079F4" w:rsidTr="00C079F4">
        <w:trPr>
          <w:trHeight w:val="315"/>
        </w:trPr>
        <w:tc>
          <w:tcPr>
            <w:tcW w:w="4551" w:type="dxa"/>
            <w:gridSpan w:val="2"/>
            <w:tcBorders>
              <w:top w:val="nil"/>
              <w:left w:val="nil"/>
              <w:bottom w:val="nil"/>
              <w:right w:val="nil"/>
            </w:tcBorders>
            <w:shd w:val="clear" w:color="000000" w:fill="D9D9D9"/>
            <w:noWrap/>
            <w:vAlign w:val="center"/>
            <w:hideMark/>
          </w:tcPr>
          <w:p w:rsidR="00C079F4" w:rsidRPr="00C079F4" w:rsidRDefault="00C079F4" w:rsidP="00C079F4">
            <w:pPr>
              <w:spacing w:line="240" w:lineRule="auto"/>
              <w:ind w:firstLine="0"/>
              <w:jc w:val="left"/>
              <w:rPr>
                <w:b/>
                <w:bCs/>
                <w:snapToGrid/>
                <w:sz w:val="24"/>
                <w:szCs w:val="24"/>
              </w:rPr>
            </w:pPr>
            <w:r w:rsidRPr="00C079F4">
              <w:rPr>
                <w:b/>
                <w:bCs/>
                <w:snapToGrid/>
                <w:sz w:val="24"/>
                <w:szCs w:val="24"/>
              </w:rPr>
              <w:t>Трансформатор 21Т</w:t>
            </w:r>
          </w:p>
        </w:tc>
        <w:tc>
          <w:tcPr>
            <w:tcW w:w="2977" w:type="dxa"/>
            <w:gridSpan w:val="2"/>
            <w:tcBorders>
              <w:top w:val="nil"/>
              <w:left w:val="nil"/>
              <w:bottom w:val="nil"/>
              <w:right w:val="nil"/>
            </w:tcBorders>
            <w:shd w:val="clear" w:color="000000" w:fill="D9D9D9"/>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w:t>
            </w:r>
          </w:p>
        </w:tc>
        <w:tc>
          <w:tcPr>
            <w:tcW w:w="1300" w:type="dxa"/>
            <w:tcBorders>
              <w:top w:val="nil"/>
              <w:left w:val="nil"/>
              <w:bottom w:val="nil"/>
              <w:right w:val="nil"/>
            </w:tcBorders>
            <w:shd w:val="clear" w:color="000000" w:fill="D9D9D9"/>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w:t>
            </w:r>
          </w:p>
        </w:tc>
        <w:tc>
          <w:tcPr>
            <w:tcW w:w="1340" w:type="dxa"/>
            <w:tcBorders>
              <w:top w:val="nil"/>
              <w:left w:val="nil"/>
              <w:bottom w:val="nil"/>
              <w:right w:val="nil"/>
            </w:tcBorders>
            <w:shd w:val="clear" w:color="000000" w:fill="D9D9D9"/>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w:t>
            </w:r>
          </w:p>
        </w:tc>
      </w:tr>
      <w:tr w:rsidR="00C079F4" w:rsidRPr="00C079F4" w:rsidTr="00C079F4">
        <w:trPr>
          <w:trHeight w:val="63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п.п.</w:t>
            </w:r>
          </w:p>
        </w:tc>
        <w:tc>
          <w:tcPr>
            <w:tcW w:w="3938" w:type="dxa"/>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Наименование материалов</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ГОСТ,ТУ</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Ед .изм.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Кол-во</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Ацетон технический 1с.</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2768-84</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Болт с гайкой М16х80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5927-70, ГОСТ 7798-70</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Ветошь обтирочная х/б</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63-178-77-82</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4</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Гетинакс электротехнический листовой</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2718-74</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17</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5</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Затвор Ж83-Р1200 ПС Ду80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12.2.063-93;ГОСТ 13547-79</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6</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Канифоль сосновая 1с.</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19113-84</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0,3</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7</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Клей 88Н</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8</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Лента киперная 30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9</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Лента тафтяная 25</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120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10</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Масло ВМ-4</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38.401-58-3-90</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11</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Металлорукав Р3-ЦХ-25</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4833-008-00239971-2001</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30</w:t>
            </w:r>
          </w:p>
        </w:tc>
      </w:tr>
      <w:tr w:rsidR="00C079F4" w:rsidRPr="00C079F4" w:rsidTr="00C079F4">
        <w:trPr>
          <w:trHeight w:val="630"/>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12</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Пластина резиновая для трансформаторов универсальная маслотепломорозостойкая УМ Рулон 6х1200х3000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12855-77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13</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Подшипник 60304</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7242-81</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24</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14</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Припой ПОС 40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15</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Припой ПОССу 40-0,5</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21931-76</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16</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lang w:val="en-US"/>
              </w:rPr>
            </w:pPr>
            <w:r w:rsidRPr="00C079F4">
              <w:rPr>
                <w:snapToGrid/>
                <w:sz w:val="24"/>
                <w:szCs w:val="24"/>
              </w:rPr>
              <w:t>Присадка</w:t>
            </w:r>
            <w:r w:rsidRPr="00C079F4">
              <w:rPr>
                <w:snapToGrid/>
                <w:sz w:val="24"/>
                <w:szCs w:val="24"/>
                <w:lang w:val="en-US"/>
              </w:rPr>
              <w:t xml:space="preserve"> Midel 7131 Beck Elektroisolier-Systeme</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0,065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17</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Присадка Агидол-1</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0,04</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18</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Салфетка обтирочная х/б</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19</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Силикагель КСКГ</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3956-76</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20</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Смазка Литол-24</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21150-87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0,6</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21</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Спирт этиловый технический</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18300-87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далл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0,13</w:t>
            </w:r>
          </w:p>
        </w:tc>
      </w:tr>
      <w:tr w:rsidR="00C079F4" w:rsidRPr="00C079F4" w:rsidTr="00C079F4">
        <w:trPr>
          <w:trHeight w:val="630"/>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22</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Термометр ТКП-160Сг-М2-УХЛ2-(0+120)-1,5-6,0-160-В d=16мм</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25-02.091870-81</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23</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Уайт-спирит</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3134-78</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75</w:t>
            </w:r>
          </w:p>
        </w:tc>
      </w:tr>
      <w:tr w:rsidR="00C079F4" w:rsidRPr="00C079F4" w:rsidTr="00C079F4">
        <w:trPr>
          <w:trHeight w:val="630"/>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24</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Электрод УОНИ-13/55 3,0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9466-75;ГОСТ 9467-75;ТУ 1272-015-11142306-97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25</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Электрокартон (разный)</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26</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Элемент ФЭП 152-130-205 5мкм</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4</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27</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Эмаль АУ-1-201 серая</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2312-100-00209711-2000</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82</w:t>
            </w:r>
          </w:p>
        </w:tc>
      </w:tr>
      <w:tr w:rsidR="00C079F4" w:rsidRPr="00C079F4" w:rsidTr="00C079F4">
        <w:trPr>
          <w:trHeight w:val="315"/>
        </w:trPr>
        <w:tc>
          <w:tcPr>
            <w:tcW w:w="4551" w:type="dxa"/>
            <w:gridSpan w:val="2"/>
            <w:tcBorders>
              <w:top w:val="nil"/>
              <w:left w:val="nil"/>
              <w:bottom w:val="nil"/>
              <w:right w:val="nil"/>
            </w:tcBorders>
            <w:shd w:val="clear" w:color="000000" w:fill="D9D9D9"/>
            <w:noWrap/>
            <w:vAlign w:val="center"/>
            <w:hideMark/>
          </w:tcPr>
          <w:p w:rsidR="00C079F4" w:rsidRPr="00C079F4" w:rsidRDefault="00C079F4" w:rsidP="00C079F4">
            <w:pPr>
              <w:spacing w:line="240" w:lineRule="auto"/>
              <w:ind w:firstLine="0"/>
              <w:jc w:val="left"/>
              <w:rPr>
                <w:b/>
                <w:bCs/>
                <w:snapToGrid/>
                <w:sz w:val="24"/>
                <w:szCs w:val="24"/>
              </w:rPr>
            </w:pPr>
            <w:r w:rsidRPr="00C079F4">
              <w:rPr>
                <w:b/>
                <w:bCs/>
                <w:snapToGrid/>
                <w:sz w:val="24"/>
                <w:szCs w:val="24"/>
              </w:rPr>
              <w:t>Трансформатор 23Т</w:t>
            </w:r>
          </w:p>
        </w:tc>
        <w:tc>
          <w:tcPr>
            <w:tcW w:w="2977" w:type="dxa"/>
            <w:gridSpan w:val="2"/>
            <w:tcBorders>
              <w:top w:val="nil"/>
              <w:left w:val="nil"/>
              <w:bottom w:val="nil"/>
              <w:right w:val="nil"/>
            </w:tcBorders>
            <w:shd w:val="clear" w:color="000000" w:fill="D9D9D9"/>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w:t>
            </w:r>
          </w:p>
        </w:tc>
        <w:tc>
          <w:tcPr>
            <w:tcW w:w="1300" w:type="dxa"/>
            <w:tcBorders>
              <w:top w:val="nil"/>
              <w:left w:val="nil"/>
              <w:bottom w:val="nil"/>
              <w:right w:val="nil"/>
            </w:tcBorders>
            <w:shd w:val="clear" w:color="000000" w:fill="D9D9D9"/>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w:t>
            </w:r>
          </w:p>
        </w:tc>
        <w:tc>
          <w:tcPr>
            <w:tcW w:w="1340" w:type="dxa"/>
            <w:tcBorders>
              <w:top w:val="nil"/>
              <w:left w:val="nil"/>
              <w:bottom w:val="nil"/>
              <w:right w:val="nil"/>
            </w:tcBorders>
            <w:shd w:val="clear" w:color="000000" w:fill="D9D9D9"/>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w:t>
            </w:r>
          </w:p>
        </w:tc>
      </w:tr>
      <w:tr w:rsidR="00C079F4" w:rsidRPr="00C079F4" w:rsidTr="00C079F4">
        <w:trPr>
          <w:trHeight w:val="630"/>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 п.п.</w:t>
            </w:r>
          </w:p>
        </w:tc>
        <w:tc>
          <w:tcPr>
            <w:tcW w:w="3938" w:type="dxa"/>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Наименование материалов</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ГОСТ,ТУ</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Ед .изм.</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b/>
                <w:bCs/>
                <w:snapToGrid/>
                <w:sz w:val="24"/>
                <w:szCs w:val="24"/>
              </w:rPr>
            </w:pPr>
            <w:r w:rsidRPr="00C079F4">
              <w:rPr>
                <w:b/>
                <w:bCs/>
                <w:snapToGrid/>
                <w:sz w:val="24"/>
                <w:szCs w:val="24"/>
              </w:rPr>
              <w:t>Кол-во</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Ацетон технический 1с.</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2768-84</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Болт с гайкой М16х80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5927-70, ГОСТ 7798-70</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Ветошь обтирочная х/б</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63-178-77-82</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4</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Гетинакс электротехнический листовой</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2718-74</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17</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5</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Затвор Ж83-Р1200 ПС Ду80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12.2.063-93;ГОСТ 13547-79</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12</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6</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Канифоль сосновая 1с.</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19113-84</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0,3</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7</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Клей 88Н</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8</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Лента киперная 30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9</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Лента тафтяная 25</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120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10</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Масло ВМ-4</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38.401-58-3-90</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11</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Металлорукав Р3-ЦХ-25</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4833-008-00239971-2001</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м</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30</w:t>
            </w:r>
          </w:p>
        </w:tc>
      </w:tr>
      <w:tr w:rsidR="00C079F4" w:rsidRPr="00C079F4" w:rsidTr="00C079F4">
        <w:trPr>
          <w:trHeight w:val="630"/>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12</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Пластина резиновая для трансформаторов универсальная маслотепломорозостойкая УМ Рулон 6х1200х3000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12855-77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13</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Подшипник 60304</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7242-81</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24</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14</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Припой ПОС 40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15</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Припой ПОССу 40-0,5</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21931-76</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16</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lang w:val="en-US"/>
              </w:rPr>
            </w:pPr>
            <w:r w:rsidRPr="00C079F4">
              <w:rPr>
                <w:snapToGrid/>
                <w:sz w:val="24"/>
                <w:szCs w:val="24"/>
              </w:rPr>
              <w:t>Присадка</w:t>
            </w:r>
            <w:r w:rsidRPr="00C079F4">
              <w:rPr>
                <w:snapToGrid/>
                <w:sz w:val="24"/>
                <w:szCs w:val="24"/>
                <w:lang w:val="en-US"/>
              </w:rPr>
              <w:t xml:space="preserve"> Midel 7131 Beck Elektroisolier-Systeme</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0,065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17</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Присадка Агидол-1</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0,04</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18</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Салфетка обтирочная х/б</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5</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19</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Силикагель КСКГ</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3956-76</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20</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Смазка Литол-24</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21150-87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0,6</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21</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Спирт этиловый технический</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18300-87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далл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0,13</w:t>
            </w:r>
          </w:p>
        </w:tc>
      </w:tr>
      <w:tr w:rsidR="00C079F4" w:rsidRPr="00C079F4" w:rsidTr="00C079F4">
        <w:trPr>
          <w:trHeight w:val="630"/>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22</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Термометр ТКП-160Сг-М2-УХЛ2-(0+120)-1,5-6,0-160-В d=16мм</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25-02.091870-81</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23</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Уайт-спирит</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3134-78</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л</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75</w:t>
            </w:r>
          </w:p>
        </w:tc>
      </w:tr>
      <w:tr w:rsidR="00C079F4" w:rsidRPr="00C079F4" w:rsidTr="00C079F4">
        <w:trPr>
          <w:trHeight w:val="630"/>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24</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Электрод УОНИ-13/55 3,0</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ГОСТ 9466-75;ГОСТ 9467-75;ТУ 1272-015-11142306-97</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1</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25</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Электрокартон (разный)</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30</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26</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Элемент ФЭП 152-130-205 5мкм</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НД производителя</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шт</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4</w:t>
            </w:r>
          </w:p>
        </w:tc>
      </w:tr>
      <w:tr w:rsidR="00C079F4" w:rsidRPr="00C079F4" w:rsidTr="00C079F4">
        <w:trPr>
          <w:trHeight w:val="315"/>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27</w:t>
            </w:r>
          </w:p>
        </w:tc>
        <w:tc>
          <w:tcPr>
            <w:tcW w:w="3938" w:type="dxa"/>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Эмаль АУ-1-201 серая</w:t>
            </w:r>
          </w:p>
        </w:tc>
        <w:tc>
          <w:tcPr>
            <w:tcW w:w="2977" w:type="dxa"/>
            <w:gridSpan w:val="2"/>
            <w:tcBorders>
              <w:top w:val="nil"/>
              <w:left w:val="nil"/>
              <w:bottom w:val="single" w:sz="4" w:space="0" w:color="auto"/>
              <w:right w:val="single" w:sz="4" w:space="0" w:color="auto"/>
            </w:tcBorders>
            <w:shd w:val="clear" w:color="auto" w:fill="auto"/>
            <w:vAlign w:val="center"/>
            <w:hideMark/>
          </w:tcPr>
          <w:p w:rsidR="00C079F4" w:rsidRPr="00C079F4" w:rsidRDefault="00C079F4" w:rsidP="00C079F4">
            <w:pPr>
              <w:spacing w:line="240" w:lineRule="auto"/>
              <w:ind w:firstLine="0"/>
              <w:jc w:val="left"/>
              <w:rPr>
                <w:snapToGrid/>
                <w:sz w:val="24"/>
                <w:szCs w:val="24"/>
              </w:rPr>
            </w:pPr>
            <w:r w:rsidRPr="00C079F4">
              <w:rPr>
                <w:snapToGrid/>
                <w:sz w:val="24"/>
                <w:szCs w:val="24"/>
              </w:rPr>
              <w:t>ТУ 2312-100-00209711-2000</w:t>
            </w:r>
          </w:p>
        </w:tc>
        <w:tc>
          <w:tcPr>
            <w:tcW w:w="130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кг</w:t>
            </w:r>
          </w:p>
        </w:tc>
        <w:tc>
          <w:tcPr>
            <w:tcW w:w="1340" w:type="dxa"/>
            <w:tcBorders>
              <w:top w:val="nil"/>
              <w:left w:val="nil"/>
              <w:bottom w:val="single" w:sz="4" w:space="0" w:color="auto"/>
              <w:right w:val="single" w:sz="4" w:space="0" w:color="auto"/>
            </w:tcBorders>
            <w:shd w:val="clear" w:color="auto" w:fill="auto"/>
            <w:noWrap/>
            <w:vAlign w:val="center"/>
            <w:hideMark/>
          </w:tcPr>
          <w:p w:rsidR="00C079F4" w:rsidRPr="00C079F4" w:rsidRDefault="00C079F4" w:rsidP="00C079F4">
            <w:pPr>
              <w:spacing w:line="240" w:lineRule="auto"/>
              <w:ind w:firstLine="0"/>
              <w:jc w:val="center"/>
              <w:rPr>
                <w:snapToGrid/>
                <w:sz w:val="24"/>
                <w:szCs w:val="24"/>
              </w:rPr>
            </w:pPr>
            <w:r w:rsidRPr="00C079F4">
              <w:rPr>
                <w:snapToGrid/>
                <w:sz w:val="24"/>
                <w:szCs w:val="24"/>
              </w:rPr>
              <w:t>82</w:t>
            </w:r>
          </w:p>
        </w:tc>
      </w:tr>
      <w:tr w:rsidR="00C079F4" w:rsidRPr="00C079F4" w:rsidTr="00C079F4">
        <w:trPr>
          <w:trHeight w:val="315"/>
        </w:trPr>
        <w:tc>
          <w:tcPr>
            <w:tcW w:w="4551" w:type="dxa"/>
            <w:gridSpan w:val="2"/>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b/>
                <w:bCs/>
                <w:snapToGrid/>
                <w:sz w:val="24"/>
                <w:szCs w:val="24"/>
              </w:rPr>
            </w:pPr>
            <w:r w:rsidRPr="00C079F4">
              <w:rPr>
                <w:b/>
                <w:bCs/>
                <w:snapToGrid/>
                <w:sz w:val="24"/>
                <w:szCs w:val="24"/>
              </w:rPr>
              <w:t>Требования к приемке.</w:t>
            </w:r>
          </w:p>
        </w:tc>
        <w:tc>
          <w:tcPr>
            <w:tcW w:w="2977" w:type="dxa"/>
            <w:gridSpan w:val="2"/>
            <w:tcBorders>
              <w:top w:val="nil"/>
              <w:left w:val="nil"/>
              <w:bottom w:val="nil"/>
              <w:right w:val="nil"/>
            </w:tcBorders>
            <w:shd w:val="clear" w:color="auto" w:fill="auto"/>
            <w:vAlign w:val="center"/>
            <w:hideMark/>
          </w:tcPr>
          <w:p w:rsidR="00C079F4" w:rsidRPr="00C079F4" w:rsidRDefault="00C079F4" w:rsidP="00C079F4">
            <w:pPr>
              <w:spacing w:line="240" w:lineRule="auto"/>
              <w:ind w:firstLine="0"/>
              <w:jc w:val="left"/>
              <w:rPr>
                <w:snapToGrid/>
                <w:sz w:val="24"/>
                <w:szCs w:val="24"/>
              </w:rPr>
            </w:pPr>
          </w:p>
        </w:tc>
        <w:tc>
          <w:tcPr>
            <w:tcW w:w="130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4"/>
                <w:szCs w:val="24"/>
              </w:rPr>
            </w:pPr>
          </w:p>
        </w:tc>
        <w:tc>
          <w:tcPr>
            <w:tcW w:w="134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4"/>
                <w:szCs w:val="24"/>
              </w:rPr>
            </w:pPr>
          </w:p>
        </w:tc>
      </w:tr>
      <w:tr w:rsidR="00C079F4" w:rsidRPr="00C079F4" w:rsidTr="00C079F4">
        <w:trPr>
          <w:trHeight w:val="255"/>
        </w:trPr>
        <w:tc>
          <w:tcPr>
            <w:tcW w:w="613"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p>
        </w:tc>
        <w:tc>
          <w:tcPr>
            <w:tcW w:w="3938"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r w:rsidRPr="00C079F4">
              <w:rPr>
                <w:snapToGrid/>
                <w:sz w:val="20"/>
              </w:rPr>
              <w:t>Наличие у поставляемых материалов паспорта, сертификата качества.</w:t>
            </w:r>
          </w:p>
        </w:tc>
        <w:tc>
          <w:tcPr>
            <w:tcW w:w="2977" w:type="dxa"/>
            <w:gridSpan w:val="2"/>
            <w:tcBorders>
              <w:top w:val="nil"/>
              <w:left w:val="nil"/>
              <w:bottom w:val="nil"/>
              <w:right w:val="nil"/>
            </w:tcBorders>
            <w:shd w:val="clear" w:color="auto" w:fill="auto"/>
            <w:vAlign w:val="center"/>
            <w:hideMark/>
          </w:tcPr>
          <w:p w:rsidR="00C079F4" w:rsidRPr="00C079F4" w:rsidRDefault="00C079F4" w:rsidP="00C079F4">
            <w:pPr>
              <w:spacing w:line="240" w:lineRule="auto"/>
              <w:ind w:firstLine="0"/>
              <w:jc w:val="left"/>
              <w:rPr>
                <w:snapToGrid/>
                <w:sz w:val="20"/>
              </w:rPr>
            </w:pPr>
          </w:p>
        </w:tc>
        <w:tc>
          <w:tcPr>
            <w:tcW w:w="130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c>
          <w:tcPr>
            <w:tcW w:w="134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r>
      <w:tr w:rsidR="00C079F4" w:rsidRPr="00C079F4" w:rsidTr="00C079F4">
        <w:trPr>
          <w:trHeight w:val="255"/>
        </w:trPr>
        <w:tc>
          <w:tcPr>
            <w:tcW w:w="613"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p>
        </w:tc>
        <w:tc>
          <w:tcPr>
            <w:tcW w:w="6915" w:type="dxa"/>
            <w:gridSpan w:val="3"/>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r w:rsidRPr="00C079F4">
              <w:rPr>
                <w:snapToGrid/>
                <w:sz w:val="20"/>
              </w:rPr>
              <w:t>Копии сертификатов качества должны быть нотариально заверенные с синией печатью.</w:t>
            </w:r>
          </w:p>
        </w:tc>
        <w:tc>
          <w:tcPr>
            <w:tcW w:w="130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c>
          <w:tcPr>
            <w:tcW w:w="134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r>
      <w:tr w:rsidR="00C079F4" w:rsidRPr="00C079F4" w:rsidTr="00C079F4">
        <w:trPr>
          <w:trHeight w:val="255"/>
        </w:trPr>
        <w:tc>
          <w:tcPr>
            <w:tcW w:w="613"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b/>
                <w:bCs/>
                <w:snapToGrid/>
                <w:sz w:val="20"/>
              </w:rPr>
            </w:pPr>
          </w:p>
        </w:tc>
        <w:tc>
          <w:tcPr>
            <w:tcW w:w="6460" w:type="dxa"/>
            <w:gridSpan w:val="2"/>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r w:rsidRPr="00C079F4">
              <w:rPr>
                <w:snapToGrid/>
                <w:sz w:val="20"/>
              </w:rPr>
              <w:t>Либо заверяются Заказчиком при придоставлении оригинала.</w:t>
            </w:r>
          </w:p>
        </w:tc>
        <w:tc>
          <w:tcPr>
            <w:tcW w:w="455" w:type="dxa"/>
            <w:tcBorders>
              <w:top w:val="nil"/>
              <w:left w:val="nil"/>
              <w:bottom w:val="nil"/>
              <w:right w:val="nil"/>
            </w:tcBorders>
            <w:shd w:val="clear" w:color="auto" w:fill="auto"/>
            <w:vAlign w:val="center"/>
            <w:hideMark/>
          </w:tcPr>
          <w:p w:rsidR="00C079F4" w:rsidRPr="00C079F4" w:rsidRDefault="00C079F4" w:rsidP="00C079F4">
            <w:pPr>
              <w:spacing w:line="240" w:lineRule="auto"/>
              <w:ind w:firstLine="0"/>
              <w:jc w:val="left"/>
              <w:rPr>
                <w:snapToGrid/>
                <w:sz w:val="20"/>
              </w:rPr>
            </w:pPr>
          </w:p>
        </w:tc>
        <w:tc>
          <w:tcPr>
            <w:tcW w:w="130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c>
          <w:tcPr>
            <w:tcW w:w="134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r>
      <w:tr w:rsidR="00C079F4" w:rsidRPr="00C079F4" w:rsidTr="00C079F4">
        <w:trPr>
          <w:trHeight w:val="255"/>
        </w:trPr>
        <w:tc>
          <w:tcPr>
            <w:tcW w:w="613"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p>
        </w:tc>
        <w:tc>
          <w:tcPr>
            <w:tcW w:w="6460" w:type="dxa"/>
            <w:gridSpan w:val="2"/>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r w:rsidRPr="00C079F4">
              <w:rPr>
                <w:snapToGrid/>
                <w:sz w:val="20"/>
              </w:rPr>
              <w:t>Материалы должны быть новыми, в заводской упаковке.</w:t>
            </w:r>
          </w:p>
        </w:tc>
        <w:tc>
          <w:tcPr>
            <w:tcW w:w="455" w:type="dxa"/>
            <w:tcBorders>
              <w:top w:val="nil"/>
              <w:left w:val="nil"/>
              <w:bottom w:val="nil"/>
              <w:right w:val="nil"/>
            </w:tcBorders>
            <w:shd w:val="clear" w:color="auto" w:fill="auto"/>
            <w:vAlign w:val="center"/>
            <w:hideMark/>
          </w:tcPr>
          <w:p w:rsidR="00C079F4" w:rsidRPr="00C079F4" w:rsidRDefault="00C079F4" w:rsidP="00C079F4">
            <w:pPr>
              <w:spacing w:line="240" w:lineRule="auto"/>
              <w:ind w:firstLine="0"/>
              <w:jc w:val="left"/>
              <w:rPr>
                <w:snapToGrid/>
                <w:sz w:val="20"/>
              </w:rPr>
            </w:pPr>
          </w:p>
        </w:tc>
        <w:tc>
          <w:tcPr>
            <w:tcW w:w="130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c>
          <w:tcPr>
            <w:tcW w:w="134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r>
      <w:tr w:rsidR="00C079F4" w:rsidRPr="00C079F4" w:rsidTr="00C079F4">
        <w:trPr>
          <w:trHeight w:val="255"/>
        </w:trPr>
        <w:tc>
          <w:tcPr>
            <w:tcW w:w="613"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p>
        </w:tc>
        <w:tc>
          <w:tcPr>
            <w:tcW w:w="6915" w:type="dxa"/>
            <w:gridSpan w:val="3"/>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r w:rsidRPr="00C079F4">
              <w:rPr>
                <w:snapToGrid/>
                <w:sz w:val="20"/>
              </w:rPr>
              <w:t xml:space="preserve">Гарантия качества поставляемых материалов в соответствии с требованиями СНиП </w:t>
            </w:r>
          </w:p>
        </w:tc>
        <w:tc>
          <w:tcPr>
            <w:tcW w:w="130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c>
          <w:tcPr>
            <w:tcW w:w="134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r>
      <w:tr w:rsidR="00C079F4" w:rsidRPr="00C079F4" w:rsidTr="00C079F4">
        <w:trPr>
          <w:trHeight w:val="255"/>
        </w:trPr>
        <w:tc>
          <w:tcPr>
            <w:tcW w:w="613"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p>
        </w:tc>
        <w:tc>
          <w:tcPr>
            <w:tcW w:w="6460" w:type="dxa"/>
            <w:gridSpan w:val="2"/>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left"/>
              <w:rPr>
                <w:snapToGrid/>
                <w:sz w:val="20"/>
              </w:rPr>
            </w:pPr>
            <w:r w:rsidRPr="00C079F4">
              <w:rPr>
                <w:snapToGrid/>
                <w:sz w:val="20"/>
              </w:rPr>
              <w:t xml:space="preserve">и паспорта не менее 5-ти лет. </w:t>
            </w:r>
          </w:p>
        </w:tc>
        <w:tc>
          <w:tcPr>
            <w:tcW w:w="455" w:type="dxa"/>
            <w:tcBorders>
              <w:top w:val="nil"/>
              <w:left w:val="nil"/>
              <w:bottom w:val="nil"/>
              <w:right w:val="nil"/>
            </w:tcBorders>
            <w:shd w:val="clear" w:color="auto" w:fill="auto"/>
            <w:vAlign w:val="center"/>
            <w:hideMark/>
          </w:tcPr>
          <w:p w:rsidR="00C079F4" w:rsidRPr="00C079F4" w:rsidRDefault="00C079F4" w:rsidP="00C079F4">
            <w:pPr>
              <w:spacing w:line="240" w:lineRule="auto"/>
              <w:ind w:firstLine="0"/>
              <w:jc w:val="left"/>
              <w:rPr>
                <w:snapToGrid/>
                <w:sz w:val="20"/>
              </w:rPr>
            </w:pPr>
          </w:p>
        </w:tc>
        <w:tc>
          <w:tcPr>
            <w:tcW w:w="130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c>
          <w:tcPr>
            <w:tcW w:w="1340" w:type="dxa"/>
            <w:tcBorders>
              <w:top w:val="nil"/>
              <w:left w:val="nil"/>
              <w:bottom w:val="nil"/>
              <w:right w:val="nil"/>
            </w:tcBorders>
            <w:shd w:val="clear" w:color="auto" w:fill="auto"/>
            <w:noWrap/>
            <w:vAlign w:val="center"/>
            <w:hideMark/>
          </w:tcPr>
          <w:p w:rsidR="00C079F4" w:rsidRPr="00C079F4" w:rsidRDefault="00C079F4" w:rsidP="00C079F4">
            <w:pPr>
              <w:spacing w:line="240" w:lineRule="auto"/>
              <w:ind w:firstLine="0"/>
              <w:jc w:val="right"/>
              <w:rPr>
                <w:snapToGrid/>
                <w:sz w:val="20"/>
              </w:rPr>
            </w:pPr>
          </w:p>
        </w:tc>
      </w:tr>
    </w:tbl>
    <w:p w:rsidR="00A24A4F" w:rsidRDefault="00C079F4" w:rsidP="00C079F4">
      <w:pPr>
        <w:pStyle w:val="a7"/>
        <w:numPr>
          <w:ilvl w:val="0"/>
          <w:numId w:val="0"/>
        </w:numPr>
        <w:tabs>
          <w:tab w:val="left" w:pos="708"/>
        </w:tabs>
        <w:spacing w:after="0"/>
        <w:jc w:val="right"/>
        <w:rPr>
          <w:rFonts w:ascii="Times New Roman" w:hAnsi="Times New Roman"/>
          <w:sz w:val="24"/>
        </w:rPr>
      </w:pPr>
      <w:r>
        <w:rPr>
          <w:rFonts w:ascii="Times New Roman" w:hAnsi="Times New Roman"/>
          <w:sz w:val="24"/>
        </w:rPr>
        <w:t>Приложение № 3 к техническому заданию</w:t>
      </w:r>
    </w:p>
    <w:p w:rsidR="00A24A4F" w:rsidRDefault="00A24A4F" w:rsidP="00A24A4F">
      <w:pPr>
        <w:pStyle w:val="a7"/>
        <w:numPr>
          <w:ilvl w:val="0"/>
          <w:numId w:val="0"/>
        </w:numPr>
        <w:tabs>
          <w:tab w:val="left" w:pos="708"/>
        </w:tabs>
        <w:spacing w:after="0"/>
        <w:jc w:val="both"/>
        <w:rPr>
          <w:rFonts w:ascii="Times New Roman" w:hAnsi="Times New Roman"/>
          <w:sz w:val="24"/>
        </w:rPr>
      </w:pPr>
    </w:p>
    <w:p w:rsidR="00C079F4" w:rsidRPr="00C079F4" w:rsidRDefault="00C079F4" w:rsidP="00C079F4">
      <w:pPr>
        <w:spacing w:line="240" w:lineRule="auto"/>
        <w:jc w:val="center"/>
        <w:rPr>
          <w:b/>
          <w:sz w:val="24"/>
          <w:szCs w:val="24"/>
        </w:rPr>
      </w:pPr>
      <w:r w:rsidRPr="00C079F4">
        <w:rPr>
          <w:b/>
          <w:sz w:val="24"/>
          <w:szCs w:val="24"/>
        </w:rPr>
        <w:t>ДОПОЛНИТЕЛЬНЫЕ ТРЕБОВАНИЯ</w:t>
      </w:r>
    </w:p>
    <w:p w:rsidR="00C079F4" w:rsidRPr="00C079F4" w:rsidRDefault="00C079F4" w:rsidP="00C079F4">
      <w:pPr>
        <w:spacing w:line="240" w:lineRule="auto"/>
        <w:jc w:val="center"/>
        <w:rPr>
          <w:b/>
          <w:sz w:val="24"/>
          <w:szCs w:val="24"/>
        </w:rPr>
      </w:pPr>
      <w:r w:rsidRPr="00C079F4">
        <w:rPr>
          <w:b/>
          <w:sz w:val="24"/>
          <w:szCs w:val="24"/>
        </w:rPr>
        <w:t>на этапе проведения закупочных процедур</w:t>
      </w:r>
    </w:p>
    <w:p w:rsidR="00C079F4" w:rsidRPr="00C079F4" w:rsidRDefault="00C079F4" w:rsidP="00C079F4">
      <w:pPr>
        <w:spacing w:line="240" w:lineRule="auto"/>
        <w:rPr>
          <w:sz w:val="24"/>
          <w:szCs w:val="24"/>
        </w:rPr>
      </w:pPr>
    </w:p>
    <w:p w:rsidR="00C079F4" w:rsidRPr="00C079F4" w:rsidRDefault="00C079F4" w:rsidP="00C079F4">
      <w:pPr>
        <w:spacing w:line="240" w:lineRule="auto"/>
        <w:rPr>
          <w:i/>
          <w:sz w:val="24"/>
          <w:szCs w:val="24"/>
        </w:rPr>
      </w:pPr>
      <w:r w:rsidRPr="00C079F4">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C079F4" w:rsidRPr="00C079F4" w:rsidRDefault="00C079F4" w:rsidP="00C079F4">
      <w:pPr>
        <w:spacing w:line="240" w:lineRule="auto"/>
        <w:rPr>
          <w:sz w:val="24"/>
          <w:szCs w:val="24"/>
        </w:rPr>
      </w:pPr>
    </w:p>
    <w:p w:rsidR="00C079F4" w:rsidRPr="00C079F4" w:rsidRDefault="00C079F4" w:rsidP="00C079F4">
      <w:pPr>
        <w:pStyle w:val="afffa"/>
        <w:numPr>
          <w:ilvl w:val="0"/>
          <w:numId w:val="61"/>
        </w:numPr>
        <w:ind w:left="0" w:firstLine="0"/>
        <w:contextualSpacing/>
        <w:jc w:val="both"/>
      </w:pPr>
      <w:r w:rsidRPr="00C079F4">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C079F4" w:rsidRPr="00C079F4" w:rsidRDefault="00C079F4" w:rsidP="00C079F4">
      <w:pPr>
        <w:pStyle w:val="afffa"/>
        <w:numPr>
          <w:ilvl w:val="0"/>
          <w:numId w:val="61"/>
        </w:numPr>
        <w:ind w:left="0" w:firstLine="0"/>
        <w:contextualSpacing/>
        <w:jc w:val="both"/>
      </w:pPr>
      <w:r w:rsidRPr="00C079F4">
        <w:t>Наличие у Участника положительных референций на аналогичные работы.</w:t>
      </w:r>
    </w:p>
    <w:p w:rsidR="00C079F4" w:rsidRPr="00C079F4" w:rsidRDefault="00C079F4" w:rsidP="00C079F4">
      <w:pPr>
        <w:pStyle w:val="afffa"/>
        <w:numPr>
          <w:ilvl w:val="0"/>
          <w:numId w:val="61"/>
        </w:numPr>
        <w:ind w:left="0" w:firstLine="0"/>
        <w:contextualSpacing/>
        <w:jc w:val="both"/>
      </w:pPr>
      <w:r w:rsidRPr="00C079F4">
        <w:t>Наличие (не обязательно) у Подрядчика материально-технической базы в г. Шатура.</w:t>
      </w:r>
    </w:p>
    <w:p w:rsidR="00C079F4" w:rsidRPr="00C079F4" w:rsidRDefault="00C079F4" w:rsidP="00C079F4">
      <w:pPr>
        <w:pStyle w:val="afffa"/>
        <w:numPr>
          <w:ilvl w:val="0"/>
          <w:numId w:val="61"/>
        </w:numPr>
        <w:ind w:left="0" w:firstLine="0"/>
        <w:contextualSpacing/>
        <w:jc w:val="both"/>
      </w:pPr>
      <w:r w:rsidRPr="00C079F4">
        <w:t>Участник должен предоставить следующую документацию:</w:t>
      </w:r>
    </w:p>
    <w:p w:rsidR="00C079F4" w:rsidRPr="00C079F4" w:rsidRDefault="00C079F4" w:rsidP="00C079F4">
      <w:pPr>
        <w:pStyle w:val="afffa"/>
        <w:numPr>
          <w:ilvl w:val="0"/>
          <w:numId w:val="60"/>
        </w:numPr>
        <w:ind w:left="851" w:firstLine="0"/>
        <w:contextualSpacing/>
        <w:jc w:val="both"/>
      </w:pPr>
      <w:r w:rsidRPr="00C079F4">
        <w:t>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Ростехрегулирования от 10 июля 2007 г. N 169-ст. (приветствуется предоставление сертификата СУОТ на соответствие системе менеджмента OHSAS 18001-2007);</w:t>
      </w:r>
    </w:p>
    <w:p w:rsidR="00C079F4" w:rsidRPr="00C079F4" w:rsidRDefault="00C079F4" w:rsidP="00C079F4">
      <w:pPr>
        <w:pStyle w:val="afffa"/>
        <w:numPr>
          <w:ilvl w:val="0"/>
          <w:numId w:val="60"/>
        </w:numPr>
        <w:ind w:left="851" w:firstLine="0"/>
        <w:contextualSpacing/>
        <w:jc w:val="both"/>
      </w:pPr>
      <w:r w:rsidRPr="00C079F4">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C079F4" w:rsidRPr="00C079F4" w:rsidRDefault="00C079F4" w:rsidP="00C079F4">
      <w:pPr>
        <w:pStyle w:val="afffa"/>
        <w:numPr>
          <w:ilvl w:val="0"/>
          <w:numId w:val="60"/>
        </w:numPr>
        <w:ind w:left="851" w:firstLine="0"/>
        <w:contextualSpacing/>
        <w:jc w:val="both"/>
      </w:pPr>
      <w:r w:rsidRPr="00C079F4">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C079F4" w:rsidRPr="00C079F4" w:rsidRDefault="00C079F4" w:rsidP="00C079F4">
      <w:pPr>
        <w:pStyle w:val="afffa"/>
        <w:numPr>
          <w:ilvl w:val="0"/>
          <w:numId w:val="60"/>
        </w:numPr>
        <w:ind w:left="851" w:firstLine="0"/>
        <w:contextualSpacing/>
        <w:jc w:val="both"/>
      </w:pPr>
      <w:r w:rsidRPr="00C079F4">
        <w:t>Сведения об объеме аналогично выполненных работ за последние 3 года;</w:t>
      </w:r>
    </w:p>
    <w:p w:rsidR="00C079F4" w:rsidRPr="00C079F4" w:rsidRDefault="00C079F4" w:rsidP="00C079F4">
      <w:pPr>
        <w:pStyle w:val="afffa"/>
        <w:numPr>
          <w:ilvl w:val="0"/>
          <w:numId w:val="60"/>
        </w:numPr>
        <w:ind w:left="851" w:firstLine="0"/>
        <w:contextualSpacing/>
        <w:jc w:val="both"/>
      </w:pPr>
      <w:r w:rsidRPr="00C079F4">
        <w:t>Документы, подтверждающие полномочия руководителя организации.</w:t>
      </w:r>
    </w:p>
    <w:p w:rsidR="00C079F4" w:rsidRPr="00C079F4" w:rsidRDefault="00C079F4" w:rsidP="00C079F4">
      <w:pPr>
        <w:pStyle w:val="afffa"/>
        <w:numPr>
          <w:ilvl w:val="0"/>
          <w:numId w:val="61"/>
        </w:numPr>
        <w:ind w:left="0" w:firstLine="0"/>
        <w:contextualSpacing/>
        <w:jc w:val="both"/>
      </w:pPr>
      <w:r w:rsidRPr="00C079F4">
        <w:t>Участник в составе конкурсной документации предоставляет комплект сметной документации на стоимость оферты, выполненный в нормативной базе: "Базовые цены на работы по ремонту энергетического оборудования, адекватные условиям функционирования конкурентного рынка услуг по ремонту и техперевооружению" с указанием коэффициента к базовым ценам на работы по ремонту энергетического оборудования, адекватные условиям функционирования конкурентного рынка услуг по ремонту и техперевооружению».</w:t>
      </w:r>
    </w:p>
    <w:p w:rsidR="00C079F4" w:rsidRPr="00C079F4" w:rsidRDefault="00C079F4" w:rsidP="00C079F4">
      <w:pPr>
        <w:pStyle w:val="afffa"/>
        <w:ind w:left="0"/>
        <w:jc w:val="both"/>
      </w:pPr>
      <w:r w:rsidRPr="00C079F4">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C079F4" w:rsidRPr="00C079F4" w:rsidRDefault="00C079F4" w:rsidP="00C079F4">
      <w:pPr>
        <w:pStyle w:val="afffa"/>
        <w:ind w:left="0"/>
        <w:jc w:val="both"/>
      </w:pPr>
      <w:r w:rsidRPr="00C079F4">
        <w:t>Сметная документация должна быть представлена в электронном виде в одном из форматов: .xls, xlsx, gsf, .xml,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C079F4" w:rsidRPr="00C079F4" w:rsidRDefault="00C079F4" w:rsidP="00C079F4">
      <w:pPr>
        <w:pStyle w:val="afffa"/>
        <w:numPr>
          <w:ilvl w:val="0"/>
          <w:numId w:val="61"/>
        </w:numPr>
        <w:ind w:left="0" w:firstLine="0"/>
        <w:contextualSpacing/>
        <w:jc w:val="both"/>
      </w:pPr>
      <w:r w:rsidRPr="00C079F4">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C079F4" w:rsidRPr="00C079F4" w:rsidRDefault="00C079F4" w:rsidP="00C079F4">
      <w:pPr>
        <w:pStyle w:val="afffa"/>
        <w:numPr>
          <w:ilvl w:val="0"/>
          <w:numId w:val="61"/>
        </w:numPr>
        <w:ind w:left="0" w:firstLine="0"/>
        <w:contextualSpacing/>
        <w:jc w:val="both"/>
      </w:pPr>
      <w:r w:rsidRPr="00C079F4">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C079F4" w:rsidRPr="00C079F4" w:rsidRDefault="00C079F4" w:rsidP="00C079F4">
      <w:pPr>
        <w:pStyle w:val="afffa"/>
        <w:numPr>
          <w:ilvl w:val="0"/>
          <w:numId w:val="61"/>
        </w:numPr>
        <w:ind w:left="0" w:firstLine="0"/>
        <w:contextualSpacing/>
        <w:jc w:val="both"/>
      </w:pPr>
      <w:r w:rsidRPr="00C079F4">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экземпляр(ы) или дать Заказчику аргументированный письменный отказ от его подписания.</w:t>
      </w:r>
    </w:p>
    <w:p w:rsidR="00A24A4F" w:rsidRPr="00C079F4" w:rsidRDefault="00A24A4F" w:rsidP="00C079F4">
      <w:pPr>
        <w:pStyle w:val="a7"/>
        <w:numPr>
          <w:ilvl w:val="0"/>
          <w:numId w:val="0"/>
        </w:numPr>
        <w:tabs>
          <w:tab w:val="left" w:pos="708"/>
        </w:tabs>
        <w:spacing w:after="0"/>
        <w:jc w:val="both"/>
        <w:rPr>
          <w:rFonts w:ascii="Times New Roman" w:hAnsi="Times New Roman"/>
          <w:sz w:val="24"/>
        </w:rPr>
      </w:pPr>
    </w:p>
    <w:p w:rsidR="00A24A4F" w:rsidRPr="00C079F4" w:rsidRDefault="00A24A4F" w:rsidP="00C079F4">
      <w:pPr>
        <w:pStyle w:val="a7"/>
        <w:numPr>
          <w:ilvl w:val="0"/>
          <w:numId w:val="0"/>
        </w:numPr>
        <w:tabs>
          <w:tab w:val="left" w:pos="708"/>
        </w:tabs>
        <w:spacing w:after="0"/>
        <w:jc w:val="both"/>
        <w:rPr>
          <w:rFonts w:ascii="Times New Roman" w:hAnsi="Times New Roman"/>
          <w:sz w:val="24"/>
        </w:rPr>
      </w:pPr>
    </w:p>
    <w:p w:rsidR="00A24A4F" w:rsidRPr="00C079F4" w:rsidRDefault="00A24A4F" w:rsidP="00C079F4">
      <w:pPr>
        <w:pStyle w:val="a7"/>
        <w:numPr>
          <w:ilvl w:val="0"/>
          <w:numId w:val="0"/>
        </w:numPr>
        <w:tabs>
          <w:tab w:val="left" w:pos="708"/>
        </w:tabs>
        <w:spacing w:after="0"/>
        <w:jc w:val="both"/>
        <w:rPr>
          <w:rFonts w:ascii="Times New Roman" w:hAnsi="Times New Roman"/>
          <w:sz w:val="24"/>
        </w:rPr>
      </w:pPr>
    </w:p>
    <w:p w:rsidR="00A24A4F" w:rsidRPr="00C079F4" w:rsidRDefault="00A24A4F" w:rsidP="00C079F4">
      <w:pPr>
        <w:pStyle w:val="a7"/>
        <w:numPr>
          <w:ilvl w:val="0"/>
          <w:numId w:val="0"/>
        </w:numPr>
        <w:tabs>
          <w:tab w:val="left" w:pos="708"/>
        </w:tabs>
        <w:spacing w:after="0"/>
        <w:jc w:val="both"/>
        <w:rPr>
          <w:rFonts w:ascii="Times New Roman" w:hAnsi="Times New Roman"/>
          <w:sz w:val="24"/>
        </w:rPr>
      </w:pPr>
    </w:p>
    <w:sectPr w:rsidR="00A24A4F" w:rsidRPr="00C079F4" w:rsidSect="00A3478D">
      <w:headerReference w:type="default" r:id="rId16"/>
      <w:footerReference w:type="default" r:id="rId17"/>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401" w:rsidRDefault="002F3401">
      <w:r>
        <w:separator/>
      </w:r>
    </w:p>
  </w:endnote>
  <w:endnote w:type="continuationSeparator" w:id="0">
    <w:p w:rsidR="002F3401" w:rsidRDefault="002F3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2F3401" w:rsidRDefault="002F3401">
        <w:pPr>
          <w:pStyle w:val="af0"/>
          <w:jc w:val="right"/>
        </w:pPr>
        <w:r>
          <w:fldChar w:fldCharType="begin"/>
        </w:r>
        <w:r>
          <w:instrText xml:space="preserve"> PAGE   \* MERGEFORMAT </w:instrText>
        </w:r>
        <w:r>
          <w:fldChar w:fldCharType="separate"/>
        </w:r>
        <w:r w:rsidR="005B78ED">
          <w:rPr>
            <w:noProof/>
          </w:rPr>
          <w:t>3</w:t>
        </w:r>
        <w:r>
          <w:rPr>
            <w:noProof/>
          </w:rPr>
          <w:fldChar w:fldCharType="end"/>
        </w:r>
      </w:p>
    </w:sdtContent>
  </w:sdt>
  <w:p w:rsidR="002F3401" w:rsidRDefault="002F340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401" w:rsidRDefault="002F3401">
      <w:r>
        <w:separator/>
      </w:r>
    </w:p>
  </w:footnote>
  <w:footnote w:type="continuationSeparator" w:id="0">
    <w:p w:rsidR="002F3401" w:rsidRDefault="002F34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401" w:rsidRPr="00F01080" w:rsidRDefault="002F340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6514D"/>
    <w:multiLevelType w:val="hybridMultilevel"/>
    <w:tmpl w:val="98822F76"/>
    <w:lvl w:ilvl="0" w:tplc="7C344FF2">
      <w:start w:val="1"/>
      <w:numFmt w:val="bullet"/>
      <w:lvlText w:val="-"/>
      <w:lvlJc w:val="left"/>
      <w:pPr>
        <w:ind w:left="1068" w:hanging="360"/>
      </w:pPr>
      <w:rPr>
        <w:rFonts w:ascii="Courier New" w:hAnsi="Courier New"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2">
    <w:nsid w:val="02FA515E"/>
    <w:multiLevelType w:val="hybridMultilevel"/>
    <w:tmpl w:val="DCAC3EE0"/>
    <w:lvl w:ilvl="0" w:tplc="4386F4D6">
      <w:start w:val="1"/>
      <w:numFmt w:val="decimal"/>
      <w:lvlText w:val="11.%1."/>
      <w:lvlJc w:val="left"/>
      <w:pPr>
        <w:ind w:left="720" w:hanging="360"/>
      </w:pPr>
      <w:rPr>
        <w:rFonts w:hint="default"/>
      </w:rPr>
    </w:lvl>
    <w:lvl w:ilvl="1" w:tplc="34B46B04">
      <w:start w:val="1"/>
      <w:numFmt w:val="decimal"/>
      <w:lvlText w:val="5.%2."/>
      <w:lvlJc w:val="left"/>
      <w:pPr>
        <w:ind w:left="36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4">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23">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F091882"/>
    <w:multiLevelType w:val="hybridMultilevel"/>
    <w:tmpl w:val="B9FEBA5E"/>
    <w:lvl w:ilvl="0" w:tplc="7C344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0F54B0A"/>
    <w:multiLevelType w:val="multilevel"/>
    <w:tmpl w:val="C7349868"/>
    <w:lvl w:ilvl="0">
      <w:start w:val="1"/>
      <w:numFmt w:val="decimal"/>
      <w:lvlText w:val="%1."/>
      <w:lvlJc w:val="left"/>
      <w:pPr>
        <w:ind w:left="502" w:hanging="360"/>
      </w:pPr>
      <w:rPr>
        <w:b/>
        <w:i w:val="0"/>
      </w:rPr>
    </w:lvl>
    <w:lvl w:ilvl="1">
      <w:start w:val="1"/>
      <w:numFmt w:val="decimal"/>
      <w:isLgl/>
      <w:lvlText w:val="%1.%2."/>
      <w:lvlJc w:val="left"/>
      <w:pPr>
        <w:ind w:left="720" w:hanging="720"/>
      </w:pPr>
      <w:rPr>
        <w:rFonts w:hint="default"/>
        <w:b w:val="0"/>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39">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1">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7">
    <w:nsid w:val="581F56E7"/>
    <w:multiLevelType w:val="multilevel"/>
    <w:tmpl w:val="8EA27F6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90A0F1F"/>
    <w:multiLevelType w:val="hybridMultilevel"/>
    <w:tmpl w:val="BA3ABFE4"/>
    <w:lvl w:ilvl="0" w:tplc="7C344FF2">
      <w:start w:val="1"/>
      <w:numFmt w:val="bullet"/>
      <w:lvlText w:val="-"/>
      <w:lvlJc w:val="left"/>
      <w:pPr>
        <w:ind w:left="1520" w:hanging="360"/>
      </w:pPr>
      <w:rPr>
        <w:rFonts w:ascii="Courier New" w:hAnsi="Courier New"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49">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0">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5">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7">
    <w:nsid w:val="6E6E423F"/>
    <w:multiLevelType w:val="hybridMultilevel"/>
    <w:tmpl w:val="72FE0146"/>
    <w:lvl w:ilvl="0" w:tplc="7C344FF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nsid w:val="79464BEA"/>
    <w:multiLevelType w:val="hybridMultilevel"/>
    <w:tmpl w:val="44EC7AAC"/>
    <w:lvl w:ilvl="0" w:tplc="7C344FF2">
      <w:start w:val="1"/>
      <w:numFmt w:val="bullet"/>
      <w:lvlText w:val="-"/>
      <w:lvlJc w:val="left"/>
      <w:pPr>
        <w:ind w:left="1789" w:hanging="360"/>
      </w:pPr>
      <w:rPr>
        <w:rFonts w:ascii="Courier New" w:hAnsi="Courier New"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2">
    <w:nsid w:val="7AB25719"/>
    <w:multiLevelType w:val="hybridMultilevel"/>
    <w:tmpl w:val="469AD47E"/>
    <w:lvl w:ilvl="0" w:tplc="7C344FF2">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9"/>
  </w:num>
  <w:num w:numId="2">
    <w:abstractNumId w:val="49"/>
  </w:num>
  <w:num w:numId="3">
    <w:abstractNumId w:val="33"/>
  </w:num>
  <w:num w:numId="4">
    <w:abstractNumId w:val="53"/>
  </w:num>
  <w:num w:numId="5">
    <w:abstractNumId w:val="31"/>
  </w:num>
  <w:num w:numId="6">
    <w:abstractNumId w:val="15"/>
  </w:num>
  <w:num w:numId="7">
    <w:abstractNumId w:val="32"/>
  </w:num>
  <w:num w:numId="8">
    <w:abstractNumId w:val="40"/>
  </w:num>
  <w:num w:numId="9">
    <w:abstractNumId w:val="28"/>
  </w:num>
  <w:num w:numId="10">
    <w:abstractNumId w:val="17"/>
  </w:num>
  <w:num w:numId="11">
    <w:abstractNumId w:val="20"/>
  </w:num>
  <w:num w:numId="12">
    <w:abstractNumId w:val="36"/>
  </w:num>
  <w:num w:numId="13">
    <w:abstractNumId w:val="3"/>
  </w:num>
  <w:num w:numId="14">
    <w:abstractNumId w:val="10"/>
  </w:num>
  <w:num w:numId="15">
    <w:abstractNumId w:val="34"/>
  </w:num>
  <w:num w:numId="16">
    <w:abstractNumId w:val="44"/>
  </w:num>
  <w:num w:numId="17">
    <w:abstractNumId w:val="64"/>
  </w:num>
  <w:num w:numId="18">
    <w:abstractNumId w:val="51"/>
  </w:num>
  <w:num w:numId="19">
    <w:abstractNumId w:val="55"/>
  </w:num>
  <w:num w:numId="20">
    <w:abstractNumId w:val="11"/>
  </w:num>
  <w:num w:numId="21">
    <w:abstractNumId w:val="60"/>
  </w:num>
  <w:num w:numId="22">
    <w:abstractNumId w:val="24"/>
  </w:num>
  <w:num w:numId="23">
    <w:abstractNumId w:val="1"/>
  </w:num>
  <w:num w:numId="24">
    <w:abstractNumId w:val="0"/>
  </w:num>
  <w:num w:numId="25">
    <w:abstractNumId w:val="41"/>
  </w:num>
  <w:num w:numId="26">
    <w:abstractNumId w:val="2"/>
  </w:num>
  <w:num w:numId="27">
    <w:abstractNumId w:val="14"/>
  </w:num>
  <w:num w:numId="28">
    <w:abstractNumId w:val="59"/>
  </w:num>
  <w:num w:numId="29">
    <w:abstractNumId w:val="13"/>
  </w:num>
  <w:num w:numId="30">
    <w:abstractNumId w:val="46"/>
  </w:num>
  <w:num w:numId="31">
    <w:abstractNumId w:val="54"/>
  </w:num>
  <w:num w:numId="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43"/>
  </w:num>
  <w:num w:numId="38">
    <w:abstractNumId w:val="16"/>
  </w:num>
  <w:num w:numId="39">
    <w:abstractNumId w:val="52"/>
  </w:num>
  <w:num w:numId="40">
    <w:abstractNumId w:val="45"/>
  </w:num>
  <w:num w:numId="41">
    <w:abstractNumId w:val="58"/>
  </w:num>
  <w:num w:numId="42">
    <w:abstractNumId w:val="63"/>
  </w:num>
  <w:num w:numId="43">
    <w:abstractNumId w:val="9"/>
  </w:num>
  <w:num w:numId="44">
    <w:abstractNumId w:val="19"/>
  </w:num>
  <w:num w:numId="45">
    <w:abstractNumId w:val="18"/>
  </w:num>
  <w:num w:numId="46">
    <w:abstractNumId w:val="35"/>
  </w:num>
  <w:num w:numId="47">
    <w:abstractNumId w:val="50"/>
  </w:num>
  <w:num w:numId="48">
    <w:abstractNumId w:val="56"/>
  </w:num>
  <w:num w:numId="49">
    <w:abstractNumId w:val="22"/>
  </w:num>
  <w:num w:numId="50">
    <w:abstractNumId w:val="8"/>
  </w:num>
  <w:num w:numId="51">
    <w:abstractNumId w:val="38"/>
  </w:num>
  <w:num w:numId="52">
    <w:abstractNumId w:val="23"/>
  </w:num>
  <w:num w:numId="53">
    <w:abstractNumId w:val="29"/>
  </w:num>
  <w:num w:numId="54">
    <w:abstractNumId w:val="48"/>
  </w:num>
  <w:num w:numId="55">
    <w:abstractNumId w:val="57"/>
  </w:num>
  <w:num w:numId="56">
    <w:abstractNumId w:val="61"/>
  </w:num>
  <w:num w:numId="57">
    <w:abstractNumId w:val="47"/>
  </w:num>
  <w:num w:numId="58">
    <w:abstractNumId w:val="12"/>
  </w:num>
  <w:num w:numId="59">
    <w:abstractNumId w:val="62"/>
  </w:num>
  <w:num w:numId="60">
    <w:abstractNumId w:val="37"/>
  </w:num>
  <w:num w:numId="61">
    <w:abstractNumId w:val="2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8ED"/>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F0C5A"/>
    <w:rsid w:val="008F1377"/>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AAD245-8AE9-4BA1-A814-7533046A0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22970</Words>
  <Characters>130935</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153598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2015-12-18T06:24:00Z</cp:lastPrinted>
  <dcterms:created xsi:type="dcterms:W3CDTF">2015-12-18T07:17:00Z</dcterms:created>
  <dcterms:modified xsi:type="dcterms:W3CDTF">2015-12-18T07:17:00Z</dcterms:modified>
</cp:coreProperties>
</file>