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8D" w:rsidRDefault="004F778D" w:rsidP="004F778D">
      <w:pPr>
        <w:spacing w:line="240" w:lineRule="auto"/>
        <w:ind w:left="4678" w:hanging="11"/>
        <w:jc w:val="right"/>
        <w:rPr>
          <w:b/>
          <w:sz w:val="24"/>
          <w:szCs w:val="24"/>
        </w:rPr>
      </w:pPr>
      <w:bookmarkStart w:id="0" w:name="_Hlt447028322"/>
    </w:p>
    <w:p w:rsidR="00DF319A" w:rsidRDefault="00DF319A"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Default="001E10B4" w:rsidP="00BF6FA9">
      <w:pPr>
        <w:spacing w:line="240" w:lineRule="auto"/>
        <w:ind w:left="3424" w:hanging="11"/>
        <w:jc w:val="right"/>
        <w:rPr>
          <w:b/>
          <w:bCs/>
          <w:sz w:val="24"/>
          <w:szCs w:val="24"/>
        </w:rPr>
      </w:pPr>
    </w:p>
    <w:p w:rsidR="001E10B4" w:rsidRPr="00CC1D59" w:rsidRDefault="001E10B4" w:rsidP="00BF6FA9">
      <w:pPr>
        <w:spacing w:line="240" w:lineRule="auto"/>
        <w:ind w:left="3424" w:hanging="11"/>
        <w:jc w:val="right"/>
        <w:rPr>
          <w:b/>
          <w:bCs/>
          <w:sz w:val="24"/>
          <w:szCs w:val="24"/>
        </w:rPr>
      </w:pPr>
      <w:bookmarkStart w:id="1" w:name="_GoBack"/>
      <w:bookmarkEnd w:id="1"/>
    </w:p>
    <w:p w:rsidR="00DF319A" w:rsidRPr="00CC1D59" w:rsidRDefault="00DF319A" w:rsidP="00DF319A">
      <w:pPr>
        <w:tabs>
          <w:tab w:val="left" w:pos="4680"/>
        </w:tabs>
        <w:spacing w:line="240" w:lineRule="auto"/>
        <w:ind w:left="5427" w:hanging="11"/>
        <w:jc w:val="left"/>
        <w:rPr>
          <w:b/>
          <w:bCs/>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Pr>
          <w:sz w:val="24"/>
          <w:szCs w:val="24"/>
        </w:rPr>
        <w:t>2015 год</w:t>
      </w:r>
    </w:p>
    <w:p w:rsidR="00E9224C" w:rsidRPr="00DD24C7" w:rsidRDefault="00E9224C" w:rsidP="00E9224C">
      <w:pPr>
        <w:keepNext/>
        <w:pageBreakBefore/>
        <w:tabs>
          <w:tab w:val="left" w:pos="3645"/>
        </w:tabs>
        <w:spacing w:before="480" w:after="240"/>
        <w:ind w:firstLine="0"/>
        <w:outlineLvl w:val="0"/>
        <w:rPr>
          <w:b/>
          <w:szCs w:val="28"/>
        </w:rPr>
      </w:pPr>
      <w:r w:rsidRPr="00DD24C7">
        <w:rPr>
          <w:b/>
          <w:szCs w:val="28"/>
        </w:rPr>
        <w:lastRenderedPageBreak/>
        <w:t>Содержание</w:t>
      </w:r>
      <w:r w:rsidRPr="00DD24C7">
        <w:rPr>
          <w:b/>
          <w:szCs w:val="28"/>
        </w:rPr>
        <w:tab/>
      </w:r>
    </w:p>
    <w:p w:rsidR="00E9224C" w:rsidRDefault="00E9224C" w:rsidP="00E9224C">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9168224" w:history="1">
        <w:r w:rsidRPr="00E626C5">
          <w:rPr>
            <w:rStyle w:val="af2"/>
          </w:rPr>
          <w:t>3.</w:t>
        </w:r>
        <w:r>
          <w:rPr>
            <w:rFonts w:asciiTheme="minorHAnsi" w:eastAsiaTheme="minorEastAsia" w:hAnsiTheme="minorHAnsi" w:cstheme="minorBidi"/>
            <w:b w:val="0"/>
            <w:bCs w:val="0"/>
            <w:caps w:val="0"/>
            <w:snapToGrid/>
            <w:sz w:val="22"/>
            <w:szCs w:val="22"/>
          </w:rPr>
          <w:tab/>
        </w:r>
        <w:r w:rsidRPr="00E626C5">
          <w:rPr>
            <w:rStyle w:val="af2"/>
          </w:rPr>
          <w:t>Информационная карта документации</w:t>
        </w:r>
        <w:r>
          <w:rPr>
            <w:webHidden/>
          </w:rPr>
          <w:tab/>
        </w:r>
        <w:r>
          <w:rPr>
            <w:webHidden/>
          </w:rPr>
          <w:fldChar w:fldCharType="begin"/>
        </w:r>
        <w:r>
          <w:rPr>
            <w:webHidden/>
          </w:rPr>
          <w:instrText xml:space="preserve"> PAGEREF _Toc429168224 \h </w:instrText>
        </w:r>
        <w:r>
          <w:rPr>
            <w:webHidden/>
          </w:rPr>
        </w:r>
        <w:r>
          <w:rPr>
            <w:webHidden/>
          </w:rPr>
          <w:fldChar w:fldCharType="separate"/>
        </w:r>
        <w:r w:rsidR="001027DB">
          <w:rPr>
            <w:webHidden/>
          </w:rPr>
          <w:t>3</w:t>
        </w:r>
        <w:r>
          <w:rPr>
            <w:webHidden/>
          </w:rPr>
          <w:fldChar w:fldCharType="end"/>
        </w:r>
      </w:hyperlink>
    </w:p>
    <w:p w:rsidR="00E9224C" w:rsidRDefault="001E10B4" w:rsidP="00E9224C">
      <w:pPr>
        <w:pStyle w:val="13"/>
        <w:rPr>
          <w:rFonts w:asciiTheme="minorHAnsi" w:eastAsiaTheme="minorEastAsia" w:hAnsiTheme="minorHAnsi" w:cstheme="minorBidi"/>
          <w:b w:val="0"/>
          <w:bCs w:val="0"/>
          <w:caps w:val="0"/>
          <w:snapToGrid/>
          <w:sz w:val="22"/>
          <w:szCs w:val="22"/>
        </w:rPr>
      </w:pPr>
      <w:hyperlink w:anchor="_Toc429168225" w:history="1">
        <w:r w:rsidR="00E9224C" w:rsidRPr="00E626C5">
          <w:rPr>
            <w:rStyle w:val="af2"/>
          </w:rPr>
          <w:t>4.</w:t>
        </w:r>
        <w:r w:rsidR="00E9224C">
          <w:rPr>
            <w:rFonts w:asciiTheme="minorHAnsi" w:eastAsiaTheme="minorEastAsia" w:hAnsiTheme="minorHAnsi" w:cstheme="minorBidi"/>
            <w:b w:val="0"/>
            <w:bCs w:val="0"/>
            <w:caps w:val="0"/>
            <w:snapToGrid/>
            <w:sz w:val="22"/>
            <w:szCs w:val="22"/>
          </w:rPr>
          <w:tab/>
        </w:r>
        <w:r w:rsidR="00E9224C" w:rsidRPr="00E626C5">
          <w:rPr>
            <w:rStyle w:val="af2"/>
          </w:rPr>
          <w:t>Образцы основных форм документов, включаемых в Предложение</w:t>
        </w:r>
        <w:r w:rsidR="00E9224C">
          <w:rPr>
            <w:webHidden/>
          </w:rPr>
          <w:tab/>
        </w:r>
        <w:r w:rsidR="00E9224C">
          <w:rPr>
            <w:webHidden/>
          </w:rPr>
          <w:fldChar w:fldCharType="begin"/>
        </w:r>
        <w:r w:rsidR="00E9224C">
          <w:rPr>
            <w:webHidden/>
          </w:rPr>
          <w:instrText xml:space="preserve"> PAGEREF _Toc429168225 \h </w:instrText>
        </w:r>
        <w:r w:rsidR="00E9224C">
          <w:rPr>
            <w:webHidden/>
          </w:rPr>
        </w:r>
        <w:r w:rsidR="00E9224C">
          <w:rPr>
            <w:webHidden/>
          </w:rPr>
          <w:fldChar w:fldCharType="separate"/>
        </w:r>
        <w:r w:rsidR="001027DB">
          <w:rPr>
            <w:webHidden/>
          </w:rPr>
          <w:t>6</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26" w:history="1">
        <w:r w:rsidR="00E9224C" w:rsidRPr="00E626C5">
          <w:rPr>
            <w:rStyle w:val="af2"/>
          </w:rPr>
          <w:t>4.1</w:t>
        </w:r>
        <w:r w:rsidR="00E9224C">
          <w:rPr>
            <w:rFonts w:asciiTheme="minorHAnsi" w:eastAsiaTheme="minorEastAsia" w:hAnsiTheme="minorHAnsi" w:cstheme="minorBidi"/>
            <w:b w:val="0"/>
            <w:snapToGrid/>
            <w:sz w:val="22"/>
            <w:szCs w:val="22"/>
          </w:rPr>
          <w:tab/>
        </w:r>
        <w:r w:rsidR="00E9224C" w:rsidRPr="00E626C5">
          <w:rPr>
            <w:rStyle w:val="af2"/>
          </w:rPr>
          <w:t>Письмо о подаче оферты (форма 1)</w:t>
        </w:r>
        <w:r w:rsidR="00E9224C">
          <w:rPr>
            <w:webHidden/>
          </w:rPr>
          <w:tab/>
        </w:r>
        <w:r w:rsidR="00E9224C">
          <w:rPr>
            <w:webHidden/>
          </w:rPr>
          <w:fldChar w:fldCharType="begin"/>
        </w:r>
        <w:r w:rsidR="00E9224C">
          <w:rPr>
            <w:webHidden/>
          </w:rPr>
          <w:instrText xml:space="preserve"> PAGEREF _Toc429168226 \h </w:instrText>
        </w:r>
        <w:r w:rsidR="00E9224C">
          <w:rPr>
            <w:webHidden/>
          </w:rPr>
        </w:r>
        <w:r w:rsidR="00E9224C">
          <w:rPr>
            <w:webHidden/>
          </w:rPr>
          <w:fldChar w:fldCharType="separate"/>
        </w:r>
        <w:r w:rsidR="001027DB">
          <w:rPr>
            <w:webHidden/>
          </w:rPr>
          <w:t>6</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27" w:history="1">
        <w:r w:rsidR="00E9224C" w:rsidRPr="00E626C5">
          <w:rPr>
            <w:rStyle w:val="af2"/>
          </w:rPr>
          <w:t>4.2</w:t>
        </w:r>
        <w:r w:rsidR="00E9224C">
          <w:rPr>
            <w:rFonts w:asciiTheme="minorHAnsi" w:eastAsiaTheme="minorEastAsia" w:hAnsiTheme="minorHAnsi" w:cstheme="minorBidi"/>
            <w:b w:val="0"/>
            <w:snapToGrid/>
            <w:sz w:val="22"/>
            <w:szCs w:val="22"/>
          </w:rPr>
          <w:tab/>
        </w:r>
        <w:r w:rsidR="00E9224C" w:rsidRPr="00E626C5">
          <w:rPr>
            <w:rStyle w:val="af2"/>
          </w:rPr>
          <w:t>Техническое предложение (форма 2)</w:t>
        </w:r>
        <w:r w:rsidR="00E9224C">
          <w:rPr>
            <w:webHidden/>
          </w:rPr>
          <w:tab/>
        </w:r>
        <w:r w:rsidR="00E9224C">
          <w:rPr>
            <w:webHidden/>
          </w:rPr>
          <w:fldChar w:fldCharType="begin"/>
        </w:r>
        <w:r w:rsidR="00E9224C">
          <w:rPr>
            <w:webHidden/>
          </w:rPr>
          <w:instrText xml:space="preserve"> PAGEREF _Toc429168227 \h </w:instrText>
        </w:r>
        <w:r w:rsidR="00E9224C">
          <w:rPr>
            <w:webHidden/>
          </w:rPr>
        </w:r>
        <w:r w:rsidR="00E9224C">
          <w:rPr>
            <w:webHidden/>
          </w:rPr>
          <w:fldChar w:fldCharType="separate"/>
        </w:r>
        <w:r w:rsidR="001027DB">
          <w:rPr>
            <w:webHidden/>
          </w:rPr>
          <w:t>9</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28" w:history="1">
        <w:r w:rsidR="00E9224C" w:rsidRPr="00E626C5">
          <w:rPr>
            <w:rStyle w:val="af2"/>
          </w:rPr>
          <w:t>4.3</w:t>
        </w:r>
        <w:r w:rsidR="00E9224C">
          <w:rPr>
            <w:rFonts w:asciiTheme="minorHAnsi" w:eastAsiaTheme="minorEastAsia" w:hAnsiTheme="minorHAnsi" w:cstheme="minorBidi"/>
            <w:b w:val="0"/>
            <w:snapToGrid/>
            <w:sz w:val="22"/>
            <w:szCs w:val="22"/>
          </w:rPr>
          <w:tab/>
        </w:r>
        <w:r w:rsidR="00E9224C" w:rsidRPr="00E626C5">
          <w:rPr>
            <w:rStyle w:val="af2"/>
          </w:rPr>
          <w:t>График выполнения работ (форма 3)</w:t>
        </w:r>
        <w:r w:rsidR="00E9224C">
          <w:rPr>
            <w:webHidden/>
          </w:rPr>
          <w:tab/>
        </w:r>
        <w:r w:rsidR="00E9224C">
          <w:rPr>
            <w:webHidden/>
          </w:rPr>
          <w:fldChar w:fldCharType="begin"/>
        </w:r>
        <w:r w:rsidR="00E9224C">
          <w:rPr>
            <w:webHidden/>
          </w:rPr>
          <w:instrText xml:space="preserve"> PAGEREF _Toc429168228 \h </w:instrText>
        </w:r>
        <w:r w:rsidR="00E9224C">
          <w:rPr>
            <w:webHidden/>
          </w:rPr>
        </w:r>
        <w:r w:rsidR="00E9224C">
          <w:rPr>
            <w:webHidden/>
          </w:rPr>
          <w:fldChar w:fldCharType="separate"/>
        </w:r>
        <w:r w:rsidR="001027DB">
          <w:rPr>
            <w:webHidden/>
          </w:rPr>
          <w:t>11</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29" w:history="1">
        <w:r w:rsidR="00E9224C" w:rsidRPr="00E626C5">
          <w:rPr>
            <w:rStyle w:val="af2"/>
          </w:rPr>
          <w:t>4.4</w:t>
        </w:r>
        <w:r w:rsidR="00E9224C">
          <w:rPr>
            <w:rFonts w:asciiTheme="minorHAnsi" w:eastAsiaTheme="minorEastAsia" w:hAnsiTheme="minorHAnsi" w:cstheme="minorBidi"/>
            <w:b w:val="0"/>
            <w:snapToGrid/>
            <w:sz w:val="22"/>
            <w:szCs w:val="22"/>
          </w:rPr>
          <w:tab/>
        </w:r>
        <w:r w:rsidR="00E9224C" w:rsidRPr="00E626C5">
          <w:rPr>
            <w:rStyle w:val="af2"/>
          </w:rPr>
          <w:t>Коммерческое предложение (форма 4)</w:t>
        </w:r>
        <w:r w:rsidR="00E9224C">
          <w:rPr>
            <w:webHidden/>
          </w:rPr>
          <w:tab/>
        </w:r>
        <w:r w:rsidR="00E9224C">
          <w:rPr>
            <w:webHidden/>
          </w:rPr>
          <w:fldChar w:fldCharType="begin"/>
        </w:r>
        <w:r w:rsidR="00E9224C">
          <w:rPr>
            <w:webHidden/>
          </w:rPr>
          <w:instrText xml:space="preserve"> PAGEREF _Toc429168229 \h </w:instrText>
        </w:r>
        <w:r w:rsidR="00E9224C">
          <w:rPr>
            <w:webHidden/>
          </w:rPr>
        </w:r>
        <w:r w:rsidR="00E9224C">
          <w:rPr>
            <w:webHidden/>
          </w:rPr>
          <w:fldChar w:fldCharType="separate"/>
        </w:r>
        <w:r w:rsidR="001027DB">
          <w:rPr>
            <w:webHidden/>
          </w:rPr>
          <w:t>13</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0" w:history="1">
        <w:r w:rsidR="00E9224C" w:rsidRPr="00E626C5">
          <w:rPr>
            <w:rStyle w:val="af2"/>
          </w:rPr>
          <w:t>4.5</w:t>
        </w:r>
        <w:r w:rsidR="00E9224C">
          <w:rPr>
            <w:rFonts w:asciiTheme="minorHAnsi" w:eastAsiaTheme="minorEastAsia" w:hAnsiTheme="minorHAnsi" w:cstheme="minorBidi"/>
            <w:b w:val="0"/>
            <w:snapToGrid/>
            <w:sz w:val="22"/>
            <w:szCs w:val="22"/>
          </w:rPr>
          <w:tab/>
        </w:r>
        <w:r w:rsidR="00E9224C" w:rsidRPr="00E626C5">
          <w:rPr>
            <w:rStyle w:val="af2"/>
          </w:rPr>
          <w:t>График платежей (форма 5)</w:t>
        </w:r>
        <w:r w:rsidR="00E9224C">
          <w:rPr>
            <w:webHidden/>
          </w:rPr>
          <w:tab/>
        </w:r>
        <w:r w:rsidR="00E9224C">
          <w:rPr>
            <w:webHidden/>
          </w:rPr>
          <w:fldChar w:fldCharType="begin"/>
        </w:r>
        <w:r w:rsidR="00E9224C">
          <w:rPr>
            <w:webHidden/>
          </w:rPr>
          <w:instrText xml:space="preserve"> PAGEREF _Toc429168230 \h </w:instrText>
        </w:r>
        <w:r w:rsidR="00E9224C">
          <w:rPr>
            <w:webHidden/>
          </w:rPr>
        </w:r>
        <w:r w:rsidR="00E9224C">
          <w:rPr>
            <w:webHidden/>
          </w:rPr>
          <w:fldChar w:fldCharType="separate"/>
        </w:r>
        <w:r w:rsidR="001027DB">
          <w:rPr>
            <w:webHidden/>
          </w:rPr>
          <w:t>16</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1" w:history="1">
        <w:r w:rsidR="00E9224C" w:rsidRPr="00E626C5">
          <w:rPr>
            <w:rStyle w:val="af2"/>
          </w:rPr>
          <w:t>4.6</w:t>
        </w:r>
        <w:r w:rsidR="00E9224C">
          <w:rPr>
            <w:rFonts w:asciiTheme="minorHAnsi" w:eastAsiaTheme="minorEastAsia" w:hAnsiTheme="minorHAnsi" w:cstheme="minorBidi"/>
            <w:b w:val="0"/>
            <w:snapToGrid/>
            <w:sz w:val="22"/>
            <w:szCs w:val="22"/>
          </w:rPr>
          <w:tab/>
        </w:r>
        <w:r w:rsidR="00E9224C" w:rsidRPr="00E626C5">
          <w:rPr>
            <w:rStyle w:val="af2"/>
          </w:rPr>
          <w:t>Протокол разногласий по проекту Договора (форма 6)</w:t>
        </w:r>
        <w:r w:rsidR="00E9224C">
          <w:rPr>
            <w:webHidden/>
          </w:rPr>
          <w:tab/>
        </w:r>
        <w:r w:rsidR="00E9224C">
          <w:rPr>
            <w:webHidden/>
          </w:rPr>
          <w:fldChar w:fldCharType="begin"/>
        </w:r>
        <w:r w:rsidR="00E9224C">
          <w:rPr>
            <w:webHidden/>
          </w:rPr>
          <w:instrText xml:space="preserve"> PAGEREF _Toc429168231 \h </w:instrText>
        </w:r>
        <w:r w:rsidR="00E9224C">
          <w:rPr>
            <w:webHidden/>
          </w:rPr>
        </w:r>
        <w:r w:rsidR="00E9224C">
          <w:rPr>
            <w:webHidden/>
          </w:rPr>
          <w:fldChar w:fldCharType="separate"/>
        </w:r>
        <w:r w:rsidR="001027DB">
          <w:rPr>
            <w:webHidden/>
          </w:rPr>
          <w:t>18</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2" w:history="1">
        <w:r w:rsidR="00E9224C" w:rsidRPr="00E626C5">
          <w:rPr>
            <w:rStyle w:val="af2"/>
          </w:rPr>
          <w:t>4.7</w:t>
        </w:r>
        <w:r w:rsidR="00E9224C">
          <w:rPr>
            <w:rFonts w:asciiTheme="minorHAnsi" w:eastAsiaTheme="minorEastAsia" w:hAnsiTheme="minorHAnsi" w:cstheme="minorBidi"/>
            <w:b w:val="0"/>
            <w:snapToGrid/>
            <w:sz w:val="22"/>
            <w:szCs w:val="22"/>
          </w:rPr>
          <w:tab/>
        </w:r>
        <w:r w:rsidR="00E9224C" w:rsidRPr="00E626C5">
          <w:rPr>
            <w:rStyle w:val="af2"/>
          </w:rPr>
          <w:t>План распределения объемов работ между генеральным подрядчиком и субподрядчиками (соисполнителями) (форма 7)</w:t>
        </w:r>
        <w:r w:rsidR="00E9224C">
          <w:rPr>
            <w:webHidden/>
          </w:rPr>
          <w:tab/>
        </w:r>
        <w:r w:rsidR="00E9224C">
          <w:rPr>
            <w:webHidden/>
          </w:rPr>
          <w:fldChar w:fldCharType="begin"/>
        </w:r>
        <w:r w:rsidR="00E9224C">
          <w:rPr>
            <w:webHidden/>
          </w:rPr>
          <w:instrText xml:space="preserve"> PAGEREF _Toc429168232 \h </w:instrText>
        </w:r>
        <w:r w:rsidR="00E9224C">
          <w:rPr>
            <w:webHidden/>
          </w:rPr>
        </w:r>
        <w:r w:rsidR="00E9224C">
          <w:rPr>
            <w:webHidden/>
          </w:rPr>
          <w:fldChar w:fldCharType="separate"/>
        </w:r>
        <w:r w:rsidR="001027DB">
          <w:rPr>
            <w:webHidden/>
          </w:rPr>
          <w:t>20</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3" w:history="1">
        <w:r w:rsidR="00E9224C" w:rsidRPr="00E626C5">
          <w:rPr>
            <w:rStyle w:val="af2"/>
          </w:rPr>
          <w:t>4.8</w:t>
        </w:r>
        <w:r w:rsidR="00E9224C">
          <w:rPr>
            <w:rFonts w:asciiTheme="minorHAnsi" w:eastAsiaTheme="minorEastAsia" w:hAnsiTheme="minorHAnsi" w:cstheme="minorBidi"/>
            <w:b w:val="0"/>
            <w:snapToGrid/>
            <w:sz w:val="22"/>
            <w:szCs w:val="22"/>
          </w:rPr>
          <w:tab/>
        </w:r>
        <w:r w:rsidR="00E9224C" w:rsidRPr="00E626C5">
          <w:rPr>
            <w:rStyle w:val="af2"/>
          </w:rPr>
          <w:t>План распределения объемов выполнения работ внутри коллективного участника (форма 8)</w:t>
        </w:r>
        <w:r w:rsidR="00E9224C">
          <w:rPr>
            <w:webHidden/>
          </w:rPr>
          <w:tab/>
        </w:r>
        <w:r w:rsidR="00E9224C">
          <w:rPr>
            <w:webHidden/>
          </w:rPr>
          <w:fldChar w:fldCharType="begin"/>
        </w:r>
        <w:r w:rsidR="00E9224C">
          <w:rPr>
            <w:webHidden/>
          </w:rPr>
          <w:instrText xml:space="preserve"> PAGEREF _Toc429168233 \h </w:instrText>
        </w:r>
        <w:r w:rsidR="00E9224C">
          <w:rPr>
            <w:webHidden/>
          </w:rPr>
        </w:r>
        <w:r w:rsidR="00E9224C">
          <w:rPr>
            <w:webHidden/>
          </w:rPr>
          <w:fldChar w:fldCharType="separate"/>
        </w:r>
        <w:r w:rsidR="001027DB">
          <w:rPr>
            <w:webHidden/>
          </w:rPr>
          <w:t>22</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4" w:history="1">
        <w:r w:rsidR="00E9224C" w:rsidRPr="00E626C5">
          <w:rPr>
            <w:rStyle w:val="af2"/>
          </w:rPr>
          <w:t>4.9</w:t>
        </w:r>
        <w:r w:rsidR="00E9224C">
          <w:rPr>
            <w:rFonts w:asciiTheme="minorHAnsi" w:eastAsiaTheme="minorEastAsia" w:hAnsiTheme="minorHAnsi" w:cstheme="minorBidi"/>
            <w:b w:val="0"/>
            <w:snapToGrid/>
            <w:sz w:val="22"/>
            <w:szCs w:val="22"/>
          </w:rPr>
          <w:tab/>
        </w:r>
        <w:r w:rsidR="00E9224C" w:rsidRPr="00E626C5">
          <w:rPr>
            <w:rStyle w:val="af2"/>
          </w:rPr>
          <w:t>Анкета Участника (форма 9)</w:t>
        </w:r>
        <w:r w:rsidR="00E9224C">
          <w:rPr>
            <w:webHidden/>
          </w:rPr>
          <w:tab/>
        </w:r>
        <w:r w:rsidR="00E9224C">
          <w:rPr>
            <w:webHidden/>
          </w:rPr>
          <w:fldChar w:fldCharType="begin"/>
        </w:r>
        <w:r w:rsidR="00E9224C">
          <w:rPr>
            <w:webHidden/>
          </w:rPr>
          <w:instrText xml:space="preserve"> PAGEREF _Toc429168234 \h </w:instrText>
        </w:r>
        <w:r w:rsidR="00E9224C">
          <w:rPr>
            <w:webHidden/>
          </w:rPr>
        </w:r>
        <w:r w:rsidR="00E9224C">
          <w:rPr>
            <w:webHidden/>
          </w:rPr>
          <w:fldChar w:fldCharType="separate"/>
        </w:r>
        <w:r w:rsidR="001027DB">
          <w:rPr>
            <w:webHidden/>
          </w:rPr>
          <w:t>24</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5" w:history="1">
        <w:r w:rsidR="00E9224C" w:rsidRPr="00E626C5">
          <w:rPr>
            <w:rStyle w:val="af2"/>
          </w:rPr>
          <w:t>4.10</w:t>
        </w:r>
        <w:r w:rsidR="00E9224C">
          <w:rPr>
            <w:rFonts w:asciiTheme="minorHAnsi" w:eastAsiaTheme="minorEastAsia" w:hAnsiTheme="minorHAnsi" w:cstheme="minorBidi"/>
            <w:b w:val="0"/>
            <w:snapToGrid/>
            <w:sz w:val="22"/>
            <w:szCs w:val="22"/>
          </w:rPr>
          <w:tab/>
        </w:r>
        <w:r w:rsidR="00E9224C" w:rsidRPr="00E626C5">
          <w:rPr>
            <w:rStyle w:val="af2"/>
          </w:rPr>
          <w:t>Справка о перечне и годовых объемах выполнения аналогичных договоров (форма 10)</w:t>
        </w:r>
        <w:r w:rsidR="00E9224C">
          <w:rPr>
            <w:webHidden/>
          </w:rPr>
          <w:tab/>
        </w:r>
        <w:r w:rsidR="00E9224C">
          <w:rPr>
            <w:webHidden/>
          </w:rPr>
          <w:fldChar w:fldCharType="begin"/>
        </w:r>
        <w:r w:rsidR="00E9224C">
          <w:rPr>
            <w:webHidden/>
          </w:rPr>
          <w:instrText xml:space="preserve"> PAGEREF _Toc429168235 \h </w:instrText>
        </w:r>
        <w:r w:rsidR="00E9224C">
          <w:rPr>
            <w:webHidden/>
          </w:rPr>
        </w:r>
        <w:r w:rsidR="00E9224C">
          <w:rPr>
            <w:webHidden/>
          </w:rPr>
          <w:fldChar w:fldCharType="separate"/>
        </w:r>
        <w:r w:rsidR="001027DB">
          <w:rPr>
            <w:webHidden/>
          </w:rPr>
          <w:t>28</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6" w:history="1">
        <w:r w:rsidR="00E9224C" w:rsidRPr="00E626C5">
          <w:rPr>
            <w:rStyle w:val="af2"/>
          </w:rPr>
          <w:t>4.11</w:t>
        </w:r>
        <w:r w:rsidR="00E9224C">
          <w:rPr>
            <w:rFonts w:asciiTheme="minorHAnsi" w:eastAsiaTheme="minorEastAsia" w:hAnsiTheme="minorHAnsi" w:cstheme="minorBidi"/>
            <w:b w:val="0"/>
            <w:snapToGrid/>
            <w:sz w:val="22"/>
            <w:szCs w:val="22"/>
          </w:rPr>
          <w:tab/>
        </w:r>
        <w:r w:rsidR="00E9224C" w:rsidRPr="00E626C5">
          <w:rPr>
            <w:rStyle w:val="af2"/>
          </w:rPr>
          <w:t>Справка о материально-технических ресурсах (форма 11)</w:t>
        </w:r>
        <w:r w:rsidR="00E9224C">
          <w:rPr>
            <w:webHidden/>
          </w:rPr>
          <w:tab/>
        </w:r>
        <w:r w:rsidR="00E9224C">
          <w:rPr>
            <w:webHidden/>
          </w:rPr>
          <w:fldChar w:fldCharType="begin"/>
        </w:r>
        <w:r w:rsidR="00E9224C">
          <w:rPr>
            <w:webHidden/>
          </w:rPr>
          <w:instrText xml:space="preserve"> PAGEREF _Toc429168236 \h </w:instrText>
        </w:r>
        <w:r w:rsidR="00E9224C">
          <w:rPr>
            <w:webHidden/>
          </w:rPr>
        </w:r>
        <w:r w:rsidR="00E9224C">
          <w:rPr>
            <w:webHidden/>
          </w:rPr>
          <w:fldChar w:fldCharType="separate"/>
        </w:r>
        <w:r w:rsidR="001027DB">
          <w:rPr>
            <w:webHidden/>
          </w:rPr>
          <w:t>30</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7" w:history="1">
        <w:r w:rsidR="00E9224C" w:rsidRPr="00E626C5">
          <w:rPr>
            <w:rStyle w:val="af2"/>
          </w:rPr>
          <w:t>4.12</w:t>
        </w:r>
        <w:r w:rsidR="00E9224C">
          <w:rPr>
            <w:rFonts w:asciiTheme="minorHAnsi" w:eastAsiaTheme="minorEastAsia" w:hAnsiTheme="minorHAnsi" w:cstheme="minorBidi"/>
            <w:b w:val="0"/>
            <w:snapToGrid/>
            <w:sz w:val="22"/>
            <w:szCs w:val="22"/>
          </w:rPr>
          <w:tab/>
        </w:r>
        <w:r w:rsidR="00E9224C" w:rsidRPr="00E626C5">
          <w:rPr>
            <w:rStyle w:val="af2"/>
          </w:rPr>
          <w:t>Справка о кадровых ресурсах (форма 12)</w:t>
        </w:r>
        <w:r w:rsidR="00E9224C">
          <w:rPr>
            <w:webHidden/>
          </w:rPr>
          <w:tab/>
        </w:r>
        <w:r w:rsidR="00E9224C">
          <w:rPr>
            <w:webHidden/>
          </w:rPr>
          <w:fldChar w:fldCharType="begin"/>
        </w:r>
        <w:r w:rsidR="00E9224C">
          <w:rPr>
            <w:webHidden/>
          </w:rPr>
          <w:instrText xml:space="preserve"> PAGEREF _Toc429168237 \h </w:instrText>
        </w:r>
        <w:r w:rsidR="00E9224C">
          <w:rPr>
            <w:webHidden/>
          </w:rPr>
        </w:r>
        <w:r w:rsidR="00E9224C">
          <w:rPr>
            <w:webHidden/>
          </w:rPr>
          <w:fldChar w:fldCharType="separate"/>
        </w:r>
        <w:r w:rsidR="001027DB">
          <w:rPr>
            <w:webHidden/>
          </w:rPr>
          <w:t>32</w:t>
        </w:r>
        <w:r w:rsidR="00E9224C">
          <w:rPr>
            <w:webHidden/>
          </w:rPr>
          <w:fldChar w:fldCharType="end"/>
        </w:r>
      </w:hyperlink>
    </w:p>
    <w:p w:rsidR="00E9224C" w:rsidRDefault="001E10B4" w:rsidP="00E9224C">
      <w:pPr>
        <w:pStyle w:val="22"/>
        <w:rPr>
          <w:rFonts w:asciiTheme="minorHAnsi" w:eastAsiaTheme="minorEastAsia" w:hAnsiTheme="minorHAnsi" w:cstheme="minorBidi"/>
          <w:b w:val="0"/>
          <w:snapToGrid/>
          <w:sz w:val="22"/>
          <w:szCs w:val="22"/>
        </w:rPr>
      </w:pPr>
      <w:hyperlink w:anchor="_Toc429168238" w:history="1">
        <w:r w:rsidR="00E9224C" w:rsidRPr="00E626C5">
          <w:rPr>
            <w:rStyle w:val="af2"/>
          </w:rPr>
          <w:t>4.13</w:t>
        </w:r>
        <w:r w:rsidR="00E9224C">
          <w:rPr>
            <w:rFonts w:asciiTheme="minorHAnsi" w:eastAsiaTheme="minorEastAsia" w:hAnsiTheme="minorHAnsi" w:cstheme="minorBidi"/>
            <w:b w:val="0"/>
            <w:snapToGrid/>
            <w:sz w:val="22"/>
            <w:szCs w:val="22"/>
          </w:rPr>
          <w:tab/>
        </w:r>
        <w:r w:rsidR="00E9224C" w:rsidRPr="00E626C5">
          <w:rPr>
            <w:rStyle w:val="af2"/>
          </w:rPr>
          <w:t>Информационное письмо о соблюдении Участником запроса предложений принципов Глобального договора ООН (форма 13)</w:t>
        </w:r>
        <w:r w:rsidR="00E9224C">
          <w:rPr>
            <w:webHidden/>
          </w:rPr>
          <w:tab/>
        </w:r>
        <w:r w:rsidR="00D42C33">
          <w:rPr>
            <w:webHidden/>
          </w:rPr>
          <w:t>35</w:t>
        </w:r>
      </w:hyperlink>
    </w:p>
    <w:p w:rsidR="00E9224C" w:rsidRDefault="00E9224C" w:rsidP="00E9224C">
      <w:pPr>
        <w:pStyle w:val="13"/>
        <w:rPr>
          <w:rFonts w:asciiTheme="minorHAnsi" w:eastAsiaTheme="minorEastAsia" w:hAnsiTheme="minorHAnsi" w:cstheme="minorBidi"/>
          <w:b w:val="0"/>
          <w:bCs w:val="0"/>
          <w:caps w:val="0"/>
          <w:snapToGrid/>
          <w:sz w:val="22"/>
          <w:szCs w:val="22"/>
        </w:rPr>
      </w:pPr>
      <w:r w:rsidRPr="00DD24C7">
        <w:rPr>
          <w:b w:val="0"/>
          <w:bCs w:val="0"/>
          <w:caps w:val="0"/>
        </w:rPr>
        <w:fldChar w:fldCharType="end"/>
      </w:r>
    </w:p>
    <w:p w:rsidR="00E9224C" w:rsidRPr="00E9224C" w:rsidRDefault="00E9224C" w:rsidP="00E9224C">
      <w:pPr>
        <w:ind w:firstLine="0"/>
      </w:pPr>
    </w:p>
    <w:p w:rsidR="00BC5425" w:rsidRPr="007D6D0A" w:rsidRDefault="00BC5425" w:rsidP="007D6D0A">
      <w:pPr>
        <w:pStyle w:val="1"/>
        <w:rPr>
          <w:rFonts w:ascii="Times New Roman" w:hAnsi="Times New Roman"/>
          <w:sz w:val="24"/>
          <w:szCs w:val="24"/>
        </w:rPr>
      </w:pPr>
      <w:bookmarkStart w:id="2" w:name="_Toc429168224"/>
      <w:bookmarkEnd w:id="0"/>
      <w:r w:rsidRPr="007D6D0A">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E27D39">
        <w:rPr>
          <w:sz w:val="24"/>
          <w:szCs w:val="24"/>
        </w:rPr>
        <w:t>1</w:t>
      </w:r>
      <w:r w:rsidR="00D42C33">
        <w:rPr>
          <w:sz w:val="24"/>
          <w:szCs w:val="24"/>
        </w:rPr>
        <w:t>215</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3026D" w:rsidRDefault="00D42C33" w:rsidP="00DF319A">
            <w:pPr>
              <w:autoSpaceDE w:val="0"/>
              <w:autoSpaceDN w:val="0"/>
              <w:adjustRightInd w:val="0"/>
              <w:spacing w:line="276" w:lineRule="auto"/>
              <w:ind w:right="-72" w:firstLine="0"/>
              <w:jc w:val="left"/>
              <w:rPr>
                <w:bCs/>
                <w:sz w:val="24"/>
                <w:szCs w:val="24"/>
              </w:rPr>
            </w:pPr>
            <w:r>
              <w:rPr>
                <w:color w:val="000000"/>
                <w:sz w:val="24"/>
                <w:szCs w:val="24"/>
              </w:rPr>
              <w:t>Техническое обслуживание и аварийный ремонт грузоподъемных механизмов</w:t>
            </w:r>
            <w:r w:rsidR="001027DB">
              <w:rPr>
                <w:color w:val="000000"/>
                <w:sz w:val="24"/>
                <w:szCs w:val="24"/>
              </w:rPr>
              <w:t xml:space="preserve"> энергоблока № 7</w:t>
            </w:r>
            <w:r w:rsidR="006E5CA0">
              <w:rPr>
                <w:color w:val="000000"/>
                <w:sz w:val="24"/>
                <w:szCs w:val="24"/>
              </w:rPr>
              <w:t xml:space="preserve"> </w:t>
            </w:r>
            <w:r w:rsidR="00DF319A">
              <w:rPr>
                <w:color w:val="000000"/>
                <w:sz w:val="24"/>
                <w:szCs w:val="24"/>
              </w:rPr>
              <w:t>для нужд</w:t>
            </w:r>
            <w:r w:rsidR="00DF319A">
              <w:rPr>
                <w:bCs/>
                <w:sz w:val="24"/>
                <w:szCs w:val="24"/>
              </w:rPr>
              <w:t xml:space="preserve"> филиала «Шатурская ГРЭС» ОАО «Э.ОН Россия»</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D42C3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42C33">
              <w:rPr>
                <w:sz w:val="24"/>
                <w:szCs w:val="24"/>
                <w:lang w:eastAsia="en-US"/>
              </w:rPr>
              <w:t>24.12</w:t>
            </w:r>
            <w:r>
              <w:rPr>
                <w:sz w:val="24"/>
                <w:szCs w:val="24"/>
                <w:lang w:eastAsia="en-US"/>
              </w:rPr>
              <w:t>.</w:t>
            </w:r>
            <w:r w:rsidRPr="00F3026D">
              <w:rPr>
                <w:sz w:val="24"/>
                <w:szCs w:val="24"/>
                <w:lang w:eastAsia="en-US"/>
              </w:rPr>
              <w:t>20</w:t>
            </w:r>
            <w:r>
              <w:rPr>
                <w:sz w:val="24"/>
                <w:szCs w:val="24"/>
                <w:lang w:eastAsia="en-US"/>
              </w:rPr>
              <w:t>15</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D42C33">
              <w:rPr>
                <w:sz w:val="24"/>
                <w:szCs w:val="24"/>
                <w:lang w:eastAsia="en-US"/>
              </w:rPr>
              <w:t>12.01</w:t>
            </w:r>
            <w:r w:rsidRPr="00177F1F">
              <w:rPr>
                <w:sz w:val="24"/>
                <w:szCs w:val="24"/>
                <w:lang w:eastAsia="en-US"/>
              </w:rPr>
              <w:t>.201</w:t>
            </w:r>
            <w:r w:rsidR="00D42C33">
              <w:rPr>
                <w:sz w:val="24"/>
                <w:szCs w:val="24"/>
                <w:lang w:eastAsia="en-US"/>
              </w:rPr>
              <w:t xml:space="preserve">6 </w:t>
            </w:r>
            <w:r w:rsidRPr="00177F1F">
              <w:rPr>
                <w:sz w:val="24"/>
                <w:szCs w:val="24"/>
                <w:lang w:eastAsia="en-US"/>
              </w:rPr>
              <w:t>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i/>
                <w:sz w:val="24"/>
                <w:szCs w:val="24"/>
                <w:lang w:eastAsia="en-US"/>
              </w:rPr>
            </w:pPr>
            <w:r w:rsidRPr="00F3026D">
              <w:rPr>
                <w:b/>
                <w:sz w:val="24"/>
                <w:szCs w:val="24"/>
                <w:lang w:eastAsia="en-US"/>
              </w:rPr>
              <w:t>Срок выполнения работ</w:t>
            </w:r>
          </w:p>
        </w:tc>
        <w:tc>
          <w:tcPr>
            <w:tcW w:w="5528" w:type="dxa"/>
          </w:tcPr>
          <w:p w:rsidR="00DF319A"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E27D39">
              <w:rPr>
                <w:sz w:val="24"/>
                <w:szCs w:val="24"/>
              </w:rPr>
              <w:t xml:space="preserve">п. </w:t>
            </w:r>
            <w:r w:rsidR="00706406">
              <w:rPr>
                <w:sz w:val="24"/>
                <w:szCs w:val="24"/>
              </w:rPr>
              <w:t>9</w:t>
            </w:r>
            <w:r w:rsidR="00E27D39">
              <w:rPr>
                <w:sz w:val="24"/>
                <w:szCs w:val="24"/>
              </w:rPr>
              <w:t xml:space="preserve"> Технического задания</w:t>
            </w:r>
          </w:p>
          <w:p w:rsidR="00DF319A" w:rsidRPr="00F3026D" w:rsidRDefault="00DF319A" w:rsidP="00D42C33">
            <w:pPr>
              <w:tabs>
                <w:tab w:val="left" w:pos="0"/>
                <w:tab w:val="left" w:pos="5657"/>
              </w:tabs>
              <w:spacing w:line="276" w:lineRule="auto"/>
              <w:ind w:left="540" w:right="153" w:hanging="540"/>
              <w:jc w:val="left"/>
              <w:rPr>
                <w:i/>
                <w:sz w:val="24"/>
                <w:szCs w:val="24"/>
                <w:lang w:eastAsia="en-US"/>
              </w:rPr>
            </w:pPr>
            <w:r>
              <w:rPr>
                <w:sz w:val="24"/>
                <w:szCs w:val="24"/>
              </w:rPr>
              <w:t xml:space="preserve"> </w:t>
            </w:r>
            <w:r w:rsidR="006E5CA0">
              <w:rPr>
                <w:sz w:val="24"/>
                <w:szCs w:val="24"/>
              </w:rPr>
              <w:t xml:space="preserve">с </w:t>
            </w:r>
            <w:r w:rsidR="00E27D39">
              <w:rPr>
                <w:sz w:val="24"/>
                <w:szCs w:val="24"/>
              </w:rPr>
              <w:t>01</w:t>
            </w:r>
            <w:r w:rsidR="006E5CA0">
              <w:rPr>
                <w:sz w:val="24"/>
                <w:szCs w:val="24"/>
              </w:rPr>
              <w:t xml:space="preserve">февраля </w:t>
            </w:r>
            <w:r>
              <w:rPr>
                <w:sz w:val="24"/>
                <w:szCs w:val="24"/>
              </w:rPr>
              <w:t xml:space="preserve">2016 г. по </w:t>
            </w:r>
            <w:r w:rsidR="00E27D39">
              <w:rPr>
                <w:sz w:val="24"/>
                <w:szCs w:val="24"/>
              </w:rPr>
              <w:t>3</w:t>
            </w:r>
            <w:r w:rsidR="00D42C33">
              <w:rPr>
                <w:sz w:val="24"/>
                <w:szCs w:val="24"/>
              </w:rPr>
              <w:t>1</w:t>
            </w:r>
            <w:r w:rsidR="00E27D39">
              <w:rPr>
                <w:sz w:val="24"/>
                <w:szCs w:val="24"/>
              </w:rPr>
              <w:t xml:space="preserve"> </w:t>
            </w:r>
            <w:r w:rsidR="00D42C33">
              <w:rPr>
                <w:sz w:val="24"/>
                <w:szCs w:val="24"/>
              </w:rPr>
              <w:t>декабря</w:t>
            </w:r>
            <w:r w:rsidR="006E5CA0">
              <w:rPr>
                <w:sz w:val="24"/>
                <w:szCs w:val="24"/>
              </w:rPr>
              <w:t xml:space="preserve"> </w:t>
            </w:r>
            <w:r>
              <w:rPr>
                <w:sz w:val="24"/>
                <w:szCs w:val="24"/>
              </w:rPr>
              <w:t>2016 г.</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r w:rsidRPr="00842DD6">
              <w:rPr>
                <w:sz w:val="24"/>
                <w:szCs w:val="24"/>
              </w:rPr>
              <w:t>проезд</w:t>
            </w:r>
            <w:proofErr w:type="spellEnd"/>
            <w:r w:rsidRPr="00842DD6">
              <w:rPr>
                <w:sz w:val="24"/>
                <w:szCs w:val="24"/>
              </w:rPr>
              <w:t>,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DF319A"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DF319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Подрядчику»</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E27D39">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E27D39">
              <w:rPr>
                <w:sz w:val="24"/>
                <w:szCs w:val="24"/>
              </w:rPr>
              <w:t>Техническим заданием</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spellStart"/>
            <w:r w:rsidRPr="00F3026D">
              <w:rPr>
                <w:sz w:val="24"/>
                <w:szCs w:val="24"/>
                <w:lang w:eastAsia="en-US"/>
              </w:rPr>
              <w:t>услуг:</w:t>
            </w:r>
            <w:hyperlink r:id="rId14" w:history="1">
              <w:r w:rsidRPr="00FE4AEF">
                <w:rPr>
                  <w:rStyle w:val="af2"/>
                  <w:i/>
                  <w:sz w:val="24"/>
                  <w:szCs w:val="24"/>
                  <w:lang w:eastAsia="en-US"/>
                </w:rPr>
                <w:t>http</w:t>
              </w:r>
              <w:proofErr w:type="spellEnd"/>
              <w:r w:rsidRPr="00FE4AEF">
                <w:rPr>
                  <w:rStyle w:val="af2"/>
                  <w:i/>
                  <w:sz w:val="24"/>
                  <w:szCs w:val="24"/>
                  <w:lang w:eastAsia="en-US"/>
                </w:rPr>
                <w:t>://www.eon-russia.ru/purchase/interaction/services/</w:t>
              </w:r>
            </w:hyperlink>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BC5425" w:rsidRPr="00F3026D" w:rsidRDefault="00DF319A" w:rsidP="00DF319A">
      <w:pPr>
        <w:pStyle w:val="a4"/>
        <w:numPr>
          <w:ilvl w:val="0"/>
          <w:numId w:val="0"/>
        </w:numPr>
        <w:spacing w:line="276" w:lineRule="auto"/>
        <w:rPr>
          <w:b/>
          <w:sz w:val="24"/>
          <w:szCs w:val="24"/>
        </w:rPr>
      </w:pPr>
      <w:r w:rsidRPr="00543A7E">
        <w:rPr>
          <w:sz w:val="24"/>
          <w:szCs w:val="24"/>
        </w:rPr>
        <w:t>Заместитель директора по закупкам и общим вопросам -                      А.В. Гущин</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9168225"/>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9168226"/>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F93B2E">
        <w:rPr>
          <w:i/>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w:t>
      </w:r>
      <w:proofErr w:type="gramStart"/>
      <w:r w:rsidR="00D20281" w:rsidRPr="00CC6391">
        <w:rPr>
          <w:sz w:val="24"/>
          <w:szCs w:val="24"/>
        </w:rPr>
        <w:t>е-</w:t>
      </w:r>
      <w:proofErr w:type="gramEnd"/>
      <w:r w:rsidR="00D20281" w:rsidRPr="00CC6391">
        <w:rPr>
          <w:sz w:val="24"/>
          <w:szCs w:val="24"/>
        </w:rPr>
        <w:t xml:space="preserve">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00270461" w:rsidRPr="00CC6391">
        <w:rPr>
          <w:sz w:val="24"/>
          <w:szCs w:val="24"/>
        </w:rPr>
        <w:t>договор</w:t>
      </w:r>
      <w:r w:rsidR="00A101C5" w:rsidRPr="00CC6391">
        <w:rPr>
          <w:sz w:val="24"/>
          <w:szCs w:val="24"/>
        </w:rPr>
        <w:t>,</w:t>
      </w:r>
      <w:r w:rsidR="00346D80" w:rsidRPr="00CC6391">
        <w:rPr>
          <w:sz w:val="24"/>
          <w:szCs w:val="24"/>
        </w:rPr>
        <w:t>__________________________________________________</w:t>
      </w:r>
      <w:r w:rsidR="00F93B2E">
        <w:rPr>
          <w:sz w:val="24"/>
          <w:szCs w:val="24"/>
        </w:rPr>
        <w:t>_______________</w:t>
      </w:r>
      <w:r w:rsidR="00A101C5" w:rsidRPr="00CC6391">
        <w:rPr>
          <w:sz w:val="24"/>
          <w:szCs w:val="24"/>
        </w:rPr>
        <w:t>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 xml:space="preserve">настоящим Предложением, включающем в себя настоящее письмо о подаче оферты </w:t>
      </w:r>
      <w:proofErr w:type="spellStart"/>
      <w:r w:rsidR="00141345" w:rsidRPr="00CC6391">
        <w:rPr>
          <w:sz w:val="24"/>
          <w:szCs w:val="24"/>
        </w:rPr>
        <w:t>и</w:t>
      </w:r>
      <w:r w:rsidR="00437483" w:rsidRPr="00CC6391">
        <w:rPr>
          <w:sz w:val="24"/>
          <w:szCs w:val="24"/>
        </w:rPr>
        <w:t>другие</w:t>
      </w:r>
      <w:proofErr w:type="spellEnd"/>
      <w:r w:rsidR="00437483" w:rsidRPr="00CC6391">
        <w:rPr>
          <w:sz w:val="24"/>
          <w:szCs w:val="24"/>
        </w:rPr>
        <w:t xml:space="preserve">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027DB" w:rsidRPr="001027DB">
        <w:rPr>
          <w:color w:val="000000"/>
          <w:sz w:val="24"/>
          <w:szCs w:val="24"/>
        </w:rPr>
        <w:t>Техническое предложение (форма</w:t>
      </w:r>
      <w:r w:rsidR="001027DB" w:rsidRPr="001027DB">
        <w:rPr>
          <w:noProof/>
          <w:color w:val="000000"/>
          <w:sz w:val="24"/>
          <w:szCs w:val="24"/>
        </w:rPr>
        <w:t xml:space="preserve"> 2)</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027DB" w:rsidRPr="00CC6391">
        <w:rPr>
          <w:color w:val="000000"/>
          <w:sz w:val="24"/>
          <w:szCs w:val="24"/>
        </w:rPr>
        <w:t xml:space="preserve">График выполнения работ (форма </w:t>
      </w:r>
      <w:r w:rsidR="001027DB">
        <w:rPr>
          <w:noProof/>
          <w:color w:val="000000"/>
          <w:sz w:val="24"/>
          <w:szCs w:val="24"/>
        </w:rPr>
        <w:t>3</w:t>
      </w:r>
      <w:r w:rsidR="001027DB" w:rsidRPr="00CC6391">
        <w:rPr>
          <w:noProof/>
          <w:color w:val="000000"/>
          <w:sz w:val="24"/>
          <w:szCs w:val="24"/>
        </w:rPr>
        <w:t>)</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027DB" w:rsidRPr="001027DB">
        <w:rPr>
          <w:color w:val="000000"/>
          <w:sz w:val="24"/>
          <w:szCs w:val="24"/>
        </w:rPr>
        <w:t>Коммерческое предложение (форма 4)</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027DB" w:rsidRPr="00CC6391">
        <w:rPr>
          <w:color w:val="000000"/>
          <w:sz w:val="24"/>
          <w:szCs w:val="24"/>
        </w:rPr>
        <w:t xml:space="preserve">График платежей (форма </w:t>
      </w:r>
      <w:r w:rsidR="001027DB">
        <w:rPr>
          <w:color w:val="000000"/>
          <w:sz w:val="24"/>
          <w:szCs w:val="24"/>
        </w:rPr>
        <w:t>5</w:t>
      </w:r>
      <w:r w:rsidR="001027DB" w:rsidRPr="00CC6391">
        <w:rPr>
          <w:color w:val="000000"/>
          <w:sz w:val="24"/>
          <w:szCs w:val="24"/>
        </w:rPr>
        <w:t>)</w:t>
      </w:r>
      <w:r>
        <w:fldChar w:fldCharType="end"/>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027DB" w:rsidRPr="001027DB">
        <w:rPr>
          <w:color w:val="000000"/>
          <w:sz w:val="24"/>
          <w:szCs w:val="24"/>
        </w:rPr>
        <w:t>План распределения объемов работ между генеральным подрядчиком и субподрядчиками (соисполнителями)</w:t>
      </w:r>
      <w:r w:rsidR="001027DB" w:rsidRPr="00CC6391">
        <w:rPr>
          <w:color w:val="000000"/>
          <w:sz w:val="24"/>
          <w:szCs w:val="24"/>
        </w:rPr>
        <w:t xml:space="preserve"> (форма 7)</w:t>
      </w:r>
      <w:r>
        <w:fldChar w:fldCharType="end"/>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27DB" w:rsidRPr="001027DB">
        <w:rPr>
          <w:color w:val="000000"/>
          <w:sz w:val="24"/>
          <w:szCs w:val="24"/>
        </w:rPr>
        <w:t xml:space="preserve">Анкета Участника (форма </w:t>
      </w:r>
      <w:r w:rsidR="001027DB" w:rsidRPr="001027DB">
        <w:rPr>
          <w:noProof/>
          <w:color w:val="000000"/>
          <w:sz w:val="24"/>
          <w:szCs w:val="24"/>
        </w:rPr>
        <w:t>9)</w:t>
      </w:r>
      <w:r>
        <w:fldChar w:fldCharType="end"/>
      </w:r>
      <w:r w:rsidR="0038126F" w:rsidRPr="00CC6391">
        <w:rPr>
          <w:color w:val="000000"/>
          <w:sz w:val="24"/>
          <w:szCs w:val="24"/>
        </w:rPr>
        <w:t xml:space="preserve"> на ____ листах;</w:t>
      </w:r>
    </w:p>
    <w:p w:rsidR="0038126F" w:rsidRPr="00CC6391" w:rsidRDefault="006E5CA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27DB" w:rsidRPr="001027DB">
        <w:rPr>
          <w:color w:val="000000"/>
          <w:sz w:val="24"/>
          <w:szCs w:val="24"/>
        </w:rPr>
        <w:t xml:space="preserve">Справка о перечне и годовых объемах выполнения аналогичных договоров (форма </w:t>
      </w:r>
      <w:r w:rsidR="001027DB" w:rsidRPr="001027DB">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29168227"/>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 xml:space="preserve">ожении описываются все </w:t>
      </w:r>
      <w:proofErr w:type="spellStart"/>
      <w:r w:rsidR="002E43C9" w:rsidRPr="00CC6391">
        <w:rPr>
          <w:sz w:val="24"/>
          <w:szCs w:val="24"/>
        </w:rPr>
        <w:t>позиции</w:t>
      </w:r>
      <w:r w:rsidR="00BE7981" w:rsidRPr="00CC6391">
        <w:rPr>
          <w:sz w:val="24"/>
          <w:szCs w:val="24"/>
        </w:rPr>
        <w:t>согласно</w:t>
      </w:r>
      <w:proofErr w:type="spell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2916822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1027DB">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2916822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 xml:space="preserve">Таблица3. </w:t>
            </w:r>
            <w:proofErr w:type="spellStart"/>
            <w:r w:rsidRPr="00CC6391">
              <w:rPr>
                <w:b/>
                <w:bCs/>
                <w:sz w:val="24"/>
                <w:szCs w:val="24"/>
                <w:lang w:val="en-US"/>
              </w:rPr>
              <w:t>Обеспечение</w:t>
            </w:r>
            <w:proofErr w:type="spellEnd"/>
            <w:r w:rsidR="001065EA">
              <w:rPr>
                <w:b/>
                <w:bCs/>
                <w:sz w:val="24"/>
                <w:szCs w:val="24"/>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001065EA">
              <w:rPr>
                <w:b/>
                <w:sz w:val="24"/>
                <w:szCs w:val="24"/>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001065EA">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Default="00F02F79" w:rsidP="00F02F79">
      <w:pPr>
        <w:spacing w:line="240" w:lineRule="auto"/>
        <w:rPr>
          <w:sz w:val="24"/>
          <w:szCs w:val="24"/>
        </w:rPr>
      </w:pPr>
    </w:p>
    <w:p w:rsidR="00D53677" w:rsidRDefault="00D53677" w:rsidP="00F02F79">
      <w:pPr>
        <w:spacing w:line="240" w:lineRule="auto"/>
        <w:rPr>
          <w:sz w:val="24"/>
          <w:szCs w:val="24"/>
        </w:rPr>
      </w:pPr>
    </w:p>
    <w:p w:rsidR="00D53677" w:rsidRDefault="00D53677" w:rsidP="00F02F79">
      <w:pPr>
        <w:spacing w:line="240" w:lineRule="auto"/>
        <w:rPr>
          <w:sz w:val="24"/>
          <w:szCs w:val="24"/>
        </w:rPr>
      </w:pPr>
    </w:p>
    <w:p w:rsidR="00D53677" w:rsidRPr="00CC6391" w:rsidRDefault="00D53677"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BF6FA9" w:rsidP="00F02F79">
      <w:pPr>
        <w:jc w:val="center"/>
        <w:rPr>
          <w:sz w:val="24"/>
          <w:szCs w:val="24"/>
        </w:rPr>
      </w:pPr>
      <w:r>
        <w:rPr>
          <w:b/>
          <w:sz w:val="24"/>
          <w:szCs w:val="24"/>
        </w:rPr>
        <w:t xml:space="preserve">Ведомость МТР </w:t>
      </w:r>
      <w:r w:rsidR="00F02F79" w:rsidRPr="00CC6391">
        <w:rPr>
          <w:b/>
          <w:sz w:val="24"/>
          <w:szCs w:val="24"/>
        </w:rPr>
        <w:t xml:space="preserve">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00697B9F">
        <w:rPr>
          <w:b/>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8955E2">
      <w:pPr>
        <w:pStyle w:val="21"/>
        <w:spacing w:line="276" w:lineRule="auto"/>
        <w:rPr>
          <w:color w:val="000000"/>
          <w:sz w:val="24"/>
          <w:szCs w:val="24"/>
        </w:rPr>
      </w:pPr>
      <w:bookmarkStart w:id="39" w:name="_Ref93264992"/>
      <w:bookmarkStart w:id="40" w:name="_Ref93265116"/>
      <w:bookmarkStart w:id="41" w:name="_Toc42916823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1027DB">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697B9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97B9F" w:rsidRDefault="00697B9F">
      <w:pPr>
        <w:spacing w:line="240" w:lineRule="auto"/>
        <w:ind w:firstLine="0"/>
        <w:jc w:val="left"/>
        <w:rPr>
          <w:b/>
          <w:sz w:val="24"/>
          <w:szCs w:val="24"/>
        </w:rPr>
      </w:pPr>
      <w:bookmarkStart w:id="43" w:name="_Toc90385117"/>
      <w:bookmarkStart w:id="44" w:name="_Toc423378602"/>
      <w:bookmarkStart w:id="45" w:name="_Toc423421105"/>
      <w:r>
        <w:rPr>
          <w:b/>
          <w:sz w:val="24"/>
          <w:szCs w:val="24"/>
        </w:rPr>
        <w:br w:type="page"/>
      </w: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2916823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29168232"/>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Форма плана распределения объемов работ между генеральным подрядчиком и субподрядчиками</w:t>
      </w:r>
      <w:bookmarkEnd w:id="63"/>
      <w:bookmarkEnd w:id="64"/>
      <w:r w:rsidR="00697B9F">
        <w:rPr>
          <w:b/>
          <w:sz w:val="24"/>
          <w:szCs w:val="24"/>
        </w:rPr>
        <w:t xml:space="preserve"> </w:t>
      </w:r>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1027DB">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BF6FA9"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65" w:name="_Toc90385123"/>
      <w:bookmarkStart w:id="66" w:name="_Toc93293101"/>
      <w:bookmarkStart w:id="67" w:name="_Toc423378608"/>
      <w:bookmarkStart w:id="68" w:name="_Toc423421111"/>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proofErr w:type="spellStart"/>
      <w:r w:rsidR="00EF055F" w:rsidRPr="00CC6391">
        <w:rPr>
          <w:sz w:val="24"/>
          <w:szCs w:val="24"/>
        </w:rPr>
        <w:t>подрядчику</w:t>
      </w:r>
      <w:r w:rsidRPr="00CC6391">
        <w:rPr>
          <w:sz w:val="24"/>
          <w:szCs w:val="24"/>
        </w:rPr>
        <w:t>и</w:t>
      </w:r>
      <w:proofErr w:type="spellEnd"/>
      <w:r w:rsidRPr="00CC6391">
        <w:rPr>
          <w:sz w:val="24"/>
          <w:szCs w:val="24"/>
        </w:rPr>
        <w:t xml:space="preserve"> с</w:t>
      </w:r>
      <w:r w:rsidR="00EF055F" w:rsidRPr="00CC6391">
        <w:rPr>
          <w:sz w:val="24"/>
          <w:szCs w:val="24"/>
        </w:rPr>
        <w:t>убподрядчикам</w:t>
      </w:r>
      <w:r w:rsidR="00811766" w:rsidRPr="00CC6391">
        <w:rPr>
          <w:sz w:val="24"/>
          <w:szCs w:val="24"/>
        </w:rPr>
        <w:t xml:space="preserve"> (соисполнителям</w:t>
      </w:r>
      <w:proofErr w:type="gramStart"/>
      <w:r w:rsidR="00811766" w:rsidRPr="00CC6391">
        <w:rPr>
          <w:sz w:val="24"/>
          <w:szCs w:val="24"/>
        </w:rPr>
        <w:t>)</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w:t>
      </w:r>
      <w:proofErr w:type="gramStart"/>
      <w:r w:rsidR="00811766" w:rsidRPr="00CC6391">
        <w:rPr>
          <w:sz w:val="24"/>
          <w:szCs w:val="24"/>
        </w:rPr>
        <w:t>г</w:t>
      </w:r>
      <w:r w:rsidRPr="00CC6391">
        <w:rPr>
          <w:sz w:val="24"/>
          <w:szCs w:val="24"/>
        </w:rPr>
        <w:t>(</w:t>
      </w:r>
      <w:proofErr w:type="gramEnd"/>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2916823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1027DB">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BF6FA9"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proofErr w:type="spellStart"/>
      <w:r w:rsidR="00A00C54" w:rsidRPr="00CC6391">
        <w:rPr>
          <w:sz w:val="24"/>
          <w:szCs w:val="24"/>
        </w:rPr>
        <w:t>оказываемых</w:t>
      </w:r>
      <w:r w:rsidRPr="00CC6391">
        <w:rPr>
          <w:sz w:val="24"/>
          <w:szCs w:val="24"/>
        </w:rPr>
        <w:t>каждой</w:t>
      </w:r>
      <w:proofErr w:type="spellEnd"/>
      <w:r w:rsidRPr="00CC6391">
        <w:rPr>
          <w:sz w:val="24"/>
          <w:szCs w:val="24"/>
        </w:rPr>
        <w:t xml:space="preserve">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w:t>
      </w:r>
      <w:proofErr w:type="spellStart"/>
      <w:r w:rsidR="00811766" w:rsidRPr="00CC6391">
        <w:rPr>
          <w:sz w:val="24"/>
          <w:szCs w:val="24"/>
        </w:rPr>
        <w:t>услуг</w:t>
      </w:r>
      <w:r w:rsidRPr="00CC6391">
        <w:rPr>
          <w:sz w:val="24"/>
          <w:szCs w:val="24"/>
        </w:rPr>
        <w:t>отдельно</w:t>
      </w:r>
      <w:proofErr w:type="spellEnd"/>
      <w:r w:rsidRPr="00CC6391">
        <w:rPr>
          <w:sz w:val="24"/>
          <w:szCs w:val="24"/>
        </w:rPr>
        <w:t xml:space="preserve">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29168234"/>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2916823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EF1DD6" w:rsidP="00D53677">
      <w:pPr>
        <w:spacing w:line="276" w:lineRule="auto"/>
        <w:ind w:firstLine="0"/>
        <w:jc w:val="left"/>
        <w:rPr>
          <w:b/>
          <w:sz w:val="24"/>
          <w:szCs w:val="24"/>
        </w:rPr>
      </w:pPr>
      <w:bookmarkStart w:id="92" w:name="_Toc207796007"/>
      <w:bookmarkStart w:id="93" w:name="_Toc423378617"/>
      <w:bookmarkStart w:id="94" w:name="_Toc423421120"/>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2916823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2916823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33A3">
      <w:pPr>
        <w:pStyle w:val="a4"/>
        <w:numPr>
          <w:ilvl w:val="2"/>
          <w:numId w:val="42"/>
        </w:numPr>
        <w:spacing w:line="276" w:lineRule="auto"/>
        <w:ind w:left="993" w:hanging="993"/>
        <w:rPr>
          <w:b/>
          <w:sz w:val="24"/>
          <w:szCs w:val="24"/>
        </w:rPr>
      </w:pPr>
      <w:bookmarkStart w:id="103" w:name="_Toc423378623"/>
      <w:bookmarkStart w:id="104" w:name="_Toc423421126"/>
      <w:r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2916823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1027DB">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008B6A20" w:rsidRPr="00CC6391">
        <w:rPr>
          <w:b/>
          <w:i/>
          <w:sz w:val="24"/>
          <w:szCs w:val="24"/>
        </w:rPr>
        <w:t>)</w:t>
      </w:r>
      <w:r w:rsidRPr="00CC6391">
        <w:rPr>
          <w:sz w:val="24"/>
          <w:szCs w:val="24"/>
        </w:rPr>
        <w:t>о</w:t>
      </w:r>
      <w:proofErr w:type="gramEnd"/>
      <w:r w:rsidRPr="00CC6391">
        <w:rPr>
          <w:sz w:val="24"/>
          <w:szCs w:val="24"/>
        </w:rPr>
        <w:t>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77" w:rsidRDefault="00D53677">
      <w:r>
        <w:separator/>
      </w:r>
    </w:p>
  </w:endnote>
  <w:endnote w:type="continuationSeparator" w:id="0">
    <w:p w:rsidR="00D53677" w:rsidRDefault="00D5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61223"/>
    </w:sdtPr>
    <w:sdtEndPr/>
    <w:sdtContent>
      <w:p w:rsidR="00D53677" w:rsidRDefault="00D53677">
        <w:pPr>
          <w:pStyle w:val="af0"/>
          <w:jc w:val="right"/>
        </w:pPr>
        <w:r>
          <w:fldChar w:fldCharType="begin"/>
        </w:r>
        <w:r>
          <w:instrText xml:space="preserve"> PAGE   \* MERGEFORMAT </w:instrText>
        </w:r>
        <w:r>
          <w:fldChar w:fldCharType="separate"/>
        </w:r>
        <w:r w:rsidR="001E10B4">
          <w:rPr>
            <w:noProof/>
          </w:rPr>
          <w:t>2</w:t>
        </w:r>
        <w:r>
          <w:rPr>
            <w:noProof/>
          </w:rPr>
          <w:fldChar w:fldCharType="end"/>
        </w:r>
      </w:p>
    </w:sdtContent>
  </w:sdt>
  <w:p w:rsidR="00D53677" w:rsidRDefault="00D53677" w:rsidP="00050EE0">
    <w:pPr>
      <w:pStyle w:val="af0"/>
    </w:pPr>
  </w:p>
  <w:p w:rsidR="00D53677" w:rsidRDefault="00D536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77" w:rsidRDefault="00D53677">
      <w:r>
        <w:separator/>
      </w:r>
    </w:p>
  </w:footnote>
  <w:footnote w:type="continuationSeparator" w:id="0">
    <w:p w:rsidR="00D53677" w:rsidRDefault="00D53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677" w:rsidRPr="00F01080" w:rsidRDefault="00D53677" w:rsidP="00CC4B64">
    <w:pPr>
      <w:pStyle w:val="ae"/>
      <w:pBdr>
        <w:bottom w:val="none" w:sz="0" w:space="0" w:color="auto"/>
      </w:pBdr>
      <w:tabs>
        <w:tab w:val="clear" w:pos="4153"/>
        <w:tab w:val="clear" w:pos="8306"/>
        <w:tab w:val="center" w:pos="5102"/>
      </w:tabs>
      <w:jc w:val="left"/>
    </w:pPr>
    <w:r>
      <w:tab/>
    </w:r>
  </w:p>
  <w:p w:rsidR="00D53677" w:rsidRDefault="00D53677" w:rsidP="00050EE0"/>
  <w:p w:rsidR="00D53677" w:rsidRDefault="00D536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486"/>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7DB"/>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0B4"/>
    <w:rsid w:val="001E2003"/>
    <w:rsid w:val="001E210E"/>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2EDF"/>
    <w:rsid w:val="00363E9E"/>
    <w:rsid w:val="00365840"/>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47C8"/>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FF7"/>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78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0EE0"/>
    <w:rsid w:val="005421B6"/>
    <w:rsid w:val="00542628"/>
    <w:rsid w:val="0054279D"/>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6406"/>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33"/>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84C"/>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7D3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24C"/>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106F6D-68A1-42A9-B357-DC6A57CC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6130</Words>
  <Characters>34941</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40990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2</cp:revision>
  <cp:lastPrinted>2015-12-24T08:40:00Z</cp:lastPrinted>
  <dcterms:created xsi:type="dcterms:W3CDTF">2015-12-24T10:20:00Z</dcterms:created>
  <dcterms:modified xsi:type="dcterms:W3CDTF">2015-12-24T10:20:00Z</dcterms:modified>
</cp:coreProperties>
</file>