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FD0DFE">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AF613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AF613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AF613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AF613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7A6223" w:rsidRPr="007A6223">
        <w:rPr>
          <w:color w:val="000000"/>
          <w:sz w:val="24"/>
          <w:szCs w:val="24"/>
        </w:rPr>
        <w:t>217</w:t>
      </w:r>
      <w:r w:rsidR="00F615D3" w:rsidRPr="00071AD3">
        <w:rPr>
          <w:sz w:val="24"/>
          <w:szCs w:val="24"/>
        </w:rPr>
        <w:t xml:space="preserve"> </w:t>
      </w:r>
      <w:r w:rsidR="00F615D3" w:rsidRPr="00390139">
        <w:rPr>
          <w:sz w:val="24"/>
          <w:szCs w:val="24"/>
        </w:rPr>
        <w:t xml:space="preserve">от </w:t>
      </w:r>
      <w:r w:rsidR="00DD15D1" w:rsidRPr="00390139">
        <w:rPr>
          <w:sz w:val="24"/>
          <w:szCs w:val="24"/>
        </w:rPr>
        <w:t xml:space="preserve"> </w:t>
      </w:r>
      <w:r w:rsidR="007A6223" w:rsidRPr="00390139">
        <w:rPr>
          <w:sz w:val="24"/>
          <w:szCs w:val="24"/>
        </w:rPr>
        <w:t>11</w:t>
      </w:r>
      <w:r w:rsidR="00DD15D1" w:rsidRPr="00390139">
        <w:rPr>
          <w:sz w:val="24"/>
          <w:szCs w:val="24"/>
        </w:rPr>
        <w:t xml:space="preserve"> </w:t>
      </w:r>
      <w:r w:rsidR="00950B88" w:rsidRPr="00390139">
        <w:rPr>
          <w:sz w:val="24"/>
          <w:szCs w:val="24"/>
        </w:rPr>
        <w:t>.</w:t>
      </w:r>
      <w:r w:rsidR="007A6223" w:rsidRPr="00390139">
        <w:rPr>
          <w:sz w:val="24"/>
          <w:szCs w:val="24"/>
        </w:rPr>
        <w:t>01</w:t>
      </w:r>
      <w:r w:rsidR="00F615D3" w:rsidRPr="00390139">
        <w:rPr>
          <w:sz w:val="24"/>
          <w:szCs w:val="24"/>
        </w:rPr>
        <w:t>.201</w:t>
      </w:r>
      <w:r w:rsidR="007A6223" w:rsidRPr="00390139">
        <w:rPr>
          <w:sz w:val="24"/>
          <w:szCs w:val="24"/>
        </w:rPr>
        <w:t>6</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7A6223" w:rsidRDefault="00EA7394" w:rsidP="007A6223">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390139">
              <w:rPr>
                <w:bCs/>
                <w:sz w:val="24"/>
                <w:szCs w:val="24"/>
              </w:rPr>
              <w:t>клея</w:t>
            </w:r>
            <w:bookmarkStart w:id="4" w:name="_GoBack"/>
            <w:bookmarkEnd w:id="4"/>
            <w:r w:rsidR="007A6223">
              <w:rPr>
                <w:bCs/>
                <w:sz w:val="24"/>
                <w:szCs w:val="24"/>
              </w:rPr>
              <w:t>, герметика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7A6223">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7A6223">
              <w:rPr>
                <w:sz w:val="24"/>
                <w:szCs w:val="24"/>
                <w:lang w:eastAsia="en-US"/>
              </w:rPr>
              <w:t xml:space="preserve"> </w:t>
            </w:r>
            <w:r w:rsidR="007A6223">
              <w:rPr>
                <w:sz w:val="24"/>
                <w:szCs w:val="24"/>
                <w:lang w:eastAsia="en-US"/>
              </w:rPr>
              <w:t>11.01</w:t>
            </w:r>
            <w:r w:rsidRPr="009D7F6A">
              <w:rPr>
                <w:sz w:val="24"/>
                <w:szCs w:val="24"/>
                <w:lang w:eastAsia="en-US"/>
              </w:rPr>
              <w:t>.20</w:t>
            </w:r>
            <w:r w:rsidR="00D92B0A" w:rsidRPr="009D7F6A">
              <w:rPr>
                <w:sz w:val="24"/>
                <w:szCs w:val="24"/>
                <w:lang w:eastAsia="en-US"/>
              </w:rPr>
              <w:t>1</w:t>
            </w:r>
            <w:r w:rsidR="007A6223">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7A6223" w:rsidP="00F3026D">
            <w:pPr>
              <w:spacing w:line="276" w:lineRule="auto"/>
              <w:ind w:right="153" w:firstLine="0"/>
              <w:jc w:val="left"/>
              <w:rPr>
                <w:sz w:val="24"/>
                <w:szCs w:val="24"/>
                <w:lang w:eastAsia="en-US"/>
              </w:rPr>
            </w:pPr>
            <w:r>
              <w:rPr>
                <w:sz w:val="24"/>
                <w:szCs w:val="24"/>
                <w:lang w:eastAsia="en-US"/>
              </w:rPr>
              <w:t>27</w:t>
            </w:r>
            <w:r w:rsidR="00BC5425" w:rsidRPr="009D7F6A">
              <w:rPr>
                <w:sz w:val="24"/>
                <w:szCs w:val="24"/>
                <w:lang w:eastAsia="en-US"/>
              </w:rPr>
              <w:t>.</w:t>
            </w:r>
            <w:r>
              <w:rPr>
                <w:sz w:val="24"/>
                <w:szCs w:val="24"/>
                <w:lang w:eastAsia="en-US"/>
              </w:rPr>
              <w:t>0</w:t>
            </w:r>
            <w:r w:rsidR="00E6561C" w:rsidRPr="006177EF">
              <w:rPr>
                <w:sz w:val="24"/>
                <w:szCs w:val="24"/>
                <w:lang w:eastAsia="en-US"/>
              </w:rPr>
              <w:t>1</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70246B" w:rsidP="00D7762D">
            <w:pPr>
              <w:tabs>
                <w:tab w:val="left" w:pos="2410"/>
              </w:tabs>
              <w:spacing w:line="240"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A622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9D7F6A">
              <w:rPr>
                <w:sz w:val="24"/>
                <w:szCs w:val="24"/>
              </w:rPr>
              <w:t>(</w:t>
            </w:r>
            <w:r>
              <w:rPr>
                <w:sz w:val="24"/>
                <w:szCs w:val="24"/>
              </w:rPr>
              <w:t>три</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13F" w:rsidRDefault="00AF613F">
      <w:r>
        <w:separator/>
      </w:r>
    </w:p>
  </w:endnote>
  <w:endnote w:type="continuationSeparator" w:id="0">
    <w:p w:rsidR="00AF613F" w:rsidRDefault="00AF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15D1" w:rsidRDefault="00DD15D1">
        <w:pPr>
          <w:pStyle w:val="af0"/>
          <w:jc w:val="right"/>
        </w:pPr>
        <w:r>
          <w:fldChar w:fldCharType="begin"/>
        </w:r>
        <w:r>
          <w:instrText xml:space="preserve"> PAGE   \* MERGEFORMAT </w:instrText>
        </w:r>
        <w:r>
          <w:fldChar w:fldCharType="separate"/>
        </w:r>
        <w:r w:rsidR="00390139">
          <w:rPr>
            <w:noProof/>
          </w:rPr>
          <w:t>6</w:t>
        </w:r>
        <w:r>
          <w:rPr>
            <w:noProof/>
          </w:rPr>
          <w:fldChar w:fldCharType="end"/>
        </w:r>
      </w:p>
    </w:sdtContent>
  </w:sdt>
  <w:p w:rsidR="00DD15D1" w:rsidRDefault="00DD15D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13F" w:rsidRDefault="00AF613F">
      <w:r>
        <w:separator/>
      </w:r>
    </w:p>
  </w:footnote>
  <w:footnote w:type="continuationSeparator" w:id="0">
    <w:p w:rsidR="00AF613F" w:rsidRDefault="00AF6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D1" w:rsidRPr="00F01080" w:rsidRDefault="00DD15D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139"/>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B1"/>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223"/>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13F"/>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DFE"/>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98F40-1A7C-4EC4-8CA2-FDD953A2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4973</Words>
  <Characters>28349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6</cp:revision>
  <cp:lastPrinted>2015-09-02T13:01:00Z</cp:lastPrinted>
  <dcterms:created xsi:type="dcterms:W3CDTF">2015-10-22T04:09:00Z</dcterms:created>
  <dcterms:modified xsi:type="dcterms:W3CDTF">2016-01-06T04:28:00Z</dcterms:modified>
</cp:coreProperties>
</file>