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8C2F91">
        <w:rPr>
          <w:sz w:val="24"/>
          <w:szCs w:val="24"/>
        </w:rPr>
        <w:t>2016</w:t>
      </w:r>
      <w:r w:rsidR="00D27E5D" w:rsidRPr="008D131F">
        <w:rPr>
          <w:sz w:val="24"/>
          <w:szCs w:val="24"/>
        </w:rPr>
        <w:t xml:space="preserve">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E05BCF">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E05BCF">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E05BCF">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E05BCF">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E05BCF">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523917"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E44F5">
        <w:rPr>
          <w:color w:val="000000"/>
          <w:sz w:val="24"/>
          <w:szCs w:val="24"/>
        </w:rPr>
        <w:t>66202-1; 66127</w:t>
      </w:r>
      <w:r w:rsidR="00CD4181">
        <w:rPr>
          <w:color w:val="000000"/>
          <w:sz w:val="24"/>
          <w:szCs w:val="24"/>
        </w:rPr>
        <w:t xml:space="preserve">-1; </w:t>
      </w:r>
      <w:r w:rsidR="00523917">
        <w:rPr>
          <w:sz w:val="24"/>
          <w:szCs w:val="24"/>
        </w:rPr>
        <w:t>66</w:t>
      </w:r>
      <w:r w:rsidR="000E44F5">
        <w:rPr>
          <w:sz w:val="24"/>
          <w:szCs w:val="24"/>
        </w:rPr>
        <w:t>014-1</w:t>
      </w:r>
      <w:r w:rsidR="00523917">
        <w:rPr>
          <w:sz w:val="24"/>
          <w:szCs w:val="24"/>
        </w:rPr>
        <w:t xml:space="preserve"> от 1</w:t>
      </w:r>
      <w:r w:rsidR="00523917" w:rsidRPr="00523917">
        <w:rPr>
          <w:sz w:val="24"/>
          <w:szCs w:val="24"/>
        </w:rPr>
        <w:t>2</w:t>
      </w:r>
      <w:r w:rsidR="00C306B4">
        <w:rPr>
          <w:sz w:val="24"/>
          <w:szCs w:val="24"/>
        </w:rPr>
        <w:t>.01.2016</w:t>
      </w:r>
      <w:r w:rsidRPr="008054F3">
        <w:rPr>
          <w:sz w:val="24"/>
          <w:szCs w:val="24"/>
        </w:rPr>
        <w:t xml:space="preserve">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8054F3" w:rsidRDefault="00360AD8" w:rsidP="00BE4A30">
            <w:pPr>
              <w:autoSpaceDE w:val="0"/>
              <w:autoSpaceDN w:val="0"/>
              <w:adjustRightInd w:val="0"/>
              <w:spacing w:line="276" w:lineRule="auto"/>
              <w:ind w:right="-72" w:firstLine="0"/>
              <w:jc w:val="left"/>
              <w:rPr>
                <w:sz w:val="24"/>
                <w:szCs w:val="24"/>
              </w:rPr>
            </w:pPr>
            <w:r>
              <w:rPr>
                <w:sz w:val="22"/>
                <w:szCs w:val="22"/>
              </w:rPr>
              <w:t>Масла и смазки эксплуатационные</w:t>
            </w:r>
          </w:p>
          <w:p w:rsidR="00407C2C" w:rsidRPr="00C55FC9" w:rsidRDefault="00407C2C" w:rsidP="00BE4A30">
            <w:pPr>
              <w:autoSpaceDE w:val="0"/>
              <w:autoSpaceDN w:val="0"/>
              <w:adjustRightInd w:val="0"/>
              <w:spacing w:line="276" w:lineRule="auto"/>
              <w:ind w:right="-72" w:firstLine="0"/>
              <w:jc w:val="left"/>
              <w:rPr>
                <w:bCs/>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proofErr w:type="gramStart"/>
            <w:r w:rsidRPr="00721F6A">
              <w:rPr>
                <w:b/>
                <w:sz w:val="24"/>
                <w:szCs w:val="24"/>
                <w:lang w:eastAsia="en-US"/>
              </w:rPr>
              <w:t>Филиал «</w:t>
            </w:r>
            <w:r>
              <w:rPr>
                <w:b/>
                <w:sz w:val="24"/>
                <w:szCs w:val="24"/>
                <w:lang w:eastAsia="en-US"/>
              </w:rPr>
              <w:t xml:space="preserve">Яйвинская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«Яйвинская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177838">
              <w:rPr>
                <w:sz w:val="24"/>
                <w:szCs w:val="24"/>
                <w:lang w:eastAsia="en-US"/>
              </w:rPr>
              <w:t>Глазырин Юрий Михайлович</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593D63" w:rsidRPr="00680AD5">
                <w:rPr>
                  <w:rStyle w:val="af2"/>
                  <w:sz w:val="24"/>
                  <w:szCs w:val="24"/>
                  <w:lang w:val="en-US"/>
                </w:rPr>
                <w:t>Glazyrin</w:t>
              </w:r>
              <w:r w:rsidR="00593D63" w:rsidRPr="00680AD5">
                <w:rPr>
                  <w:rStyle w:val="af2"/>
                  <w:sz w:val="24"/>
                  <w:szCs w:val="24"/>
                </w:rPr>
                <w:t>_</w:t>
              </w:r>
              <w:r w:rsidR="00593D63" w:rsidRPr="00680AD5">
                <w:rPr>
                  <w:rStyle w:val="af2"/>
                  <w:sz w:val="24"/>
                  <w:szCs w:val="24"/>
                  <w:lang w:val="en-US"/>
                </w:rPr>
                <w:t>Y</w:t>
              </w:r>
              <w:r w:rsidR="00593D63" w:rsidRPr="00680AD5">
                <w:rPr>
                  <w:rStyle w:val="af2"/>
                  <w:sz w:val="24"/>
                  <w:szCs w:val="24"/>
                </w:rPr>
                <w:t>@eon-russia.ru</w:t>
              </w:r>
            </w:hyperlink>
            <w:r w:rsidRPr="004747FE">
              <w:rPr>
                <w:i/>
                <w:sz w:val="24"/>
                <w:szCs w:val="24"/>
                <w:lang w:eastAsia="en-US"/>
              </w:rPr>
              <w:t xml:space="preserve">  </w:t>
            </w:r>
          </w:p>
          <w:p w:rsidR="00407C2C" w:rsidRPr="004747FE"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A624B6">
              <w:rPr>
                <w:sz w:val="24"/>
                <w:szCs w:val="24"/>
                <w:lang w:val="en-US" w:eastAsia="en-US"/>
              </w:rPr>
              <w:t>8 34 274 24 56</w:t>
            </w:r>
            <w:r w:rsidR="00A624B6">
              <w:rPr>
                <w:sz w:val="24"/>
                <w:szCs w:val="24"/>
                <w:lang w:eastAsia="en-US"/>
              </w:rPr>
              <w:t>4</w:t>
            </w:r>
            <w:r w:rsidRPr="004747FE">
              <w:rPr>
                <w:sz w:val="24"/>
                <w:szCs w:val="24"/>
                <w:lang w:eastAsia="en-US"/>
              </w:rPr>
              <w:t xml:space="preserve"> </w:t>
            </w:r>
          </w:p>
        </w:tc>
      </w:tr>
      <w:tr w:rsidR="00407C2C" w:rsidRPr="004747FE" w:rsidTr="00523917">
        <w:trPr>
          <w:trHeight w:val="1285"/>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360AD8">
              <w:rPr>
                <w:sz w:val="24"/>
                <w:szCs w:val="24"/>
                <w:lang w:eastAsia="en-US"/>
              </w:rPr>
              <w:t>12</w:t>
            </w:r>
            <w:r w:rsidR="00405CF4">
              <w:rPr>
                <w:sz w:val="24"/>
                <w:szCs w:val="24"/>
                <w:lang w:eastAsia="en-US"/>
              </w:rPr>
              <w:t>.</w:t>
            </w:r>
            <w:r w:rsidR="007C0336">
              <w:rPr>
                <w:sz w:val="24"/>
                <w:szCs w:val="24"/>
                <w:lang w:eastAsia="en-US"/>
              </w:rPr>
              <w:t>01</w:t>
            </w:r>
            <w:r w:rsidR="00405CF4">
              <w:rPr>
                <w:sz w:val="24"/>
                <w:szCs w:val="24"/>
                <w:lang w:eastAsia="en-US"/>
              </w:rPr>
              <w:t>.201</w:t>
            </w:r>
            <w:r w:rsidR="007C0336">
              <w:rPr>
                <w:sz w:val="24"/>
                <w:szCs w:val="24"/>
                <w:lang w:eastAsia="en-US"/>
              </w:rPr>
              <w:t>6</w:t>
            </w:r>
            <w:r w:rsidRPr="008054F3">
              <w:rPr>
                <w:sz w:val="24"/>
                <w:szCs w:val="24"/>
                <w:lang w:eastAsia="en-US"/>
              </w:rPr>
              <w:t xml:space="preserve">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proofErr w:type="gramStart"/>
            <w:r w:rsidR="001A6529">
              <w:rPr>
                <w:sz w:val="24"/>
                <w:szCs w:val="24"/>
                <w:lang w:eastAsia="en-US"/>
              </w:rPr>
              <w:t>МСК</w:t>
            </w:r>
            <w:proofErr w:type="gramEnd"/>
            <w:r w:rsidR="001A6529">
              <w:rPr>
                <w:sz w:val="24"/>
                <w:szCs w:val="24"/>
                <w:lang w:eastAsia="en-US"/>
              </w:rPr>
              <w:t xml:space="preserve">) </w:t>
            </w:r>
            <w:r w:rsidR="00367AF7">
              <w:rPr>
                <w:sz w:val="24"/>
                <w:szCs w:val="24"/>
                <w:lang w:eastAsia="en-US"/>
              </w:rPr>
              <w:t>18</w:t>
            </w:r>
            <w:r w:rsidR="0078303E">
              <w:rPr>
                <w:sz w:val="24"/>
                <w:szCs w:val="24"/>
                <w:lang w:eastAsia="en-US"/>
              </w:rPr>
              <w:t>.01.2016</w:t>
            </w:r>
            <w:r w:rsidR="0078303E" w:rsidRPr="008054F3">
              <w:rPr>
                <w:sz w:val="24"/>
                <w:szCs w:val="24"/>
                <w:lang w:eastAsia="en-US"/>
              </w:rPr>
              <w:t xml:space="preserve">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proofErr w:type="gramStart"/>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roofErr w:type="gramEnd"/>
          </w:p>
        </w:tc>
      </w:tr>
      <w:tr w:rsidR="00407C2C" w:rsidRPr="004747FE" w:rsidTr="00523917">
        <w:trPr>
          <w:trHeight w:val="405"/>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523917" w:rsidRDefault="00367AF7" w:rsidP="00523917">
            <w:pPr>
              <w:tabs>
                <w:tab w:val="left" w:pos="0"/>
                <w:tab w:val="left" w:pos="5657"/>
              </w:tabs>
              <w:spacing w:line="276" w:lineRule="auto"/>
              <w:ind w:left="540" w:right="153" w:hanging="540"/>
              <w:jc w:val="left"/>
              <w:rPr>
                <w:i/>
                <w:sz w:val="24"/>
                <w:szCs w:val="24"/>
                <w:lang w:val="en-US"/>
              </w:rPr>
            </w:pPr>
            <w:r>
              <w:rPr>
                <w:sz w:val="24"/>
                <w:szCs w:val="24"/>
                <w:lang w:eastAsia="en-US"/>
              </w:rPr>
              <w:t>31.01.2016г. – 29.02</w:t>
            </w:r>
            <w:r w:rsidR="007337B6">
              <w:rPr>
                <w:sz w:val="24"/>
                <w:szCs w:val="24"/>
                <w:lang w:eastAsia="en-US"/>
              </w:rPr>
              <w:t>.2017</w:t>
            </w:r>
            <w:r w:rsidR="00407C2C">
              <w:rPr>
                <w:sz w:val="24"/>
                <w:szCs w:val="24"/>
                <w:lang w:eastAsia="en-US"/>
              </w:rPr>
              <w:t xml:space="preserve">г.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407C2C" w:rsidRDefault="00407C2C" w:rsidP="00BE4A30">
            <w:pPr>
              <w:tabs>
                <w:tab w:val="left" w:pos="2410"/>
              </w:tabs>
              <w:spacing w:line="240" w:lineRule="auto"/>
              <w:ind w:firstLine="0"/>
              <w:rPr>
                <w:bCs/>
                <w:sz w:val="24"/>
                <w:szCs w:val="24"/>
              </w:rPr>
            </w:pPr>
            <w:proofErr w:type="gramStart"/>
            <w:r w:rsidRPr="00032D37">
              <w:rPr>
                <w:b/>
                <w:bCs/>
                <w:sz w:val="24"/>
                <w:szCs w:val="24"/>
              </w:rPr>
              <w:t>Место доставки:</w:t>
            </w:r>
            <w:r w:rsidRPr="00032D37">
              <w:rPr>
                <w:bCs/>
                <w:sz w:val="24"/>
                <w:szCs w:val="24"/>
              </w:rPr>
              <w:t xml:space="preserve"> филиал «</w:t>
            </w:r>
            <w:r>
              <w:rPr>
                <w:bCs/>
                <w:sz w:val="24"/>
                <w:szCs w:val="24"/>
              </w:rPr>
              <w:t>Яйвинская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p w:rsidR="00407C2C" w:rsidRPr="004747FE" w:rsidRDefault="00407C2C" w:rsidP="00BE4A30">
            <w:pPr>
              <w:tabs>
                <w:tab w:val="left" w:pos="2410"/>
              </w:tabs>
              <w:spacing w:line="240" w:lineRule="auto"/>
              <w:ind w:firstLine="0"/>
              <w:rPr>
                <w:sz w:val="24"/>
                <w:szCs w:val="24"/>
                <w:lang w:eastAsia="en-US"/>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 xml:space="preserve">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367AF7"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407C2C" w:rsidRPr="004747FE">
              <w:rPr>
                <w:sz w:val="24"/>
                <w:szCs w:val="24"/>
              </w:rPr>
              <w:t xml:space="preserve"> (</w:t>
            </w:r>
            <w:r>
              <w:rPr>
                <w:sz w:val="24"/>
                <w:szCs w:val="24"/>
              </w:rPr>
              <w:t>три</w:t>
            </w:r>
            <w:r w:rsidR="00407C2C"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xml:space="preserve">-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w:t>
            </w:r>
            <w:r w:rsidRPr="008D131F">
              <w:rPr>
                <w:sz w:val="24"/>
                <w:szCs w:val="24"/>
              </w:rPr>
              <w:lastRenderedPageBreak/>
              <w:t>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4747FE">
                <w:rPr>
                  <w:rStyle w:val="af2"/>
                  <w:i/>
                  <w:sz w:val="24"/>
                  <w:szCs w:val="24"/>
                </w:rPr>
                <w:t>http://www.eon-</w:t>
              </w:r>
              <w:r w:rsidRPr="004747FE">
                <w:rPr>
                  <w:rStyle w:val="af2"/>
                  <w:i/>
                  <w:sz w:val="24"/>
                  <w:szCs w:val="24"/>
                </w:rPr>
                <w:lastRenderedPageBreak/>
                <w:t>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lastRenderedPageBreak/>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7744508"/>
      <w:bookmarkStart w:id="10" w:name="ФОРМЫ"/>
      <w:bookmarkStart w:id="11" w:name="_GoBack"/>
      <w:bookmarkEnd w:id="11"/>
      <w:r w:rsidRPr="008D131F">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8D131F">
        <w:rPr>
          <w:rFonts w:ascii="Times New Roman" w:hAnsi="Times New Roman"/>
          <w:sz w:val="24"/>
          <w:szCs w:val="24"/>
        </w:rPr>
        <w:t>Предложение</w:t>
      </w:r>
      <w:bookmarkEnd w:id="9"/>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0"/>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27435D" w:rsidP="0027435D">
      <w:pPr>
        <w:pStyle w:val="affe"/>
        <w:ind w:firstLine="567"/>
        <w:rPr>
          <w:color w:val="auto"/>
          <w:sz w:val="22"/>
          <w:szCs w:val="22"/>
        </w:rPr>
      </w:pPr>
      <w:r w:rsidRPr="0046691A">
        <w:rPr>
          <w:sz w:val="22"/>
          <w:szCs w:val="22"/>
        </w:rPr>
        <w:t xml:space="preserve">     </w:t>
      </w:r>
      <w:proofErr w:type="gramStart"/>
      <w:r w:rsidRPr="0046691A">
        <w:rPr>
          <w:sz w:val="22"/>
          <w:szCs w:val="22"/>
        </w:rPr>
        <w:t xml:space="preserve">Открытое акционерное общество «Э. ОН Россия» (ОАО «Э. ОН Россия»), именуемое в дальнейшем «Покупатель», </w:t>
      </w:r>
      <w:r w:rsidRPr="0046691A">
        <w:rPr>
          <w:bCs/>
          <w:sz w:val="22"/>
          <w:szCs w:val="22"/>
        </w:rPr>
        <w:t xml:space="preserve">в лице директора филиала «Яйвинская ГРЭС» ОАО «Э. ОН Россия» </w:t>
      </w:r>
      <w:proofErr w:type="spellStart"/>
      <w:r w:rsidRPr="0046691A">
        <w:rPr>
          <w:bCs/>
          <w:sz w:val="22"/>
          <w:szCs w:val="22"/>
        </w:rPr>
        <w:t>Иноземцева</w:t>
      </w:r>
      <w:proofErr w:type="spellEnd"/>
      <w:r w:rsidRPr="0046691A">
        <w:rPr>
          <w:bCs/>
          <w:sz w:val="22"/>
          <w:szCs w:val="22"/>
        </w:rPr>
        <w:t xml:space="preserve"> Евгения Александровича, действующего на основании доверенности № 38 от </w:t>
      </w:r>
      <w:r w:rsidRPr="0046691A">
        <w:rPr>
          <w:sz w:val="22"/>
          <w:szCs w:val="22"/>
        </w:rPr>
        <w:t>«09» января</w:t>
      </w:r>
      <w:r w:rsidRPr="0046691A">
        <w:rPr>
          <w:bCs/>
          <w:sz w:val="22"/>
          <w:szCs w:val="22"/>
        </w:rPr>
        <w:t xml:space="preserve"> 2014 г, </w:t>
      </w:r>
      <w:r w:rsidRPr="0046691A">
        <w:rPr>
          <w:sz w:val="22"/>
          <w:szCs w:val="22"/>
        </w:rPr>
        <w:t xml:space="preserve">с одной стороны, </w:t>
      </w:r>
      <w:r w:rsidRPr="0046691A">
        <w:rPr>
          <w:color w:val="auto"/>
          <w:sz w:val="22"/>
          <w:szCs w:val="22"/>
        </w:rPr>
        <w:t>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w:t>
      </w:r>
      <w:proofErr w:type="gramEnd"/>
      <w:r w:rsidRPr="0046691A">
        <w:rPr>
          <w:color w:val="auto"/>
          <w:sz w:val="22"/>
          <w:szCs w:val="22"/>
        </w:rPr>
        <w:t xml:space="preserve">»,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r w:rsidRPr="0046691A">
        <w:rPr>
          <w:color w:val="000000"/>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 xml:space="preserve">1.3. Исполнение Договора осуществляет Покупатель в лице своего филиала  «Яйвинская ГРЭС» ОАО </w:t>
      </w:r>
      <w:r w:rsidRPr="0046691A">
        <w:rPr>
          <w:sz w:val="22"/>
          <w:szCs w:val="22"/>
        </w:rPr>
        <w:t>«Э. ОН Россия»,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46691A">
        <w:rPr>
          <w:sz w:val="22"/>
          <w:szCs w:val="22"/>
        </w:rPr>
        <w:t>кроме</w:t>
      </w:r>
      <w:proofErr w:type="gramEnd"/>
      <w:r w:rsidRPr="0046691A">
        <w:rPr>
          <w:sz w:val="22"/>
          <w:szCs w:val="22"/>
        </w:rPr>
        <w:t xml:space="preserve"> </w:t>
      </w:r>
      <w:proofErr w:type="gramStart"/>
      <w:r w:rsidRPr="0046691A">
        <w:rPr>
          <w:sz w:val="22"/>
          <w:szCs w:val="22"/>
        </w:rPr>
        <w:t>ГОСТ</w:t>
      </w:r>
      <w:proofErr w:type="gramEnd"/>
      <w:r w:rsidRPr="0046691A">
        <w:rPr>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w:t>
      </w:r>
      <w:proofErr w:type="gramStart"/>
      <w:r w:rsidRPr="0046691A">
        <w:rPr>
          <w:sz w:val="22"/>
          <w:szCs w:val="22"/>
        </w:rPr>
        <w:t>е–</w:t>
      </w:r>
      <w:proofErr w:type="gramEnd"/>
      <w:r w:rsidRPr="0046691A">
        <w:rPr>
          <w:sz w:val="22"/>
          <w:szCs w:val="22"/>
        </w:rPr>
        <w:t xml:space="preserve">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w:t>
      </w:r>
      <w:proofErr w:type="gramStart"/>
      <w:r w:rsidRPr="0046691A">
        <w:rPr>
          <w:sz w:val="22"/>
          <w:szCs w:val="22"/>
        </w:rPr>
        <w:t>помимо</w:t>
      </w:r>
      <w:proofErr w:type="gramEnd"/>
      <w:r w:rsidRPr="0046691A">
        <w:rPr>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 xml:space="preserve">3.6. </w:t>
      </w:r>
      <w:proofErr w:type="gramStart"/>
      <w:r w:rsidRPr="0046691A">
        <w:rPr>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46691A">
        <w:rPr>
          <w:sz w:val="22"/>
          <w:szCs w:val="22"/>
        </w:rPr>
        <w:t xml:space="preserve">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w:t>
      </w:r>
      <w:proofErr w:type="gramStart"/>
      <w:r w:rsidRPr="0046691A">
        <w:rPr>
          <w:sz w:val="22"/>
          <w:szCs w:val="22"/>
        </w:rPr>
        <w:t>и</w:t>
      </w:r>
      <w:proofErr w:type="gramEnd"/>
      <w:r w:rsidRPr="0046691A">
        <w:rPr>
          <w:sz w:val="22"/>
          <w:szCs w:val="22"/>
        </w:rPr>
        <w:t xml:space="preserve">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xml:space="preserve">- письмом, направляемым </w:t>
      </w:r>
      <w:proofErr w:type="gramStart"/>
      <w:r w:rsidRPr="0046691A">
        <w:rPr>
          <w:sz w:val="22"/>
          <w:szCs w:val="22"/>
        </w:rPr>
        <w:t>экспресс-почтой</w:t>
      </w:r>
      <w:proofErr w:type="gramEnd"/>
      <w:r w:rsidRPr="0046691A">
        <w:rPr>
          <w:sz w:val="22"/>
          <w:szCs w:val="22"/>
        </w:rPr>
        <w:t>.</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w:t>
      </w:r>
      <w:proofErr w:type="gramStart"/>
      <w:r w:rsidRPr="0046691A">
        <w:rPr>
          <w:sz w:val="22"/>
          <w:szCs w:val="22"/>
        </w:rPr>
        <w:t>оплачивает стоимость поставленной</w:t>
      </w:r>
      <w:proofErr w:type="gramEnd"/>
      <w:r w:rsidRPr="0046691A">
        <w:rPr>
          <w:sz w:val="22"/>
          <w:szCs w:val="22"/>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w:t>
      </w:r>
      <w:proofErr w:type="gramStart"/>
      <w:r w:rsidRPr="0046691A">
        <w:rPr>
          <w:sz w:val="22"/>
          <w:szCs w:val="22"/>
        </w:rPr>
        <w:t>дств с р</w:t>
      </w:r>
      <w:proofErr w:type="gramEnd"/>
      <w:r w:rsidRPr="0046691A">
        <w:rPr>
          <w:sz w:val="22"/>
          <w:szCs w:val="22"/>
        </w:rPr>
        <w:t>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 xml:space="preserve">5.1. </w:t>
      </w:r>
      <w:proofErr w:type="gramStart"/>
      <w:r w:rsidRPr="0046691A">
        <w:rPr>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46691A">
        <w:rPr>
          <w:sz w:val="22"/>
          <w:szCs w:val="22"/>
        </w:rPr>
        <w:t xml:space="preserve">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w:t>
      </w:r>
      <w:proofErr w:type="gramStart"/>
      <w:r w:rsidRPr="0046691A">
        <w:rPr>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w:t>
      </w:r>
      <w:proofErr w:type="spellStart"/>
      <w:r w:rsidRPr="0046691A">
        <w:rPr>
          <w:sz w:val="22"/>
          <w:szCs w:val="22"/>
        </w:rPr>
        <w:t>непоставки</w:t>
      </w:r>
      <w:proofErr w:type="spellEnd"/>
      <w:r w:rsidRPr="0046691A">
        <w:rPr>
          <w:sz w:val="22"/>
          <w:szCs w:val="22"/>
        </w:rPr>
        <w:t>) товара продукции Поставщик уплачивает  Покупателю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w:t>
      </w:r>
      <w:proofErr w:type="gramStart"/>
      <w:r w:rsidRPr="0046691A">
        <w:rPr>
          <w:sz w:val="22"/>
          <w:szCs w:val="22"/>
        </w:rPr>
        <w:t>й-</w:t>
      </w:r>
      <w:proofErr w:type="gramEnd"/>
      <w:r w:rsidRPr="0046691A">
        <w:rPr>
          <w:sz w:val="22"/>
          <w:szCs w:val="22"/>
        </w:rPr>
        <w:t xml:space="preserve">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 xml:space="preserve">Штраф подлежит уплате Поставщиком  Покупателю в течение 5 </w:t>
      </w:r>
      <w:proofErr w:type="gramStart"/>
      <w:r w:rsidRPr="0046691A">
        <w:rPr>
          <w:sz w:val="22"/>
          <w:szCs w:val="22"/>
        </w:rPr>
        <w:t xml:space="preserve">( </w:t>
      </w:r>
      <w:proofErr w:type="gramEnd"/>
      <w:r w:rsidRPr="0046691A">
        <w:rPr>
          <w:sz w:val="22"/>
          <w:szCs w:val="22"/>
        </w:rPr>
        <w:t>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w:t>
      </w:r>
      <w:proofErr w:type="spellStart"/>
      <w:r w:rsidRPr="0046691A">
        <w:rPr>
          <w:sz w:val="22"/>
          <w:szCs w:val="22"/>
        </w:rPr>
        <w:t>непоставки</w:t>
      </w:r>
      <w:proofErr w:type="spellEnd"/>
      <w:r w:rsidRPr="0046691A">
        <w:rPr>
          <w:sz w:val="22"/>
          <w:szCs w:val="22"/>
        </w:rPr>
        <w:t xml:space="preserve"> продукции с нарушением более шестидесяти  календарных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w:t>
      </w:r>
      <w:proofErr w:type="gramStart"/>
      <w:r w:rsidRPr="0046691A">
        <w:rPr>
          <w:sz w:val="22"/>
          <w:szCs w:val="22"/>
        </w:rPr>
        <w:t>недостатков</w:t>
      </w:r>
      <w:proofErr w:type="gramEnd"/>
      <w:r w:rsidRPr="0046691A">
        <w:rPr>
          <w:sz w:val="22"/>
          <w:szCs w:val="22"/>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 xml:space="preserve">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6691A">
        <w:rPr>
          <w:sz w:val="22"/>
          <w:szCs w:val="22"/>
        </w:rPr>
        <w:t>с даты расторжения</w:t>
      </w:r>
      <w:proofErr w:type="gramEnd"/>
      <w:r w:rsidRPr="0046691A">
        <w:rPr>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 xml:space="preserve">8.1. </w:t>
      </w:r>
      <w:proofErr w:type="gramStart"/>
      <w:r w:rsidRPr="0046691A">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6691A">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r>
      <w:proofErr w:type="gramStart"/>
      <w:r w:rsidRPr="0046691A">
        <w:rPr>
          <w:sz w:val="22"/>
          <w:szCs w:val="22"/>
        </w:rPr>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roofErr w:type="gramEnd"/>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1" w:name="OCRUncertain200"/>
      <w:r w:rsidRPr="0046691A">
        <w:rPr>
          <w:sz w:val="22"/>
          <w:szCs w:val="22"/>
        </w:rPr>
        <w:t>доказывания</w:t>
      </w:r>
      <w:bookmarkEnd w:id="81"/>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7435D" w:rsidRPr="0046691A" w:rsidRDefault="0027435D" w:rsidP="0027435D">
      <w:pPr>
        <w:pStyle w:val="affe"/>
        <w:ind w:firstLine="567"/>
        <w:rPr>
          <w:sz w:val="22"/>
          <w:szCs w:val="22"/>
        </w:rPr>
      </w:pPr>
      <w:r w:rsidRPr="0046691A">
        <w:rPr>
          <w:sz w:val="22"/>
          <w:szCs w:val="22"/>
        </w:rPr>
        <w:t xml:space="preserve">10.2. </w:t>
      </w:r>
      <w:proofErr w:type="gramStart"/>
      <w:r w:rsidRPr="0046691A">
        <w:rPr>
          <w:sz w:val="22"/>
          <w:szCs w:val="22"/>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27435D">
      <w:pPr>
        <w:pStyle w:val="affe"/>
        <w:ind w:firstLine="567"/>
        <w:rPr>
          <w:sz w:val="22"/>
          <w:szCs w:val="22"/>
        </w:rPr>
      </w:pPr>
      <w:proofErr w:type="gramStart"/>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w:t>
      </w:r>
      <w:proofErr w:type="gramEnd"/>
      <w:r w:rsidRPr="0046691A">
        <w:rPr>
          <w:sz w:val="22"/>
          <w:szCs w:val="22"/>
        </w:rPr>
        <w:t xml:space="preserve"> </w:t>
      </w:r>
      <w:proofErr w:type="gramStart"/>
      <w:r w:rsidRPr="0046691A">
        <w:rPr>
          <w:sz w:val="22"/>
          <w:szCs w:val="22"/>
        </w:rPr>
        <w:t>которой были уступлены.</w:t>
      </w:r>
      <w:proofErr w:type="gramEnd"/>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27435D">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27435D" w:rsidRPr="0046691A" w:rsidRDefault="0027435D" w:rsidP="0027435D">
      <w:pPr>
        <w:pStyle w:val="affe"/>
        <w:ind w:firstLine="567"/>
        <w:rPr>
          <w:sz w:val="22"/>
          <w:szCs w:val="22"/>
        </w:rPr>
      </w:pPr>
      <w:r w:rsidRPr="0046691A">
        <w:rPr>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7435D" w:rsidRPr="0046691A" w:rsidRDefault="0027435D" w:rsidP="0027435D">
      <w:pPr>
        <w:pStyle w:val="affe"/>
        <w:ind w:firstLine="567"/>
        <w:rPr>
          <w:sz w:val="22"/>
          <w:szCs w:val="22"/>
        </w:rPr>
      </w:pPr>
      <w:r w:rsidRPr="0046691A">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w:t>
      </w:r>
      <w:r w:rsidRPr="0046691A">
        <w:rPr>
          <w:i/>
          <w:sz w:val="22"/>
          <w:szCs w:val="22"/>
        </w:rPr>
        <w:t xml:space="preserve"> </w:t>
      </w:r>
      <w:r w:rsidRPr="0046691A">
        <w:rPr>
          <w:sz w:val="22"/>
          <w:szCs w:val="22"/>
        </w:rPr>
        <w:t>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 xml:space="preserve">10.9. </w:t>
      </w:r>
      <w:proofErr w:type="gramStart"/>
      <w:r w:rsidRPr="0046691A">
        <w:rPr>
          <w:sz w:val="22"/>
          <w:szCs w:val="22"/>
        </w:rPr>
        <w:t xml:space="preserve">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46691A">
        <w:rPr>
          <w:sz w:val="22"/>
          <w:szCs w:val="22"/>
        </w:rPr>
        <w:lastRenderedPageBreak/>
        <w:t>международно-правовыми актами как Всеобщая декларация прав человека;</w:t>
      </w:r>
      <w:proofErr w:type="gramEnd"/>
      <w:r w:rsidRPr="0046691A">
        <w:rPr>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6691A">
        <w:rPr>
          <w:sz w:val="22"/>
          <w:szCs w:val="22"/>
        </w:rPr>
        <w:t>Жанейрская</w:t>
      </w:r>
      <w:proofErr w:type="spellEnd"/>
      <w:r w:rsidRPr="0046691A">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46691A" w:rsidRDefault="0027435D" w:rsidP="0027435D">
      <w:pPr>
        <w:pStyle w:val="affe"/>
        <w:ind w:firstLine="567"/>
        <w:rPr>
          <w:sz w:val="22"/>
          <w:szCs w:val="22"/>
        </w:rPr>
      </w:pPr>
      <w:r w:rsidRPr="0046691A">
        <w:rPr>
          <w:sz w:val="22"/>
          <w:szCs w:val="22"/>
        </w:rPr>
        <w:t>- Приложение № 1  Спецификация № 1</w:t>
      </w:r>
    </w:p>
    <w:p w:rsidR="0027435D" w:rsidRPr="0046691A" w:rsidRDefault="0027435D" w:rsidP="0027435D">
      <w:pPr>
        <w:pStyle w:val="affe"/>
        <w:rPr>
          <w:sz w:val="22"/>
          <w:szCs w:val="22"/>
        </w:rPr>
      </w:pPr>
    </w:p>
    <w:p w:rsidR="0027435D" w:rsidRPr="0046691A" w:rsidRDefault="0027435D" w:rsidP="0027435D">
      <w:pPr>
        <w:tabs>
          <w:tab w:val="left" w:pos="9720"/>
        </w:tabs>
        <w:ind w:right="-365"/>
        <w:jc w:val="center"/>
        <w:rPr>
          <w:b/>
          <w:color w:val="000000"/>
          <w:sz w:val="22"/>
          <w:szCs w:val="22"/>
        </w:rPr>
      </w:pPr>
      <w:r w:rsidRPr="0046691A">
        <w:rPr>
          <w:b/>
          <w:color w:val="000000"/>
          <w:sz w:val="22"/>
          <w:szCs w:val="22"/>
          <w:lang w:val="sr-Cyrl-CS"/>
        </w:rPr>
        <w:t>11. Реквизиты и подписи Сторон</w:t>
      </w:r>
    </w:p>
    <w:p w:rsidR="0027435D" w:rsidRPr="0046691A" w:rsidRDefault="0027435D" w:rsidP="0027435D">
      <w:pPr>
        <w:tabs>
          <w:tab w:val="left" w:pos="9720"/>
        </w:tabs>
        <w:ind w:right="-365"/>
        <w:jc w:val="center"/>
        <w:rPr>
          <w:b/>
          <w:color w:val="000000"/>
          <w:sz w:val="22"/>
          <w:szCs w:val="22"/>
        </w:rPr>
      </w:pPr>
    </w:p>
    <w:tbl>
      <w:tblPr>
        <w:tblW w:w="19824" w:type="dxa"/>
        <w:tblLook w:val="01E0" w:firstRow="1" w:lastRow="1" w:firstColumn="1" w:lastColumn="1" w:noHBand="0" w:noVBand="0"/>
      </w:tblPr>
      <w:tblGrid>
        <w:gridCol w:w="4928"/>
        <w:gridCol w:w="4928"/>
        <w:gridCol w:w="4928"/>
        <w:gridCol w:w="5040"/>
      </w:tblGrid>
      <w:tr w:rsidR="0027435D" w:rsidRPr="0046691A" w:rsidTr="00BE4A30">
        <w:tc>
          <w:tcPr>
            <w:tcW w:w="4928" w:type="dxa"/>
          </w:tcPr>
          <w:p w:rsidR="0027435D" w:rsidRPr="0046691A" w:rsidRDefault="0027435D" w:rsidP="00BE4A30">
            <w:pPr>
              <w:tabs>
                <w:tab w:val="left" w:pos="9720"/>
              </w:tabs>
              <w:ind w:right="-365"/>
              <w:rPr>
                <w:b/>
                <w:sz w:val="22"/>
                <w:szCs w:val="22"/>
              </w:rPr>
            </w:pPr>
            <w:r w:rsidRPr="0046691A">
              <w:rPr>
                <w:b/>
                <w:sz w:val="22"/>
                <w:szCs w:val="22"/>
              </w:rPr>
              <w:t>ПОСТАВЩИК:</w:t>
            </w:r>
          </w:p>
          <w:p w:rsidR="0027435D" w:rsidRPr="0046691A" w:rsidRDefault="0027435D" w:rsidP="00BE4A30">
            <w:pPr>
              <w:rPr>
                <w:sz w:val="22"/>
                <w:szCs w:val="22"/>
              </w:rPr>
            </w:pPr>
            <w:r>
              <w:rPr>
                <w:b/>
                <w:sz w:val="22"/>
                <w:szCs w:val="22"/>
              </w:rPr>
              <w:t xml:space="preserve"> </w:t>
            </w:r>
          </w:p>
          <w:p w:rsidR="0027435D" w:rsidRPr="0046691A" w:rsidRDefault="0027435D" w:rsidP="00BE4A30">
            <w:pPr>
              <w:tabs>
                <w:tab w:val="left" w:pos="9720"/>
              </w:tabs>
              <w:ind w:right="-365"/>
              <w:rPr>
                <w:b/>
                <w:sz w:val="22"/>
                <w:szCs w:val="22"/>
              </w:rPr>
            </w:pPr>
          </w:p>
          <w:p w:rsidR="0027435D" w:rsidRPr="0046691A" w:rsidRDefault="0027435D" w:rsidP="00BE4A30">
            <w:pPr>
              <w:rPr>
                <w:sz w:val="22"/>
                <w:szCs w:val="22"/>
              </w:rPr>
            </w:pPr>
          </w:p>
          <w:p w:rsidR="0027435D" w:rsidRPr="0046691A" w:rsidRDefault="0027435D" w:rsidP="00BE4A30">
            <w:pPr>
              <w:rPr>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Поставщика:</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lastRenderedPageBreak/>
              <w:t xml:space="preserve">Директор </w:t>
            </w:r>
            <w:r>
              <w:rPr>
                <w:b/>
                <w:color w:val="000000"/>
                <w:sz w:val="22"/>
                <w:szCs w:val="22"/>
              </w:rPr>
              <w:t xml:space="preserve"> </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BE4A30">
            <w:pPr>
              <w:tabs>
                <w:tab w:val="left" w:pos="1125"/>
              </w:tabs>
              <w:rPr>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tc>
        <w:tc>
          <w:tcPr>
            <w:tcW w:w="4928" w:type="dxa"/>
          </w:tcPr>
          <w:p w:rsidR="0027435D" w:rsidRPr="0046691A" w:rsidRDefault="0027435D" w:rsidP="00BE4A30">
            <w:pPr>
              <w:tabs>
                <w:tab w:val="left" w:pos="9720"/>
              </w:tabs>
              <w:ind w:left="145" w:right="-365" w:hanging="145"/>
              <w:rPr>
                <w:b/>
                <w:sz w:val="22"/>
                <w:szCs w:val="22"/>
              </w:rPr>
            </w:pPr>
            <w:r w:rsidRPr="0046691A">
              <w:rPr>
                <w:b/>
                <w:sz w:val="22"/>
                <w:szCs w:val="22"/>
              </w:rPr>
              <w:lastRenderedPageBreak/>
              <w:t>ПОКУПАТЕЛЬ:</w:t>
            </w:r>
          </w:p>
          <w:p w:rsidR="0027435D" w:rsidRPr="0046691A" w:rsidRDefault="0027435D" w:rsidP="00BE4A30">
            <w:pPr>
              <w:tabs>
                <w:tab w:val="left" w:pos="9720"/>
              </w:tabs>
              <w:ind w:left="145" w:right="-365" w:hanging="145"/>
              <w:rPr>
                <w:b/>
                <w:sz w:val="22"/>
                <w:szCs w:val="22"/>
              </w:rPr>
            </w:pPr>
            <w:r w:rsidRPr="0046691A">
              <w:rPr>
                <w:b/>
                <w:sz w:val="22"/>
                <w:szCs w:val="22"/>
              </w:rPr>
              <w:t>ОАО «Э.ОН Россия»</w:t>
            </w:r>
          </w:p>
          <w:p w:rsidR="0027435D" w:rsidRPr="0046691A" w:rsidRDefault="0027435D" w:rsidP="00BE4A30">
            <w:pPr>
              <w:tabs>
                <w:tab w:val="left" w:pos="9720"/>
              </w:tabs>
              <w:ind w:left="145" w:right="-365" w:hanging="145"/>
              <w:rPr>
                <w:sz w:val="22"/>
                <w:szCs w:val="22"/>
              </w:rPr>
            </w:pPr>
            <w:r w:rsidRPr="0046691A">
              <w:rPr>
                <w:sz w:val="22"/>
                <w:szCs w:val="22"/>
              </w:rPr>
              <w:t>Юридический адрес:</w:t>
            </w:r>
          </w:p>
          <w:p w:rsidR="0027435D" w:rsidRPr="0046691A" w:rsidRDefault="0027435D" w:rsidP="00BE4A30">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BE4A30">
            <w:pPr>
              <w:tabs>
                <w:tab w:val="left" w:pos="9720"/>
              </w:tabs>
              <w:ind w:left="145" w:right="-365" w:hanging="145"/>
              <w:rPr>
                <w:sz w:val="22"/>
                <w:szCs w:val="22"/>
              </w:rPr>
            </w:pPr>
            <w:r w:rsidRPr="0046691A">
              <w:rPr>
                <w:sz w:val="22"/>
                <w:szCs w:val="22"/>
              </w:rPr>
              <w:t xml:space="preserve">Ханты-Мансийский автономный округ  – Югра, </w:t>
            </w:r>
          </w:p>
          <w:p w:rsidR="0027435D" w:rsidRPr="0046691A" w:rsidRDefault="0027435D" w:rsidP="00BE4A30">
            <w:pPr>
              <w:tabs>
                <w:tab w:val="left" w:pos="9720"/>
              </w:tabs>
              <w:ind w:left="145" w:right="-365" w:hanging="145"/>
              <w:rPr>
                <w:sz w:val="22"/>
                <w:szCs w:val="22"/>
              </w:rPr>
            </w:pPr>
            <w:r w:rsidRPr="0046691A">
              <w:rPr>
                <w:sz w:val="22"/>
                <w:szCs w:val="22"/>
              </w:rPr>
              <w:t xml:space="preserve">г. Сургут, улица  </w:t>
            </w:r>
            <w:proofErr w:type="spellStart"/>
            <w:r w:rsidRPr="0046691A">
              <w:rPr>
                <w:sz w:val="22"/>
                <w:szCs w:val="22"/>
              </w:rPr>
              <w:t>Энергостроителей</w:t>
            </w:r>
            <w:proofErr w:type="spellEnd"/>
            <w:r w:rsidRPr="0046691A">
              <w:rPr>
                <w:sz w:val="22"/>
                <w:szCs w:val="22"/>
              </w:rPr>
              <w:t xml:space="preserve">, 23, </w:t>
            </w:r>
          </w:p>
          <w:p w:rsidR="0027435D" w:rsidRPr="0046691A" w:rsidRDefault="0027435D" w:rsidP="00BE4A30">
            <w:pPr>
              <w:tabs>
                <w:tab w:val="left" w:pos="9720"/>
              </w:tabs>
              <w:ind w:left="145" w:right="-365" w:hanging="145"/>
              <w:rPr>
                <w:sz w:val="22"/>
                <w:szCs w:val="22"/>
              </w:rPr>
            </w:pPr>
            <w:r w:rsidRPr="0046691A">
              <w:rPr>
                <w:sz w:val="22"/>
                <w:szCs w:val="22"/>
              </w:rPr>
              <w:t>сооружение 34</w:t>
            </w:r>
          </w:p>
          <w:p w:rsidR="0027435D" w:rsidRPr="0046691A" w:rsidRDefault="0027435D" w:rsidP="00BE4A30">
            <w:pPr>
              <w:tabs>
                <w:tab w:val="left" w:pos="9720"/>
              </w:tabs>
              <w:ind w:left="145" w:right="-365" w:hanging="145"/>
              <w:rPr>
                <w:sz w:val="22"/>
                <w:szCs w:val="22"/>
              </w:rPr>
            </w:pPr>
            <w:r w:rsidRPr="0046691A">
              <w:rPr>
                <w:sz w:val="22"/>
                <w:szCs w:val="22"/>
              </w:rPr>
              <w:t>ИНН/КПП 8602067092/860201001</w:t>
            </w:r>
          </w:p>
          <w:p w:rsidR="0027435D" w:rsidRPr="0046691A" w:rsidRDefault="0027435D" w:rsidP="00BE4A30">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BE4A30">
            <w:pPr>
              <w:tabs>
                <w:tab w:val="left" w:pos="9720"/>
              </w:tabs>
              <w:ind w:left="145" w:right="-365" w:hanging="145"/>
              <w:rPr>
                <w:b/>
                <w:sz w:val="22"/>
                <w:szCs w:val="22"/>
              </w:rPr>
            </w:pPr>
            <w:r w:rsidRPr="0046691A">
              <w:rPr>
                <w:b/>
                <w:sz w:val="22"/>
                <w:szCs w:val="22"/>
              </w:rPr>
              <w:t xml:space="preserve">Филиал «Яйвинская ГРЭС» ОАО </w:t>
            </w:r>
          </w:p>
          <w:p w:rsidR="0027435D" w:rsidRPr="0046691A" w:rsidRDefault="0027435D" w:rsidP="00BE4A30">
            <w:pPr>
              <w:tabs>
                <w:tab w:val="left" w:pos="9720"/>
              </w:tabs>
              <w:ind w:left="145" w:right="-365" w:hanging="145"/>
              <w:rPr>
                <w:b/>
                <w:sz w:val="22"/>
                <w:szCs w:val="22"/>
              </w:rPr>
            </w:pPr>
            <w:r w:rsidRPr="0046691A">
              <w:rPr>
                <w:b/>
                <w:sz w:val="22"/>
                <w:szCs w:val="22"/>
              </w:rPr>
              <w:t>«Э.ОН Россия»</w:t>
            </w:r>
          </w:p>
          <w:p w:rsidR="0027435D" w:rsidRPr="0046691A" w:rsidRDefault="0027435D" w:rsidP="00BE4A30">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BE4A30">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BE4A30">
            <w:pPr>
              <w:tabs>
                <w:tab w:val="left" w:pos="9720"/>
              </w:tabs>
              <w:ind w:left="145" w:right="-365" w:hanging="145"/>
              <w:rPr>
                <w:sz w:val="22"/>
                <w:szCs w:val="22"/>
              </w:rPr>
            </w:pPr>
            <w:r w:rsidRPr="0046691A">
              <w:rPr>
                <w:sz w:val="22"/>
                <w:szCs w:val="22"/>
              </w:rPr>
              <w:t>тел/факс (34274) 2-13-96/3-14-64</w:t>
            </w:r>
          </w:p>
          <w:p w:rsidR="0027435D" w:rsidRPr="0027435D" w:rsidRDefault="0027435D" w:rsidP="00BE4A30">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hyperlink r:id="rId17" w:history="1">
              <w:r w:rsidRPr="0046691A">
                <w:rPr>
                  <w:rStyle w:val="af2"/>
                  <w:sz w:val="22"/>
                  <w:szCs w:val="22"/>
                  <w:lang w:val="en-US"/>
                </w:rPr>
                <w:t>yagres</w:t>
              </w:r>
              <w:r w:rsidRPr="0027435D">
                <w:rPr>
                  <w:rStyle w:val="af2"/>
                  <w:sz w:val="22"/>
                  <w:szCs w:val="22"/>
                </w:rPr>
                <w:t>@</w:t>
              </w:r>
              <w:r w:rsidRPr="0046691A">
                <w:rPr>
                  <w:rStyle w:val="af2"/>
                  <w:sz w:val="22"/>
                  <w:szCs w:val="22"/>
                  <w:lang w:val="en-US"/>
                </w:rPr>
                <w:t>eon</w:t>
              </w:r>
              <w:r w:rsidRPr="0027435D">
                <w:rPr>
                  <w:rStyle w:val="af2"/>
                  <w:sz w:val="22"/>
                  <w:szCs w:val="22"/>
                </w:rPr>
                <w:t>-</w:t>
              </w:r>
              <w:r w:rsidRPr="0046691A">
                <w:rPr>
                  <w:rStyle w:val="af2"/>
                  <w:sz w:val="22"/>
                  <w:szCs w:val="22"/>
                  <w:lang w:val="en-US"/>
                </w:rPr>
                <w:t>russia</w:t>
              </w:r>
              <w:r w:rsidRPr="0027435D">
                <w:rPr>
                  <w:rStyle w:val="af2"/>
                  <w:sz w:val="22"/>
                  <w:szCs w:val="22"/>
                </w:rPr>
                <w:t>.</w:t>
              </w:r>
              <w:proofErr w:type="spellStart"/>
              <w:r w:rsidRPr="0046691A">
                <w:rPr>
                  <w:rStyle w:val="af2"/>
                  <w:sz w:val="22"/>
                  <w:szCs w:val="22"/>
                  <w:lang w:val="en-US"/>
                </w:rPr>
                <w:t>ru</w:t>
              </w:r>
              <w:proofErr w:type="spellEnd"/>
            </w:hyperlink>
            <w:r w:rsidRPr="0027435D">
              <w:rPr>
                <w:sz w:val="22"/>
                <w:szCs w:val="22"/>
              </w:rPr>
              <w:t xml:space="preserve"> </w:t>
            </w:r>
          </w:p>
          <w:p w:rsidR="0027435D" w:rsidRPr="0046691A" w:rsidRDefault="0027435D" w:rsidP="00BE4A30">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BE4A30">
            <w:pPr>
              <w:tabs>
                <w:tab w:val="left" w:pos="9720"/>
              </w:tabs>
              <w:ind w:left="145" w:right="-365" w:hanging="145"/>
              <w:rPr>
                <w:sz w:val="22"/>
                <w:szCs w:val="22"/>
              </w:rPr>
            </w:pPr>
            <w:r w:rsidRPr="0046691A">
              <w:rPr>
                <w:sz w:val="22"/>
                <w:szCs w:val="22"/>
              </w:rPr>
              <w:t>ОКПО 75518826</w:t>
            </w:r>
          </w:p>
          <w:p w:rsidR="0027435D" w:rsidRPr="0046691A" w:rsidRDefault="0027435D" w:rsidP="00BE4A30">
            <w:pPr>
              <w:tabs>
                <w:tab w:val="left" w:pos="9720"/>
              </w:tabs>
              <w:ind w:left="145" w:right="-365" w:hanging="145"/>
              <w:rPr>
                <w:sz w:val="22"/>
                <w:szCs w:val="22"/>
              </w:rPr>
            </w:pPr>
            <w:r w:rsidRPr="0046691A">
              <w:rPr>
                <w:sz w:val="22"/>
                <w:szCs w:val="22"/>
              </w:rPr>
              <w:t>ОГРН 1058602056985</w:t>
            </w:r>
          </w:p>
          <w:p w:rsidR="0027435D" w:rsidRPr="0046691A" w:rsidRDefault="0027435D" w:rsidP="00BE4A30">
            <w:pPr>
              <w:tabs>
                <w:tab w:val="left" w:pos="9720"/>
              </w:tabs>
              <w:ind w:left="145" w:right="-365" w:hanging="145"/>
              <w:rPr>
                <w:sz w:val="22"/>
                <w:szCs w:val="22"/>
              </w:rPr>
            </w:pPr>
            <w:proofErr w:type="gramStart"/>
            <w:r w:rsidRPr="0046691A">
              <w:rPr>
                <w:sz w:val="22"/>
                <w:szCs w:val="22"/>
              </w:rPr>
              <w:t>Р</w:t>
            </w:r>
            <w:proofErr w:type="gramEnd"/>
            <w:r w:rsidRPr="0046691A">
              <w:rPr>
                <w:sz w:val="22"/>
                <w:szCs w:val="22"/>
              </w:rPr>
              <w:t xml:space="preserve">/с 40702810892000000442  </w:t>
            </w:r>
          </w:p>
          <w:p w:rsidR="0027435D" w:rsidRPr="0046691A" w:rsidRDefault="0027435D" w:rsidP="00BE4A30">
            <w:pPr>
              <w:tabs>
                <w:tab w:val="left" w:pos="9720"/>
              </w:tabs>
              <w:ind w:left="145" w:right="-365" w:hanging="145"/>
              <w:rPr>
                <w:sz w:val="22"/>
                <w:szCs w:val="22"/>
              </w:rPr>
            </w:pPr>
            <w:r w:rsidRPr="0046691A">
              <w:rPr>
                <w:sz w:val="22"/>
                <w:szCs w:val="22"/>
              </w:rPr>
              <w:t>в  банке «ГПБ» (АО) г. Москва</w:t>
            </w:r>
          </w:p>
          <w:p w:rsidR="0027435D" w:rsidRPr="0046691A" w:rsidRDefault="0027435D" w:rsidP="00BE4A30">
            <w:pPr>
              <w:tabs>
                <w:tab w:val="left" w:pos="9720"/>
              </w:tabs>
              <w:ind w:left="145" w:right="-365" w:hanging="145"/>
              <w:rPr>
                <w:sz w:val="22"/>
                <w:szCs w:val="22"/>
              </w:rPr>
            </w:pPr>
            <w:r w:rsidRPr="0046691A">
              <w:rPr>
                <w:sz w:val="22"/>
                <w:szCs w:val="22"/>
              </w:rPr>
              <w:t>К/с 30101810200000000823</w:t>
            </w:r>
          </w:p>
          <w:p w:rsidR="0027435D" w:rsidRPr="0046691A" w:rsidRDefault="0027435D" w:rsidP="00BE4A30">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BE4A30">
            <w:pPr>
              <w:tabs>
                <w:tab w:val="left" w:pos="9720"/>
              </w:tabs>
              <w:ind w:left="145" w:right="-365" w:hanging="145"/>
              <w:rPr>
                <w:sz w:val="22"/>
                <w:szCs w:val="22"/>
              </w:rPr>
            </w:pPr>
            <w:r w:rsidRPr="0046691A">
              <w:rPr>
                <w:sz w:val="22"/>
                <w:szCs w:val="22"/>
              </w:rPr>
              <w:t>ОКВЭД 40.10.11</w:t>
            </w: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Покупателя:</w:t>
            </w: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lastRenderedPageBreak/>
              <w:t>Директор филиала                     «Яйвинская ГРЭС» ОАО «Э. ОН Россия»</w:t>
            </w: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t xml:space="preserve"> _______________/</w:t>
            </w:r>
            <w:proofErr w:type="spellStart"/>
            <w:r w:rsidRPr="0046691A">
              <w:rPr>
                <w:b/>
                <w:color w:val="000000"/>
                <w:sz w:val="22"/>
                <w:szCs w:val="22"/>
              </w:rPr>
              <w:t>Е.А.Иноземцев</w:t>
            </w:r>
            <w:proofErr w:type="spellEnd"/>
            <w:r w:rsidRPr="0046691A">
              <w:rPr>
                <w:b/>
                <w:color w:val="000000"/>
                <w:sz w:val="22"/>
                <w:szCs w:val="22"/>
              </w:rPr>
              <w:t>/</w:t>
            </w:r>
          </w:p>
          <w:p w:rsidR="0027435D" w:rsidRPr="0046691A" w:rsidRDefault="0027435D" w:rsidP="00BE4A30">
            <w:pPr>
              <w:tabs>
                <w:tab w:val="left" w:pos="9360"/>
              </w:tabs>
              <w:ind w:right="-5" w:firstLine="709"/>
              <w:rPr>
                <w:b/>
                <w:color w:val="000000"/>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p w:rsidR="0027435D" w:rsidRPr="0046691A" w:rsidRDefault="0027435D" w:rsidP="00BE4A30">
            <w:pPr>
              <w:tabs>
                <w:tab w:val="left" w:pos="9720"/>
              </w:tabs>
              <w:ind w:right="-365"/>
              <w:rPr>
                <w:b/>
                <w:color w:val="000000"/>
                <w:sz w:val="22"/>
                <w:szCs w:val="22"/>
              </w:rPr>
            </w:pPr>
          </w:p>
        </w:tc>
        <w:tc>
          <w:tcPr>
            <w:tcW w:w="4928" w:type="dxa"/>
          </w:tcPr>
          <w:p w:rsidR="0027435D" w:rsidRPr="0046691A" w:rsidRDefault="0027435D" w:rsidP="00BE4A30">
            <w:pPr>
              <w:rPr>
                <w:i/>
                <w:sz w:val="22"/>
                <w:szCs w:val="22"/>
              </w:rPr>
            </w:pPr>
          </w:p>
        </w:tc>
        <w:tc>
          <w:tcPr>
            <w:tcW w:w="5040" w:type="dxa"/>
          </w:tcPr>
          <w:p w:rsidR="0027435D" w:rsidRPr="0046691A" w:rsidRDefault="0027435D" w:rsidP="00BE4A30">
            <w:pPr>
              <w:tabs>
                <w:tab w:val="left" w:pos="9720"/>
              </w:tabs>
              <w:ind w:right="-365"/>
              <w:rPr>
                <w:b/>
                <w:color w:val="000000"/>
                <w:sz w:val="22"/>
                <w:szCs w:val="22"/>
              </w:rPr>
            </w:pPr>
          </w:p>
        </w:tc>
      </w:tr>
    </w:tbl>
    <w:p w:rsidR="00406535" w:rsidRPr="008D131F" w:rsidRDefault="00406535" w:rsidP="00DF7AE2">
      <w:pPr>
        <w:ind w:firstLine="0"/>
        <w:rPr>
          <w:b/>
          <w:sz w:val="24"/>
          <w:szCs w:val="24"/>
        </w:rPr>
      </w:pP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BCF" w:rsidRDefault="00E05BCF">
      <w:r>
        <w:separator/>
      </w:r>
    </w:p>
  </w:endnote>
  <w:endnote w:type="continuationSeparator" w:id="0">
    <w:p w:rsidR="00E05BCF" w:rsidRDefault="00E05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13AC3" w:rsidRDefault="00613AC3">
        <w:pPr>
          <w:pStyle w:val="af0"/>
          <w:jc w:val="right"/>
        </w:pPr>
        <w:r>
          <w:fldChar w:fldCharType="begin"/>
        </w:r>
        <w:r>
          <w:instrText xml:space="preserve"> PAGE   \* MERGEFORMAT </w:instrText>
        </w:r>
        <w:r>
          <w:fldChar w:fldCharType="separate"/>
        </w:r>
        <w:r w:rsidR="00523917">
          <w:rPr>
            <w:noProof/>
          </w:rPr>
          <w:t>38</w:t>
        </w:r>
        <w:r>
          <w:rPr>
            <w:noProof/>
          </w:rPr>
          <w:fldChar w:fldCharType="end"/>
        </w:r>
      </w:p>
    </w:sdtContent>
  </w:sdt>
  <w:p w:rsidR="00613AC3" w:rsidRDefault="00613AC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BCF" w:rsidRDefault="00E05BCF">
      <w:r>
        <w:separator/>
      </w:r>
    </w:p>
  </w:footnote>
  <w:footnote w:type="continuationSeparator" w:id="0">
    <w:p w:rsidR="00E05BCF" w:rsidRDefault="00E05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AC3" w:rsidRPr="00F01080" w:rsidRDefault="00613AC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4F5"/>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83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62C"/>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0AD8"/>
    <w:rsid w:val="00362338"/>
    <w:rsid w:val="003625CF"/>
    <w:rsid w:val="00362638"/>
    <w:rsid w:val="003629EA"/>
    <w:rsid w:val="00362A96"/>
    <w:rsid w:val="00363E9E"/>
    <w:rsid w:val="00365840"/>
    <w:rsid w:val="003673CC"/>
    <w:rsid w:val="00367AF7"/>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CF4"/>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E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3917"/>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3"/>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0E5"/>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F1B"/>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37B6"/>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3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336"/>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051"/>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91"/>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4B6"/>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13E"/>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6B4"/>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18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BCF"/>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3F81"/>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mailto:yagres@eon-russia.ru"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lazyrin_Y@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A6966-6537-402D-91EC-93CD7F83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9766</Words>
  <Characters>55670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65306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25</cp:revision>
  <cp:lastPrinted>2015-10-09T13:17:00Z</cp:lastPrinted>
  <dcterms:created xsi:type="dcterms:W3CDTF">2015-10-13T08:23:00Z</dcterms:created>
  <dcterms:modified xsi:type="dcterms:W3CDTF">2016-01-12T11:02:00Z</dcterms:modified>
</cp:coreProperties>
</file>