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E15FAF">
        <w:rPr>
          <w:color w:val="000000"/>
          <w:sz w:val="24"/>
          <w:szCs w:val="24"/>
        </w:rPr>
        <w:t>2/ПУ</w:t>
      </w:r>
      <w:r w:rsidR="004576E0">
        <w:rPr>
          <w:color w:val="000000"/>
          <w:sz w:val="24"/>
          <w:szCs w:val="24"/>
        </w:rPr>
        <w:t xml:space="preserve"> </w:t>
      </w:r>
      <w:r w:rsidR="00A17D1C">
        <w:rPr>
          <w:color w:val="000000"/>
          <w:sz w:val="24"/>
          <w:szCs w:val="24"/>
        </w:rPr>
        <w:t>от «</w:t>
      </w:r>
      <w:r w:rsidR="002A67F0">
        <w:rPr>
          <w:color w:val="000000"/>
          <w:sz w:val="24"/>
          <w:szCs w:val="24"/>
        </w:rPr>
        <w:t>1</w:t>
      </w:r>
      <w:r w:rsidR="00664EC7">
        <w:rPr>
          <w:color w:val="000000"/>
          <w:sz w:val="24"/>
          <w:szCs w:val="24"/>
        </w:rPr>
        <w:t>3</w:t>
      </w:r>
      <w:r w:rsidR="002A67F0">
        <w:rPr>
          <w:color w:val="000000"/>
          <w:sz w:val="24"/>
          <w:szCs w:val="24"/>
        </w:rPr>
        <w:t>» января 2016</w:t>
      </w:r>
      <w:r w:rsidR="00780C31" w:rsidRPr="00780C31">
        <w:rPr>
          <w:color w:val="000000"/>
          <w:sz w:val="24"/>
          <w:szCs w:val="24"/>
        </w:rPr>
        <w:t xml:space="preserve">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E15FAF" w:rsidP="00D16EDC">
            <w:pPr>
              <w:autoSpaceDE w:val="0"/>
              <w:autoSpaceDN w:val="0"/>
              <w:adjustRightInd w:val="0"/>
              <w:spacing w:line="20" w:lineRule="atLeast"/>
              <w:ind w:right="-72" w:firstLine="0"/>
              <w:jc w:val="left"/>
              <w:rPr>
                <w:bCs/>
                <w:sz w:val="24"/>
                <w:szCs w:val="24"/>
              </w:rPr>
            </w:pPr>
            <w:r w:rsidRPr="00E15FAF">
              <w:rPr>
                <w:bCs/>
                <w:sz w:val="24"/>
                <w:szCs w:val="24"/>
              </w:rPr>
              <w:t>Выполнение работ по обследованию металлоконструкций шахты лифта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2A67F0" w:rsidP="00D16EDC">
            <w:pPr>
              <w:autoSpaceDE w:val="0"/>
              <w:autoSpaceDN w:val="0"/>
              <w:adjustRightInd w:val="0"/>
              <w:spacing w:line="20" w:lineRule="atLeast"/>
              <w:ind w:firstLine="0"/>
              <w:jc w:val="left"/>
              <w:rPr>
                <w:sz w:val="24"/>
                <w:szCs w:val="24"/>
                <w:lang w:eastAsia="en-US"/>
              </w:rPr>
            </w:pPr>
            <w:r w:rsidRPr="002A67F0">
              <w:rPr>
                <w:sz w:val="24"/>
                <w:szCs w:val="24"/>
                <w:lang w:eastAsia="en-US"/>
              </w:rPr>
              <w:t>Филиал «Березовский» ООО «Э.ОН Инжиниринг»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r w:rsidRPr="002A67F0">
              <w:rPr>
                <w:sz w:val="24"/>
                <w:szCs w:val="24"/>
                <w:lang w:eastAsia="en-US"/>
              </w:rPr>
              <w:t>Филиал «Березовский» 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64EC7">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2A67F0">
              <w:rPr>
                <w:sz w:val="24"/>
                <w:szCs w:val="24"/>
                <w:lang w:eastAsia="en-US"/>
              </w:rPr>
              <w:t>1</w:t>
            </w:r>
            <w:r w:rsidR="00664EC7">
              <w:rPr>
                <w:sz w:val="24"/>
                <w:szCs w:val="24"/>
                <w:lang w:eastAsia="en-US"/>
              </w:rPr>
              <w:t>3</w:t>
            </w:r>
            <w:bookmarkStart w:id="1" w:name="_GoBack"/>
            <w:bookmarkEnd w:id="1"/>
            <w:r w:rsidR="00721F23">
              <w:rPr>
                <w:sz w:val="24"/>
                <w:szCs w:val="24"/>
                <w:lang w:eastAsia="en-US"/>
              </w:rPr>
              <w:t>.</w:t>
            </w:r>
            <w:r w:rsidR="002A67F0">
              <w:rPr>
                <w:sz w:val="24"/>
                <w:szCs w:val="24"/>
                <w:lang w:eastAsia="en-US"/>
              </w:rPr>
              <w:t>01</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E15FAF">
              <w:rPr>
                <w:sz w:val="24"/>
                <w:szCs w:val="24"/>
                <w:lang w:eastAsia="en-US"/>
              </w:rPr>
              <w:t>15</w:t>
            </w:r>
            <w:r w:rsidR="00967A08" w:rsidRPr="00033237">
              <w:rPr>
                <w:sz w:val="24"/>
                <w:szCs w:val="24"/>
                <w:lang w:eastAsia="en-US"/>
              </w:rPr>
              <w:t>.</w:t>
            </w:r>
            <w:r w:rsidR="002A67F0">
              <w:rPr>
                <w:sz w:val="24"/>
                <w:szCs w:val="24"/>
                <w:lang w:eastAsia="en-US"/>
              </w:rPr>
              <w:t>01</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№3 «Предложение без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E15FAF">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E15FAF">
              <w:rPr>
                <w:sz w:val="24"/>
                <w:szCs w:val="24"/>
                <w:lang w:eastAsia="en-US"/>
              </w:rPr>
              <w:t>18</w:t>
            </w:r>
            <w:r w:rsidRPr="00033237">
              <w:rPr>
                <w:sz w:val="24"/>
                <w:szCs w:val="24"/>
                <w:lang w:eastAsia="en-US"/>
              </w:rPr>
              <w:t>.</w:t>
            </w:r>
            <w:r w:rsidR="00E15FAF">
              <w:rPr>
                <w:sz w:val="24"/>
                <w:szCs w:val="24"/>
                <w:lang w:eastAsia="en-US"/>
              </w:rPr>
              <w:t>01</w:t>
            </w:r>
            <w:r w:rsidRPr="00033237">
              <w:rPr>
                <w:sz w:val="24"/>
                <w:szCs w:val="24"/>
                <w:lang w:eastAsia="en-US"/>
              </w:rPr>
              <w:t>.</w:t>
            </w:r>
            <w:r w:rsidR="006C05B3">
              <w:rPr>
                <w:sz w:val="24"/>
                <w:szCs w:val="24"/>
                <w:lang w:eastAsia="en-US"/>
              </w:rPr>
              <w:t>2016</w:t>
            </w:r>
            <w:r w:rsidRPr="00033237">
              <w:rPr>
                <w:sz w:val="24"/>
                <w:szCs w:val="24"/>
                <w:lang w:eastAsia="en-US"/>
              </w:rPr>
              <w:t xml:space="preserve"> г. по </w:t>
            </w:r>
            <w:r w:rsidR="00E15FAF">
              <w:rPr>
                <w:sz w:val="24"/>
                <w:szCs w:val="24"/>
                <w:lang w:eastAsia="en-US"/>
              </w:rPr>
              <w:t>18</w:t>
            </w:r>
            <w:r w:rsidRPr="00033237">
              <w:rPr>
                <w:sz w:val="24"/>
                <w:szCs w:val="24"/>
                <w:lang w:eastAsia="en-US"/>
              </w:rPr>
              <w:t>.</w:t>
            </w:r>
            <w:r w:rsidR="00E15FAF">
              <w:rPr>
                <w:sz w:val="24"/>
                <w:szCs w:val="24"/>
                <w:lang w:eastAsia="en-US"/>
              </w:rPr>
              <w:t>02</w:t>
            </w:r>
            <w:r w:rsidRPr="00033237">
              <w:rPr>
                <w:sz w:val="24"/>
                <w:szCs w:val="24"/>
                <w:lang w:eastAsia="en-US"/>
              </w:rPr>
              <w:t>.</w:t>
            </w:r>
            <w:r w:rsidR="005D4C6D">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lastRenderedPageBreak/>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lastRenderedPageBreak/>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AD6" w:rsidRDefault="00050AD6">
      <w:r>
        <w:separator/>
      </w:r>
    </w:p>
  </w:endnote>
  <w:endnote w:type="continuationSeparator" w:id="0">
    <w:p w:rsidR="00050AD6" w:rsidRDefault="0005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64EC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AD6" w:rsidRDefault="00050AD6">
      <w:r>
        <w:separator/>
      </w:r>
    </w:p>
  </w:footnote>
  <w:footnote w:type="continuationSeparator" w:id="0">
    <w:p w:rsidR="00050AD6" w:rsidRDefault="00050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AD6"/>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EC7"/>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A0C"/>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FAF"/>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B95C3-4342-4EA3-8C24-0C0F4460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857</Words>
  <Characters>4887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44</cp:revision>
  <cp:lastPrinted>2015-08-13T14:45:00Z</cp:lastPrinted>
  <dcterms:created xsi:type="dcterms:W3CDTF">2015-08-18T13:20:00Z</dcterms:created>
  <dcterms:modified xsi:type="dcterms:W3CDTF">2016-01-13T01:30:00Z</dcterms:modified>
</cp:coreProperties>
</file>