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a"/>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sidRPr="004A7AB5">
        <w:rPr>
          <w:sz w:val="24"/>
          <w:szCs w:val="24"/>
        </w:rPr>
        <w:t>Шарыпово</w:t>
      </w:r>
      <w:r w:rsidR="00D345E3" w:rsidRPr="00CC1D59">
        <w:rPr>
          <w:sz w:val="24"/>
          <w:szCs w:val="24"/>
          <w:highlight w:val="lightGray"/>
        </w:rPr>
        <w:br/>
      </w:r>
      <w:r w:rsidR="00D27E5D">
        <w:rPr>
          <w:sz w:val="24"/>
          <w:szCs w:val="24"/>
        </w:rPr>
        <w:t>201</w:t>
      </w:r>
      <w:r w:rsidR="006E4537">
        <w:rPr>
          <w:sz w:val="24"/>
          <w:szCs w:val="24"/>
          <w:lang w:val="en-US"/>
        </w:rPr>
        <w:t>6</w:t>
      </w:r>
      <w:r w:rsidR="00D27E5D">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0E2038">
          <w:rPr>
            <w:webHidden/>
          </w:rPr>
          <w:t>3</w:t>
        </w:r>
        <w:r w:rsidR="001F2C0F">
          <w:rPr>
            <w:webHidden/>
          </w:rPr>
          <w:fldChar w:fldCharType="end"/>
        </w:r>
      </w:hyperlink>
    </w:p>
    <w:p w:rsidR="001F2C0F" w:rsidRDefault="006E4537">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0E2038">
          <w:rPr>
            <w:webHidden/>
          </w:rPr>
          <w:t>7</w:t>
        </w:r>
        <w:r w:rsidR="001F2C0F">
          <w:rPr>
            <w:webHidden/>
          </w:rPr>
          <w:fldChar w:fldCharType="end"/>
        </w:r>
      </w:hyperlink>
    </w:p>
    <w:p w:rsidR="001F2C0F" w:rsidRDefault="006E4537">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0E2038">
          <w:rPr>
            <w:webHidden/>
          </w:rPr>
          <w:t>7</w:t>
        </w:r>
        <w:r w:rsidR="001F2C0F">
          <w:rPr>
            <w:webHidden/>
          </w:rPr>
          <w:fldChar w:fldCharType="end"/>
        </w:r>
      </w:hyperlink>
    </w:p>
    <w:p w:rsidR="001F2C0F" w:rsidRDefault="006E4537">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0E2038">
          <w:rPr>
            <w:webHidden/>
          </w:rPr>
          <w:t>10</w:t>
        </w:r>
        <w:r w:rsidR="001F2C0F">
          <w:rPr>
            <w:webHidden/>
          </w:rPr>
          <w:fldChar w:fldCharType="end"/>
        </w:r>
      </w:hyperlink>
    </w:p>
    <w:p w:rsidR="001F2C0F" w:rsidRDefault="006E4537">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0E2038">
          <w:rPr>
            <w:webHidden/>
          </w:rPr>
          <w:t>13</w:t>
        </w:r>
        <w:r w:rsidR="001F2C0F">
          <w:rPr>
            <w:webHidden/>
          </w:rPr>
          <w:fldChar w:fldCharType="end"/>
        </w:r>
      </w:hyperlink>
    </w:p>
    <w:p w:rsidR="001F2C0F" w:rsidRDefault="006E4537">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0E2038">
          <w:rPr>
            <w:webHidden/>
          </w:rPr>
          <w:t>15</w:t>
        </w:r>
        <w:r w:rsidR="001F2C0F">
          <w:rPr>
            <w:webHidden/>
          </w:rPr>
          <w:fldChar w:fldCharType="end"/>
        </w:r>
      </w:hyperlink>
    </w:p>
    <w:p w:rsidR="001F2C0F" w:rsidRDefault="006E4537">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0E2038">
          <w:rPr>
            <w:webHidden/>
          </w:rPr>
          <w:t>17</w:t>
        </w:r>
        <w:r w:rsidR="001F2C0F">
          <w:rPr>
            <w:webHidden/>
          </w:rPr>
          <w:fldChar w:fldCharType="end"/>
        </w:r>
      </w:hyperlink>
    </w:p>
    <w:p w:rsidR="001F2C0F" w:rsidRDefault="006E4537">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0E2038">
          <w:rPr>
            <w:webHidden/>
          </w:rPr>
          <w:t>21</w:t>
        </w:r>
        <w:r w:rsidR="001F2C0F">
          <w:rPr>
            <w:webHidden/>
          </w:rPr>
          <w:fldChar w:fldCharType="end"/>
        </w:r>
      </w:hyperlink>
    </w:p>
    <w:p w:rsidR="001F2C0F" w:rsidRDefault="006E4537">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0E2038">
          <w:rPr>
            <w:webHidden/>
          </w:rPr>
          <w:t>23</w:t>
        </w:r>
        <w:r w:rsidR="001F2C0F">
          <w:rPr>
            <w:webHidden/>
          </w:rPr>
          <w:fldChar w:fldCharType="end"/>
        </w:r>
      </w:hyperlink>
    </w:p>
    <w:p w:rsidR="001F2C0F" w:rsidRDefault="006E4537">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0E2038">
          <w:rPr>
            <w:webHidden/>
          </w:rPr>
          <w:t>25</w:t>
        </w:r>
        <w:r w:rsidR="001F2C0F">
          <w:rPr>
            <w:webHidden/>
          </w:rPr>
          <w:fldChar w:fldCharType="end"/>
        </w:r>
      </w:hyperlink>
    </w:p>
    <w:p w:rsidR="001F2C0F" w:rsidRDefault="006E4537">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0E2038">
          <w:rPr>
            <w:webHidden/>
          </w:rPr>
          <w:t>27</w:t>
        </w:r>
        <w:r w:rsidR="001F2C0F">
          <w:rPr>
            <w:webHidden/>
          </w:rPr>
          <w:fldChar w:fldCharType="end"/>
        </w:r>
      </w:hyperlink>
    </w:p>
    <w:p w:rsidR="001F2C0F" w:rsidRDefault="006E4537">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0E2038">
          <w:rPr>
            <w:webHidden/>
          </w:rPr>
          <w:t>29</w:t>
        </w:r>
        <w:r w:rsidR="001F2C0F">
          <w:rPr>
            <w:webHidden/>
          </w:rPr>
          <w:fldChar w:fldCharType="end"/>
        </w:r>
      </w:hyperlink>
    </w:p>
    <w:p w:rsidR="001F2C0F" w:rsidRDefault="006E4537">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0E2038">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3444C0">
        <w:rPr>
          <w:sz w:val="24"/>
          <w:szCs w:val="24"/>
        </w:rPr>
        <w:t xml:space="preserve">предложений </w:t>
      </w:r>
      <w:r w:rsidRPr="00C1792C">
        <w:rPr>
          <w:color w:val="000000"/>
          <w:sz w:val="24"/>
          <w:szCs w:val="24"/>
        </w:rPr>
        <w:t xml:space="preserve">№ </w:t>
      </w:r>
      <w:r w:rsidR="003444C0" w:rsidRPr="00C1792C">
        <w:rPr>
          <w:color w:val="000000"/>
          <w:sz w:val="24"/>
          <w:szCs w:val="24"/>
        </w:rPr>
        <w:t>1</w:t>
      </w:r>
      <w:r w:rsidR="00C1792C" w:rsidRPr="00C1792C">
        <w:rPr>
          <w:color w:val="000000"/>
          <w:sz w:val="24"/>
          <w:szCs w:val="24"/>
        </w:rPr>
        <w:t>0</w:t>
      </w:r>
      <w:r w:rsidR="00F615D3" w:rsidRPr="00C1792C">
        <w:rPr>
          <w:sz w:val="24"/>
          <w:szCs w:val="24"/>
        </w:rPr>
        <w:t xml:space="preserve"> от </w:t>
      </w:r>
      <w:r w:rsidR="006E4537" w:rsidRPr="006E4537">
        <w:rPr>
          <w:sz w:val="24"/>
          <w:szCs w:val="24"/>
        </w:rPr>
        <w:t>20</w:t>
      </w:r>
      <w:r w:rsidR="00F615D3" w:rsidRPr="00C1792C">
        <w:rPr>
          <w:sz w:val="24"/>
          <w:szCs w:val="24"/>
        </w:rPr>
        <w:t>.</w:t>
      </w:r>
      <w:r w:rsidR="000C1156" w:rsidRPr="00C1792C">
        <w:rPr>
          <w:sz w:val="24"/>
          <w:szCs w:val="24"/>
        </w:rPr>
        <w:t>0</w:t>
      </w:r>
      <w:r w:rsidR="0046573B" w:rsidRPr="00C1792C">
        <w:rPr>
          <w:sz w:val="24"/>
          <w:szCs w:val="24"/>
        </w:rPr>
        <w:t>1</w:t>
      </w:r>
      <w:r w:rsidR="00F615D3" w:rsidRPr="00C1792C">
        <w:rPr>
          <w:sz w:val="24"/>
          <w:szCs w:val="24"/>
        </w:rPr>
        <w:t>.201</w:t>
      </w:r>
      <w:r w:rsidR="000C1156" w:rsidRPr="00C1792C">
        <w:rPr>
          <w:sz w:val="24"/>
          <w:szCs w:val="24"/>
        </w:rPr>
        <w:t>6</w:t>
      </w:r>
      <w:r w:rsidR="00F615D3" w:rsidRPr="00C1792C">
        <w:rPr>
          <w:sz w:val="24"/>
          <w:szCs w:val="24"/>
        </w:rPr>
        <w:t xml:space="preserve"> г.</w:t>
      </w:r>
      <w:r w:rsidRPr="00C1792C">
        <w:rPr>
          <w:color w:val="000000"/>
          <w:sz w:val="24"/>
          <w:szCs w:val="24"/>
        </w:rPr>
        <w:t>,</w:t>
      </w:r>
      <w:r w:rsidRPr="00C1792C">
        <w:rPr>
          <w:sz w:val="24"/>
          <w:szCs w:val="24"/>
        </w:rPr>
        <w:t xml:space="preserve"> в</w:t>
      </w:r>
      <w:r w:rsidRPr="004747FE">
        <w:rPr>
          <w:sz w:val="24"/>
          <w:szCs w:val="24"/>
        </w:rPr>
        <w:t xml:space="preserve"> </w:t>
      </w:r>
      <w:proofErr w:type="gramStart"/>
      <w:r w:rsidRPr="004747FE">
        <w:rPr>
          <w:sz w:val="24"/>
          <w:szCs w:val="24"/>
        </w:rPr>
        <w:t>соответствии</w:t>
      </w:r>
      <w:proofErr w:type="gramEnd"/>
      <w:r w:rsidRPr="004747FE">
        <w:rPr>
          <w:sz w:val="24"/>
          <w:szCs w:val="24"/>
        </w:rPr>
        <w:t xml:space="preserve">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595792">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C1792C" w:rsidRDefault="00EA7394" w:rsidP="00C1792C">
            <w:pPr>
              <w:autoSpaceDE w:val="0"/>
              <w:autoSpaceDN w:val="0"/>
              <w:adjustRightInd w:val="0"/>
              <w:spacing w:line="276" w:lineRule="auto"/>
              <w:ind w:right="-72" w:firstLine="0"/>
              <w:jc w:val="left"/>
              <w:rPr>
                <w:bCs/>
                <w:sz w:val="24"/>
                <w:szCs w:val="24"/>
              </w:rPr>
            </w:pPr>
            <w:r w:rsidRPr="006C01E7">
              <w:rPr>
                <w:bCs/>
                <w:sz w:val="24"/>
                <w:szCs w:val="24"/>
              </w:rPr>
              <w:t xml:space="preserve">Поставка </w:t>
            </w:r>
            <w:r w:rsidR="00C1792C">
              <w:rPr>
                <w:b/>
                <w:color w:val="000000"/>
                <w:sz w:val="24"/>
                <w:szCs w:val="24"/>
              </w:rPr>
              <w:t>абразивных материалов</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proofErr w:type="spellStart"/>
            <w:r w:rsidR="00336F54">
              <w:rPr>
                <w:sz w:val="24"/>
                <w:szCs w:val="24"/>
                <w:lang w:eastAsia="en-US"/>
              </w:rPr>
              <w:t>Шарыповский</w:t>
            </w:r>
            <w:proofErr w:type="spellEnd"/>
            <w:r w:rsidR="00336F54">
              <w:rPr>
                <w:sz w:val="24"/>
                <w:szCs w:val="24"/>
                <w:lang w:eastAsia="en-US"/>
              </w:rPr>
              <w:t xml:space="preserve"> район</w:t>
            </w:r>
            <w:r w:rsidRPr="004747FE">
              <w:rPr>
                <w:sz w:val="24"/>
                <w:szCs w:val="24"/>
                <w:lang w:eastAsia="en-US"/>
              </w:rPr>
              <w:t xml:space="preserve">,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336F54" w:rsidP="00F3026D">
            <w:pPr>
              <w:autoSpaceDE w:val="0"/>
              <w:autoSpaceDN w:val="0"/>
              <w:adjustRightInd w:val="0"/>
              <w:spacing w:line="276" w:lineRule="auto"/>
              <w:ind w:firstLine="0"/>
              <w:jc w:val="left"/>
              <w:rPr>
                <w:sz w:val="24"/>
                <w:szCs w:val="24"/>
                <w:lang w:eastAsia="en-US"/>
              </w:rPr>
            </w:pPr>
            <w:r w:rsidRPr="006C01E7">
              <w:rPr>
                <w:sz w:val="24"/>
                <w:szCs w:val="24"/>
                <w:lang w:eastAsia="en-US"/>
              </w:rPr>
              <w:t>Ведущий специалист</w:t>
            </w:r>
            <w:r w:rsidR="00BC5425" w:rsidRPr="006C01E7">
              <w:rPr>
                <w:sz w:val="24"/>
                <w:szCs w:val="24"/>
                <w:lang w:eastAsia="en-US"/>
              </w:rPr>
              <w:t>:</w:t>
            </w:r>
            <w:r w:rsidR="00BC5425" w:rsidRPr="004747FE">
              <w:rPr>
                <w:sz w:val="24"/>
                <w:szCs w:val="24"/>
                <w:lang w:eastAsia="en-US"/>
              </w:rPr>
              <w:t xml:space="preserve"> </w:t>
            </w:r>
            <w:r w:rsidR="00595792">
              <w:rPr>
                <w:sz w:val="24"/>
                <w:szCs w:val="24"/>
                <w:lang w:eastAsia="en-US"/>
              </w:rPr>
              <w:t>Титаренко Нина Алексеевна</w:t>
            </w:r>
          </w:p>
          <w:p w:rsidR="00BC5425" w:rsidRPr="00336F54"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0" w:history="1">
              <w:r w:rsidR="00595792" w:rsidRPr="00E1464A">
                <w:rPr>
                  <w:rStyle w:val="af2"/>
                  <w:sz w:val="24"/>
                  <w:szCs w:val="24"/>
                  <w:lang w:val="en-US" w:eastAsia="en-US"/>
                </w:rPr>
                <w:t>Titarenko</w:t>
              </w:r>
              <w:r w:rsidR="00595792" w:rsidRPr="00E1464A">
                <w:rPr>
                  <w:rStyle w:val="af2"/>
                  <w:sz w:val="24"/>
                  <w:szCs w:val="24"/>
                  <w:lang w:eastAsia="en-US"/>
                </w:rPr>
                <w:t>_</w:t>
              </w:r>
              <w:r w:rsidR="00595792" w:rsidRPr="00E1464A">
                <w:rPr>
                  <w:rStyle w:val="af2"/>
                  <w:sz w:val="24"/>
                  <w:szCs w:val="24"/>
                  <w:lang w:val="en-US" w:eastAsia="en-US"/>
                </w:rPr>
                <w:t>N</w:t>
              </w:r>
              <w:r w:rsidR="00595792" w:rsidRPr="00E1464A">
                <w:rPr>
                  <w:rStyle w:val="af2"/>
                  <w:sz w:val="24"/>
                  <w:szCs w:val="24"/>
                  <w:lang w:eastAsia="en-US"/>
                </w:rPr>
                <w:t>@</w:t>
              </w:r>
              <w:r w:rsidR="00595792" w:rsidRPr="00E1464A">
                <w:rPr>
                  <w:rStyle w:val="af2"/>
                  <w:sz w:val="24"/>
                  <w:szCs w:val="24"/>
                  <w:lang w:val="en-US" w:eastAsia="en-US"/>
                </w:rPr>
                <w:t>eon</w:t>
              </w:r>
              <w:r w:rsidR="00595792" w:rsidRPr="00E1464A">
                <w:rPr>
                  <w:rStyle w:val="af2"/>
                  <w:sz w:val="24"/>
                  <w:szCs w:val="24"/>
                  <w:lang w:eastAsia="en-US"/>
                </w:rPr>
                <w:t>-</w:t>
              </w:r>
              <w:r w:rsidR="00595792" w:rsidRPr="00E1464A">
                <w:rPr>
                  <w:rStyle w:val="af2"/>
                  <w:sz w:val="24"/>
                  <w:szCs w:val="24"/>
                  <w:lang w:val="en-US" w:eastAsia="en-US"/>
                </w:rPr>
                <w:t>russia</w:t>
              </w:r>
              <w:r w:rsidR="00595792" w:rsidRPr="00E1464A">
                <w:rPr>
                  <w:rStyle w:val="af2"/>
                  <w:sz w:val="24"/>
                  <w:szCs w:val="24"/>
                  <w:lang w:eastAsia="en-US"/>
                </w:rPr>
                <w:t>.</w:t>
              </w:r>
              <w:proofErr w:type="spellStart"/>
              <w:r w:rsidR="00595792" w:rsidRPr="00E1464A">
                <w:rPr>
                  <w:rStyle w:val="af2"/>
                  <w:sz w:val="24"/>
                  <w:szCs w:val="24"/>
                  <w:lang w:val="en-US" w:eastAsia="en-US"/>
                </w:rPr>
                <w:t>ru</w:t>
              </w:r>
              <w:proofErr w:type="spellEnd"/>
            </w:hyperlink>
          </w:p>
          <w:p w:rsidR="00BC5425" w:rsidRPr="004747FE" w:rsidRDefault="00BC5425" w:rsidP="00336F54">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Pr>
                <w:sz w:val="24"/>
                <w:szCs w:val="24"/>
                <w:lang w:val="en-US" w:eastAsia="en-US"/>
              </w:rPr>
              <w:t>39153</w:t>
            </w:r>
            <w:r w:rsidR="00D92B0A" w:rsidRPr="004747FE">
              <w:rPr>
                <w:sz w:val="24"/>
                <w:szCs w:val="24"/>
                <w:lang w:val="en-US" w:eastAsia="en-US"/>
              </w:rPr>
              <w:t> </w:t>
            </w:r>
            <w:r w:rsidR="00336F54">
              <w:rPr>
                <w:sz w:val="24"/>
                <w:szCs w:val="24"/>
                <w:lang w:val="en-US" w:eastAsia="en-US"/>
              </w:rPr>
              <w:t>71-</w:t>
            </w:r>
            <w:r w:rsidR="00595792">
              <w:rPr>
                <w:sz w:val="24"/>
                <w:szCs w:val="24"/>
                <w:lang w:val="en-US" w:eastAsia="en-US"/>
              </w:rPr>
              <w:t>3-21</w:t>
            </w:r>
          </w:p>
        </w:tc>
      </w:tr>
      <w:tr w:rsidR="00BC5425" w:rsidRPr="004747FE" w:rsidTr="00336F54">
        <w:trPr>
          <w:trHeight w:val="143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1" w:history="1">
              <w:r w:rsidR="00336F54" w:rsidRPr="004A0378">
                <w:rPr>
                  <w:rStyle w:val="af2"/>
                  <w:sz w:val="24"/>
                  <w:szCs w:val="24"/>
                  <w:lang w:eastAsia="en-US"/>
                </w:rPr>
                <w:t>http://www.eon-russia.ru/purchase/announcement/</w:t>
              </w:r>
            </w:hyperlink>
            <w:r w:rsidRPr="004747FE">
              <w:rPr>
                <w:sz w:val="24"/>
                <w:szCs w:val="24"/>
                <w:lang w:eastAsia="en-US"/>
              </w:rPr>
              <w:t>)</w:t>
            </w:r>
          </w:p>
          <w:p w:rsidR="00BC5425" w:rsidRPr="0046573B" w:rsidRDefault="00BC5425" w:rsidP="006E4537">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w:t>
            </w:r>
            <w:r w:rsidRPr="006C01E7">
              <w:rPr>
                <w:sz w:val="24"/>
                <w:szCs w:val="24"/>
                <w:lang w:eastAsia="en-US"/>
              </w:rPr>
              <w:t>Уведомления:</w:t>
            </w:r>
            <w:r w:rsidR="00D92B0A" w:rsidRPr="006C01E7">
              <w:rPr>
                <w:sz w:val="24"/>
                <w:szCs w:val="24"/>
                <w:lang w:eastAsia="en-US"/>
              </w:rPr>
              <w:t xml:space="preserve"> </w:t>
            </w:r>
            <w:r w:rsidR="006E4537">
              <w:rPr>
                <w:sz w:val="24"/>
                <w:szCs w:val="24"/>
                <w:lang w:val="en-US" w:eastAsia="en-US"/>
              </w:rPr>
              <w:t>20</w:t>
            </w:r>
            <w:r w:rsidR="000C1156" w:rsidRPr="00C1792C">
              <w:rPr>
                <w:sz w:val="24"/>
                <w:szCs w:val="24"/>
                <w:lang w:eastAsia="en-US"/>
              </w:rPr>
              <w:t>.0</w:t>
            </w:r>
            <w:r w:rsidR="006E4537">
              <w:rPr>
                <w:sz w:val="24"/>
                <w:szCs w:val="24"/>
                <w:lang w:val="en-US" w:eastAsia="en-US"/>
              </w:rPr>
              <w:t>2</w:t>
            </w:r>
            <w:r w:rsidR="0046573B" w:rsidRPr="00C1792C">
              <w:rPr>
                <w:sz w:val="24"/>
                <w:szCs w:val="24"/>
                <w:lang w:eastAsia="en-US"/>
              </w:rPr>
              <w:t>.201</w:t>
            </w:r>
            <w:r w:rsidR="000C1156" w:rsidRPr="00C1792C">
              <w:rPr>
                <w:sz w:val="24"/>
                <w:szCs w:val="24"/>
                <w:lang w:eastAsia="en-US"/>
              </w:rPr>
              <w:t>6</w:t>
            </w:r>
            <w:r w:rsidR="0046573B" w:rsidRPr="00C1792C">
              <w:rPr>
                <w:sz w:val="24"/>
                <w:szCs w:val="24"/>
                <w:lang w:eastAsia="en-US"/>
              </w:rPr>
              <w:t xml:space="preserve"> 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46573B" w:rsidRPr="0046573B">
              <w:rPr>
                <w:b/>
                <w:color w:val="000000"/>
                <w:sz w:val="24"/>
                <w:szCs w:val="24"/>
              </w:rPr>
              <w:t>до</w:t>
            </w:r>
            <w:r w:rsidR="00DE00D5">
              <w:rPr>
                <w:b/>
                <w:bCs/>
                <w:sz w:val="24"/>
                <w:szCs w:val="24"/>
              </w:rPr>
              <w:t xml:space="preserve"> 16:00 часов  </w:t>
            </w:r>
            <w:r w:rsidR="000E2038">
              <w:rPr>
                <w:b/>
                <w:bCs/>
                <w:sz w:val="24"/>
                <w:szCs w:val="24"/>
              </w:rPr>
              <w:t>20</w:t>
            </w:r>
            <w:r w:rsidR="000C1156">
              <w:rPr>
                <w:b/>
                <w:bCs/>
                <w:sz w:val="24"/>
                <w:szCs w:val="24"/>
              </w:rPr>
              <w:t>.02.</w:t>
            </w:r>
            <w:r w:rsidR="0046573B" w:rsidRPr="0046573B">
              <w:rPr>
                <w:b/>
                <w:bCs/>
                <w:sz w:val="24"/>
                <w:szCs w:val="24"/>
              </w:rPr>
              <w:t>201</w:t>
            </w:r>
            <w:r w:rsidR="000C1156">
              <w:rPr>
                <w:b/>
                <w:bCs/>
                <w:sz w:val="24"/>
                <w:szCs w:val="24"/>
              </w:rPr>
              <w:t>6</w:t>
            </w:r>
            <w:r w:rsidR="0046573B" w:rsidRPr="0046573B">
              <w:rPr>
                <w:b/>
                <w:bCs/>
                <w:sz w:val="24"/>
                <w:szCs w:val="24"/>
              </w:rPr>
              <w:t xml:space="preserve"> года (местное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C1792C" w:rsidRPr="004747FE" w:rsidRDefault="00C1792C" w:rsidP="00C1792C">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электронная</w:t>
            </w:r>
          </w:p>
          <w:p w:rsidR="00BC5425" w:rsidRPr="004747FE" w:rsidRDefault="00C1792C" w:rsidP="00C1792C">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hyperlink r:id="rId12" w:history="1">
              <w:r w:rsidRPr="00B056F9">
                <w:rPr>
                  <w:rStyle w:val="af2"/>
                  <w:sz w:val="24"/>
                  <w:szCs w:val="24"/>
                  <w:lang w:val="en-US" w:eastAsia="en-US"/>
                </w:rPr>
                <w:t>Titarenko</w:t>
              </w:r>
              <w:r w:rsidRPr="00B056F9">
                <w:rPr>
                  <w:rStyle w:val="af2"/>
                  <w:sz w:val="24"/>
                  <w:szCs w:val="24"/>
                  <w:lang w:eastAsia="en-US"/>
                </w:rPr>
                <w:t>_</w:t>
              </w:r>
              <w:r w:rsidRPr="00B056F9">
                <w:rPr>
                  <w:rStyle w:val="af2"/>
                  <w:sz w:val="24"/>
                  <w:szCs w:val="24"/>
                  <w:lang w:val="en-US" w:eastAsia="en-US"/>
                </w:rPr>
                <w:t>N</w:t>
              </w:r>
              <w:r w:rsidRPr="00B056F9">
                <w:rPr>
                  <w:rStyle w:val="af2"/>
                  <w:sz w:val="24"/>
                  <w:szCs w:val="24"/>
                  <w:lang w:eastAsia="en-US"/>
                </w:rPr>
                <w:t>@</w:t>
              </w:r>
              <w:r w:rsidRPr="00B056F9">
                <w:rPr>
                  <w:rStyle w:val="af2"/>
                  <w:sz w:val="24"/>
                  <w:szCs w:val="24"/>
                  <w:lang w:val="en-US" w:eastAsia="en-US"/>
                </w:rPr>
                <w:t>eon</w:t>
              </w:r>
              <w:r w:rsidRPr="00B056F9">
                <w:rPr>
                  <w:rStyle w:val="af2"/>
                  <w:sz w:val="24"/>
                  <w:szCs w:val="24"/>
                  <w:lang w:eastAsia="en-US"/>
                </w:rPr>
                <w:t>-</w:t>
              </w:r>
              <w:r w:rsidRPr="00B056F9">
                <w:rPr>
                  <w:rStyle w:val="af2"/>
                  <w:sz w:val="24"/>
                  <w:szCs w:val="24"/>
                  <w:lang w:val="en-US" w:eastAsia="en-US"/>
                </w:rPr>
                <w:t>russia</w:t>
              </w:r>
              <w:r w:rsidRPr="00B056F9">
                <w:rPr>
                  <w:rStyle w:val="af2"/>
                  <w:sz w:val="24"/>
                  <w:szCs w:val="24"/>
                  <w:lang w:eastAsia="en-US"/>
                </w:rPr>
                <w:t>.</w:t>
              </w:r>
              <w:proofErr w:type="spellStart"/>
              <w:r w:rsidRPr="00B056F9">
                <w:rPr>
                  <w:rStyle w:val="af2"/>
                  <w:sz w:val="24"/>
                  <w:szCs w:val="24"/>
                  <w:lang w:val="en-US" w:eastAsia="en-US"/>
                </w:rPr>
                <w:t>ru</w:t>
              </w:r>
              <w:proofErr w:type="spellEnd"/>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Default="00BC5425" w:rsidP="00D252E9">
            <w:pPr>
              <w:tabs>
                <w:tab w:val="left" w:pos="0"/>
                <w:tab w:val="left" w:pos="5657"/>
              </w:tabs>
              <w:spacing w:line="276" w:lineRule="auto"/>
              <w:ind w:left="540" w:right="153" w:hanging="540"/>
              <w:jc w:val="left"/>
              <w:rPr>
                <w:i/>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C1792C" w:rsidRPr="00D252E9" w:rsidRDefault="00C1792C" w:rsidP="00D252E9">
            <w:pPr>
              <w:tabs>
                <w:tab w:val="left" w:pos="0"/>
                <w:tab w:val="left" w:pos="5657"/>
              </w:tabs>
              <w:spacing w:line="276" w:lineRule="auto"/>
              <w:ind w:left="540" w:right="153" w:hanging="540"/>
              <w:jc w:val="left"/>
              <w:rPr>
                <w:sz w:val="24"/>
                <w:szCs w:val="24"/>
              </w:rPr>
            </w:pP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ОАО</w:t>
            </w:r>
            <w:r w:rsidR="0004396A" w:rsidRPr="004747FE">
              <w:rPr>
                <w:color w:val="000000"/>
                <w:sz w:val="24"/>
                <w:szCs w:val="24"/>
              </w:rPr>
              <w:t> </w:t>
            </w:r>
            <w:r w:rsidRPr="004747FE">
              <w:rPr>
                <w:color w:val="000000"/>
                <w:sz w:val="24"/>
                <w:szCs w:val="24"/>
              </w:rPr>
              <w:t>«Э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w:t>
            </w:r>
            <w:proofErr w:type="spellStart"/>
            <w:r w:rsidR="00D7762D" w:rsidRPr="004747FE">
              <w:rPr>
                <w:color w:val="000000"/>
                <w:sz w:val="24"/>
                <w:szCs w:val="24"/>
              </w:rPr>
              <w:t>Берёзовская</w:t>
            </w:r>
            <w:proofErr w:type="spellEnd"/>
            <w:r w:rsidR="00D7762D" w:rsidRPr="004747FE">
              <w:rPr>
                <w:color w:val="000000"/>
                <w:sz w:val="24"/>
                <w:szCs w:val="24"/>
              </w:rPr>
              <w:t xml:space="preserve"> ГРЭС» ОАО «Э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00D7762D" w:rsidRPr="004747FE">
              <w:rPr>
                <w:color w:val="000000"/>
                <w:sz w:val="24"/>
                <w:szCs w:val="24"/>
              </w:rPr>
              <w:t xml:space="preserve">, </w:t>
            </w:r>
            <w:proofErr w:type="spellStart"/>
            <w:r w:rsidR="00D7762D" w:rsidRPr="004747FE">
              <w:rPr>
                <w:color w:val="000000"/>
                <w:sz w:val="24"/>
                <w:szCs w:val="24"/>
              </w:rPr>
              <w:t>промбаза</w:t>
            </w:r>
            <w:proofErr w:type="spellEnd"/>
            <w:r w:rsidR="00D7762D" w:rsidRPr="004747FE">
              <w:rPr>
                <w:color w:val="000000"/>
                <w:sz w:val="24"/>
                <w:szCs w:val="24"/>
              </w:rPr>
              <w:t xml:space="preserve"> «Энергетиков», строение 1/15</w:t>
            </w:r>
            <w:r w:rsidRPr="004747FE">
              <w:rPr>
                <w:color w:val="000000"/>
                <w:sz w:val="24"/>
                <w:szCs w:val="24"/>
              </w:rPr>
              <w:t>.</w:t>
            </w:r>
          </w:p>
          <w:p w:rsidR="0070246B" w:rsidRPr="004747FE" w:rsidRDefault="00D7762D" w:rsidP="00D7762D">
            <w:pPr>
              <w:tabs>
                <w:tab w:val="left" w:pos="2410"/>
              </w:tabs>
              <w:spacing w:line="240" w:lineRule="auto"/>
              <w:ind w:firstLine="0"/>
              <w:rPr>
                <w:sz w:val="24"/>
                <w:szCs w:val="24"/>
                <w:lang w:eastAsia="en-US"/>
              </w:rPr>
            </w:pPr>
            <w:proofErr w:type="gramStart"/>
            <w:r w:rsidRPr="004747FE">
              <w:rPr>
                <w:b/>
                <w:color w:val="000000"/>
                <w:sz w:val="24"/>
                <w:szCs w:val="24"/>
              </w:rPr>
              <w:t>Ж</w:t>
            </w:r>
            <w:proofErr w:type="gramEnd"/>
            <w:r w:rsidRPr="004747FE">
              <w:rPr>
                <w:b/>
                <w:color w:val="000000"/>
                <w:sz w:val="24"/>
                <w:szCs w:val="24"/>
              </w:rPr>
              <w:t>/Д реквизиты:</w:t>
            </w:r>
            <w:r w:rsidRPr="004747FE">
              <w:rPr>
                <w:color w:val="000000"/>
                <w:sz w:val="24"/>
                <w:szCs w:val="24"/>
              </w:rPr>
              <w:t xml:space="preserve"> для вагонной отгрузки – ст. </w:t>
            </w:r>
            <w:r>
              <w:rPr>
                <w:color w:val="000000"/>
                <w:sz w:val="24"/>
                <w:szCs w:val="24"/>
              </w:rPr>
              <w:lastRenderedPageBreak/>
              <w:t>Шарыпово</w:t>
            </w:r>
            <w:r w:rsidRPr="004747FE">
              <w:rPr>
                <w:color w:val="000000"/>
                <w:sz w:val="24"/>
                <w:szCs w:val="24"/>
              </w:rPr>
              <w:t xml:space="preserve">, </w:t>
            </w:r>
            <w:r>
              <w:rPr>
                <w:color w:val="000000"/>
                <w:sz w:val="24"/>
                <w:szCs w:val="24"/>
              </w:rPr>
              <w:t>Красноярской ж/д</w:t>
            </w:r>
            <w:r w:rsidRPr="004747FE">
              <w:rPr>
                <w:color w:val="000000"/>
                <w:sz w:val="24"/>
                <w:szCs w:val="24"/>
              </w:rPr>
              <w:t xml:space="preserve">, код </w:t>
            </w:r>
            <w:r w:rsidRPr="00B57EEC">
              <w:rPr>
                <w:sz w:val="24"/>
              </w:rPr>
              <w:t>3571</w:t>
            </w:r>
            <w:r w:rsidRPr="004747FE">
              <w:rPr>
                <w:color w:val="000000"/>
                <w:sz w:val="24"/>
                <w:szCs w:val="24"/>
              </w:rPr>
              <w:t xml:space="preserve">, ОКПО </w:t>
            </w:r>
            <w:r w:rsidRPr="00B57EEC">
              <w:rPr>
                <w:sz w:val="24"/>
              </w:rPr>
              <w:t>04622709</w:t>
            </w:r>
            <w:r w:rsidRPr="004747FE">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9"/>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D252E9" w:rsidRDefault="00D252E9"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два</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w:t>
            </w:r>
            <w:r w:rsidR="00C1792C">
              <w:rPr>
                <w:sz w:val="24"/>
                <w:szCs w:val="24"/>
              </w:rPr>
              <w:t>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w:t>
            </w:r>
            <w:proofErr w:type="gramStart"/>
            <w:r w:rsidR="00664FC7" w:rsidRPr="004747FE">
              <w:rPr>
                <w:sz w:val="24"/>
                <w:szCs w:val="24"/>
              </w:rPr>
              <w:t>соответствии</w:t>
            </w:r>
            <w:proofErr w:type="gramEnd"/>
            <w:r w:rsidR="00664FC7" w:rsidRPr="004747FE">
              <w:rPr>
                <w:sz w:val="24"/>
                <w:szCs w:val="24"/>
              </w:rPr>
              <w:t xml:space="preserve">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B2205A"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B2205A" w:rsidRDefault="00BC5425" w:rsidP="00F3026D">
            <w:pPr>
              <w:pStyle w:val="3b"/>
              <w:tabs>
                <w:tab w:val="left" w:pos="708"/>
              </w:tabs>
              <w:spacing w:line="276" w:lineRule="auto"/>
              <w:ind w:left="0" w:right="153"/>
              <w:jc w:val="left"/>
              <w:rPr>
                <w:b/>
                <w:szCs w:val="24"/>
              </w:rPr>
            </w:pPr>
            <w:r w:rsidRPr="00B2205A">
              <w:rPr>
                <w:b/>
                <w:szCs w:val="24"/>
              </w:rPr>
              <w:t>Требования к продукции</w:t>
            </w:r>
          </w:p>
        </w:tc>
        <w:tc>
          <w:tcPr>
            <w:tcW w:w="5811" w:type="dxa"/>
          </w:tcPr>
          <w:p w:rsidR="00BC5425" w:rsidRPr="00B2205A" w:rsidRDefault="00160575" w:rsidP="00AC3132">
            <w:pPr>
              <w:tabs>
                <w:tab w:val="left" w:pos="0"/>
                <w:tab w:val="left" w:pos="5657"/>
              </w:tabs>
              <w:spacing w:line="276" w:lineRule="auto"/>
              <w:ind w:right="153" w:firstLine="0"/>
              <w:jc w:val="left"/>
              <w:rPr>
                <w:sz w:val="24"/>
                <w:szCs w:val="24"/>
              </w:rPr>
            </w:pPr>
            <w:r w:rsidRPr="00B2205A">
              <w:rPr>
                <w:sz w:val="24"/>
                <w:szCs w:val="24"/>
              </w:rPr>
              <w:t xml:space="preserve">В </w:t>
            </w:r>
            <w:proofErr w:type="gramStart"/>
            <w:r w:rsidRPr="00B2205A">
              <w:rPr>
                <w:sz w:val="24"/>
                <w:szCs w:val="24"/>
              </w:rPr>
              <w:t>соответствии</w:t>
            </w:r>
            <w:proofErr w:type="gramEnd"/>
            <w:r w:rsidRPr="00B2205A">
              <w:rPr>
                <w:sz w:val="24"/>
                <w:szCs w:val="24"/>
              </w:rPr>
              <w:t xml:space="preserve"> с Разделом </w:t>
            </w:r>
            <w:r w:rsidR="00664FC7" w:rsidRPr="00B2205A">
              <w:rPr>
                <w:sz w:val="24"/>
                <w:szCs w:val="24"/>
              </w:rPr>
              <w:t xml:space="preserve">6 </w:t>
            </w:r>
            <w:r w:rsidRPr="00B2205A">
              <w:rPr>
                <w:sz w:val="24"/>
                <w:szCs w:val="24"/>
              </w:rPr>
              <w:t xml:space="preserve"> «Техническая часть»</w:t>
            </w:r>
            <w:r w:rsidR="00AC3132" w:rsidRPr="00B2205A">
              <w:rPr>
                <w:sz w:val="24"/>
                <w:szCs w:val="24"/>
              </w:rPr>
              <w:t>, при этом:</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xml:space="preserve">- Поставляемая продукция должна быть новой, не бывшей в </w:t>
            </w:r>
            <w:proofErr w:type="gramStart"/>
            <w:r w:rsidRPr="00B2205A">
              <w:rPr>
                <w:sz w:val="24"/>
                <w:szCs w:val="24"/>
              </w:rPr>
              <w:t>употреблении</w:t>
            </w:r>
            <w:proofErr w:type="gramEnd"/>
            <w:r w:rsidRPr="00B2205A">
              <w:rPr>
                <w:sz w:val="24"/>
                <w:szCs w:val="24"/>
              </w:rPr>
              <w:t xml:space="preserve"> (в эксплуатации, в консервации);</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xml:space="preserve">-     Качество продукции должно подтверждаться: </w:t>
            </w:r>
          </w:p>
          <w:p w:rsidR="00AC3132" w:rsidRPr="00B2205A" w:rsidRDefault="00AC3132" w:rsidP="00487126">
            <w:pPr>
              <w:pStyle w:val="afff9"/>
              <w:numPr>
                <w:ilvl w:val="0"/>
                <w:numId w:val="36"/>
              </w:numPr>
              <w:tabs>
                <w:tab w:val="left" w:pos="0"/>
                <w:tab w:val="left" w:pos="5657"/>
              </w:tabs>
              <w:spacing w:line="276" w:lineRule="auto"/>
              <w:ind w:right="153"/>
            </w:pPr>
            <w:r w:rsidRPr="00B2205A">
              <w:t>паспортом на изделие;</w:t>
            </w:r>
          </w:p>
          <w:p w:rsidR="00AC3132" w:rsidRPr="00B2205A" w:rsidRDefault="00AC3132" w:rsidP="00487126">
            <w:pPr>
              <w:pStyle w:val="afff9"/>
              <w:numPr>
                <w:ilvl w:val="0"/>
                <w:numId w:val="37"/>
              </w:numPr>
              <w:tabs>
                <w:tab w:val="left" w:pos="0"/>
                <w:tab w:val="left" w:pos="5657"/>
              </w:tabs>
              <w:spacing w:line="276" w:lineRule="auto"/>
              <w:ind w:right="153"/>
            </w:pPr>
            <w:r w:rsidRPr="00B2205A">
              <w:t>сертификатом соответствия, лицензий и другой сопроводительной документацией предприятия-изготовителя;</w:t>
            </w:r>
          </w:p>
          <w:p w:rsidR="00AC3132" w:rsidRPr="00B2205A" w:rsidRDefault="00AC3132" w:rsidP="00487126">
            <w:pPr>
              <w:pStyle w:val="afff9"/>
              <w:numPr>
                <w:ilvl w:val="0"/>
                <w:numId w:val="37"/>
              </w:numPr>
              <w:tabs>
                <w:tab w:val="left" w:pos="0"/>
                <w:tab w:val="left" w:pos="5657"/>
              </w:tabs>
              <w:spacing w:line="276" w:lineRule="auto"/>
              <w:ind w:right="153"/>
            </w:pPr>
            <w:r w:rsidRPr="00B2205A">
              <w:lastRenderedPageBreak/>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w:t>
            </w:r>
            <w:bookmarkStart w:id="4" w:name="_GoBack"/>
            <w:bookmarkEnd w:id="4"/>
            <w:r w:rsidRPr="00B2205A">
              <w:t>акже подтверждением гарантийных обязательств как завода-изготовителя на данную поставку;</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Закупаемая продукция должна быть заводского производства;</w:t>
            </w:r>
          </w:p>
          <w:p w:rsidR="004A7AB5" w:rsidRDefault="00AD12CC" w:rsidP="004A7AB5">
            <w:pPr>
              <w:tabs>
                <w:tab w:val="left" w:pos="0"/>
                <w:tab w:val="left" w:pos="5657"/>
              </w:tabs>
              <w:spacing w:line="276" w:lineRule="auto"/>
              <w:ind w:right="153" w:firstLine="0"/>
              <w:rPr>
                <w:sz w:val="24"/>
                <w:szCs w:val="24"/>
              </w:rPr>
            </w:pPr>
            <w:r>
              <w:rPr>
                <w:sz w:val="24"/>
                <w:szCs w:val="24"/>
              </w:rPr>
              <w:t xml:space="preserve">- </w:t>
            </w:r>
            <w:r w:rsidR="00AC3132" w:rsidRPr="00B2205A">
              <w:rPr>
                <w:sz w:val="24"/>
                <w:szCs w:val="24"/>
              </w:rPr>
              <w:t xml:space="preserve">Продукция должна иметь разрешение на применение </w:t>
            </w:r>
            <w:proofErr w:type="spellStart"/>
            <w:r w:rsidR="00AC3132" w:rsidRPr="00B2205A">
              <w:rPr>
                <w:sz w:val="24"/>
                <w:szCs w:val="24"/>
              </w:rPr>
              <w:t>Ростехнадзора</w:t>
            </w:r>
            <w:proofErr w:type="spellEnd"/>
            <w:r w:rsidR="00AC3132" w:rsidRPr="00B2205A">
              <w:rPr>
                <w:sz w:val="24"/>
                <w:szCs w:val="24"/>
              </w:rPr>
              <w:t xml:space="preserve"> (при необходимости)</w:t>
            </w:r>
          </w:p>
          <w:p w:rsidR="00724DA3" w:rsidRPr="00724DA3" w:rsidRDefault="004A7AB5" w:rsidP="004A7AB5">
            <w:pPr>
              <w:tabs>
                <w:tab w:val="left" w:pos="0"/>
                <w:tab w:val="left" w:pos="5657"/>
              </w:tabs>
              <w:spacing w:line="276" w:lineRule="auto"/>
              <w:ind w:right="153" w:firstLine="0"/>
              <w:rPr>
                <w:sz w:val="24"/>
                <w:szCs w:val="24"/>
              </w:rPr>
            </w:pPr>
            <w:r>
              <w:rPr>
                <w:sz w:val="24"/>
                <w:szCs w:val="24"/>
              </w:rPr>
              <w:t xml:space="preserve">- Продукция должна поставляться на паллетах, упаковка ТМЦ должна быть прикреплена </w:t>
            </w:r>
            <w:proofErr w:type="gramStart"/>
            <w:r>
              <w:rPr>
                <w:sz w:val="24"/>
                <w:szCs w:val="24"/>
              </w:rPr>
              <w:t>к</w:t>
            </w:r>
            <w:proofErr w:type="gramEnd"/>
            <w:r>
              <w:rPr>
                <w:sz w:val="24"/>
                <w:szCs w:val="24"/>
              </w:rPr>
              <w:t xml:space="preserve"> </w:t>
            </w:r>
            <w:proofErr w:type="gramStart"/>
            <w:r>
              <w:rPr>
                <w:sz w:val="24"/>
                <w:szCs w:val="24"/>
              </w:rPr>
              <w:t>паллете</w:t>
            </w:r>
            <w:proofErr w:type="gramEnd"/>
            <w:r>
              <w:rPr>
                <w:sz w:val="24"/>
                <w:szCs w:val="24"/>
              </w:rPr>
              <w:t xml:space="preserve"> пластиковой или металлической упаковочной лентой и при необходимости обмотана </w:t>
            </w:r>
            <w:proofErr w:type="spellStart"/>
            <w:r>
              <w:rPr>
                <w:sz w:val="24"/>
                <w:szCs w:val="24"/>
              </w:rPr>
              <w:t>стрейч</w:t>
            </w:r>
            <w:proofErr w:type="spellEnd"/>
            <w:r>
              <w:rPr>
                <w:sz w:val="24"/>
                <w:szCs w:val="24"/>
              </w:rPr>
              <w:t>-пленкой</w:t>
            </w:r>
            <w:r w:rsidR="00166D69">
              <w:rPr>
                <w:sz w:val="24"/>
                <w:szCs w:val="24"/>
              </w:rPr>
              <w:t>.</w:t>
            </w:r>
            <w:r>
              <w:rPr>
                <w:sz w:val="24"/>
                <w:szCs w:val="24"/>
              </w:rPr>
              <w:t xml:space="preserve"> </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974867" w:rsidRPr="006E4537" w:rsidRDefault="00974867" w:rsidP="004747FE">
            <w:pPr>
              <w:pStyle w:val="Times12"/>
              <w:tabs>
                <w:tab w:val="left" w:pos="0"/>
                <w:tab w:val="left" w:pos="1140"/>
              </w:tabs>
              <w:spacing w:line="276" w:lineRule="auto"/>
              <w:ind w:right="153" w:firstLine="0"/>
              <w:rPr>
                <w:b/>
                <w:szCs w:val="24"/>
              </w:rPr>
            </w:pPr>
            <w:r w:rsidRPr="00C1792C">
              <w:rPr>
                <w:b/>
                <w:szCs w:val="24"/>
                <w:lang w:eastAsia="en-US"/>
              </w:rPr>
              <w:t>Место/адрес приема предложений:</w:t>
            </w:r>
            <w:r w:rsidRPr="00C1792C">
              <w:rPr>
                <w:b/>
                <w:szCs w:val="24"/>
              </w:rPr>
              <w:t xml:space="preserve"> </w:t>
            </w:r>
          </w:p>
          <w:p w:rsidR="003E7391" w:rsidRPr="00C1792C" w:rsidRDefault="004747FE" w:rsidP="004747FE">
            <w:pPr>
              <w:pStyle w:val="Times12"/>
              <w:tabs>
                <w:tab w:val="left" w:pos="0"/>
                <w:tab w:val="left" w:pos="1140"/>
              </w:tabs>
              <w:spacing w:line="276" w:lineRule="auto"/>
              <w:ind w:right="153" w:firstLine="0"/>
              <w:rPr>
                <w:szCs w:val="24"/>
              </w:rPr>
            </w:pPr>
            <w:r w:rsidRPr="00C1792C">
              <w:rPr>
                <w:color w:val="000000"/>
                <w:szCs w:val="24"/>
              </w:rPr>
              <w:t xml:space="preserve">– </w:t>
            </w:r>
            <w:hyperlink r:id="rId13" w:history="1">
              <w:hyperlink r:id="rId14" w:history="1">
                <w:r w:rsidR="00595792" w:rsidRPr="00C1792C">
                  <w:rPr>
                    <w:rStyle w:val="af2"/>
                    <w:szCs w:val="24"/>
                    <w:lang w:val="en-US" w:eastAsia="en-US"/>
                  </w:rPr>
                  <w:t>Titarenko</w:t>
                </w:r>
                <w:r w:rsidR="00595792" w:rsidRPr="00C1792C">
                  <w:rPr>
                    <w:rStyle w:val="af2"/>
                    <w:szCs w:val="24"/>
                    <w:lang w:eastAsia="en-US"/>
                  </w:rPr>
                  <w:t>_</w:t>
                </w:r>
                <w:r w:rsidR="00595792" w:rsidRPr="00C1792C">
                  <w:rPr>
                    <w:rStyle w:val="af2"/>
                    <w:szCs w:val="24"/>
                    <w:lang w:val="en-US" w:eastAsia="en-US"/>
                  </w:rPr>
                  <w:t>N</w:t>
                </w:r>
                <w:r w:rsidR="00595792" w:rsidRPr="00C1792C">
                  <w:rPr>
                    <w:rStyle w:val="af2"/>
                    <w:szCs w:val="24"/>
                    <w:lang w:eastAsia="en-US"/>
                  </w:rPr>
                  <w:t>@</w:t>
                </w:r>
                <w:r w:rsidR="00595792" w:rsidRPr="00C1792C">
                  <w:rPr>
                    <w:rStyle w:val="af2"/>
                    <w:szCs w:val="24"/>
                    <w:lang w:val="en-US" w:eastAsia="en-US"/>
                  </w:rPr>
                  <w:t>eon</w:t>
                </w:r>
                <w:r w:rsidR="00595792" w:rsidRPr="00C1792C">
                  <w:rPr>
                    <w:rStyle w:val="af2"/>
                    <w:szCs w:val="24"/>
                    <w:lang w:eastAsia="en-US"/>
                  </w:rPr>
                  <w:t>-</w:t>
                </w:r>
                <w:r w:rsidR="00595792" w:rsidRPr="00C1792C">
                  <w:rPr>
                    <w:rStyle w:val="af2"/>
                    <w:szCs w:val="24"/>
                    <w:lang w:val="en-US" w:eastAsia="en-US"/>
                  </w:rPr>
                  <w:t>russia</w:t>
                </w:r>
                <w:r w:rsidR="00595792" w:rsidRPr="00C1792C">
                  <w:rPr>
                    <w:rStyle w:val="af2"/>
                    <w:szCs w:val="24"/>
                    <w:lang w:eastAsia="en-US"/>
                  </w:rPr>
                  <w:t>.</w:t>
                </w:r>
                <w:r w:rsidR="00595792" w:rsidRPr="00C1792C">
                  <w:rPr>
                    <w:rStyle w:val="af2"/>
                    <w:szCs w:val="24"/>
                    <w:lang w:val="en-US" w:eastAsia="en-US"/>
                  </w:rPr>
                  <w:t>ru</w:t>
                </w:r>
              </w:hyperlink>
            </w:hyperlink>
          </w:p>
          <w:p w:rsidR="006E4537" w:rsidRPr="006E4537" w:rsidRDefault="006E4537" w:rsidP="006E4537">
            <w:pPr>
              <w:pStyle w:val="Times12"/>
              <w:numPr>
                <w:ilvl w:val="0"/>
                <w:numId w:val="38"/>
              </w:numPr>
              <w:tabs>
                <w:tab w:val="left" w:pos="0"/>
                <w:tab w:val="left" w:pos="1140"/>
              </w:tabs>
              <w:spacing w:line="276" w:lineRule="auto"/>
              <w:ind w:right="153"/>
              <w:rPr>
                <w:sz w:val="22"/>
              </w:rPr>
            </w:pPr>
            <w:r w:rsidRPr="00766590">
              <w:rPr>
                <w:sz w:val="22"/>
              </w:rPr>
              <w:t>«</w:t>
            </w:r>
            <w:r>
              <w:rPr>
                <w:sz w:val="22"/>
              </w:rPr>
              <w:t>Технико-коммерческое п</w:t>
            </w:r>
            <w:r w:rsidRPr="00766590">
              <w:rPr>
                <w:sz w:val="22"/>
              </w:rPr>
              <w:t>редложение</w:t>
            </w:r>
            <w:r>
              <w:rPr>
                <w:sz w:val="22"/>
              </w:rPr>
              <w:t xml:space="preserve">» в сканированном </w:t>
            </w:r>
            <w:proofErr w:type="gramStart"/>
            <w:r>
              <w:rPr>
                <w:sz w:val="22"/>
              </w:rPr>
              <w:t>виде</w:t>
            </w:r>
            <w:proofErr w:type="gramEnd"/>
            <w:r w:rsidRPr="00766590">
              <w:rPr>
                <w:sz w:val="22"/>
              </w:rPr>
              <w:t xml:space="preserve"> с указанием к</w:t>
            </w:r>
            <w:r>
              <w:rPr>
                <w:sz w:val="22"/>
              </w:rPr>
              <w:t xml:space="preserve">оммерческой составляющей (цены) и </w:t>
            </w:r>
            <w:r w:rsidRPr="004747FE">
              <w:rPr>
                <w:b/>
                <w:color w:val="000000"/>
                <w:szCs w:val="24"/>
              </w:rPr>
              <w:t xml:space="preserve">в формате </w:t>
            </w:r>
            <w:r w:rsidRPr="004747FE">
              <w:rPr>
                <w:b/>
                <w:color w:val="000000"/>
                <w:szCs w:val="24"/>
                <w:lang w:val="en-US"/>
              </w:rPr>
              <w:t>Word</w:t>
            </w:r>
            <w:r>
              <w:rPr>
                <w:b/>
                <w:color w:val="000000"/>
                <w:szCs w:val="24"/>
              </w:rPr>
              <w:t>.</w:t>
            </w:r>
          </w:p>
          <w:p w:rsidR="006E4537" w:rsidRPr="006E4537" w:rsidRDefault="006E4537" w:rsidP="006E4537">
            <w:pPr>
              <w:pStyle w:val="Times12"/>
              <w:numPr>
                <w:ilvl w:val="0"/>
                <w:numId w:val="38"/>
              </w:numPr>
              <w:tabs>
                <w:tab w:val="left" w:pos="0"/>
                <w:tab w:val="left" w:pos="1140"/>
              </w:tabs>
              <w:ind w:right="153"/>
              <w:rPr>
                <w:sz w:val="22"/>
              </w:rPr>
            </w:pPr>
            <w:r w:rsidRPr="00766590">
              <w:rPr>
                <w:sz w:val="22"/>
              </w:rPr>
              <w:t>«</w:t>
            </w:r>
            <w:r>
              <w:rPr>
                <w:sz w:val="22"/>
              </w:rPr>
              <w:t>Технико-коммерческое предложени</w:t>
            </w:r>
            <w:r w:rsidRPr="00766590">
              <w:rPr>
                <w:sz w:val="22"/>
              </w:rPr>
              <w:t>е</w:t>
            </w:r>
            <w:r>
              <w:rPr>
                <w:sz w:val="22"/>
              </w:rPr>
              <w:t>»</w:t>
            </w:r>
            <w:r w:rsidRPr="00766590">
              <w:rPr>
                <w:sz w:val="22"/>
              </w:rPr>
              <w:t xml:space="preserve"> в сканированном </w:t>
            </w:r>
            <w:proofErr w:type="gramStart"/>
            <w:r w:rsidRPr="00766590">
              <w:rPr>
                <w:sz w:val="22"/>
              </w:rPr>
              <w:t>виде</w:t>
            </w:r>
            <w:proofErr w:type="gramEnd"/>
            <w:r w:rsidRPr="00766590">
              <w:rPr>
                <w:sz w:val="22"/>
              </w:rPr>
              <w:t xml:space="preserve"> без указания цен (для про</w:t>
            </w:r>
            <w:r>
              <w:rPr>
                <w:sz w:val="22"/>
              </w:rPr>
              <w:t>ведения Технической экспертизы)</w:t>
            </w:r>
            <w:r w:rsidRPr="00766590">
              <w:rPr>
                <w:sz w:val="22"/>
              </w:rPr>
              <w:t xml:space="preserve"> </w:t>
            </w:r>
            <w:r>
              <w:rPr>
                <w:sz w:val="22"/>
              </w:rPr>
              <w:t xml:space="preserve">и </w:t>
            </w:r>
            <w:r w:rsidRPr="004747FE">
              <w:rPr>
                <w:b/>
                <w:color w:val="000000"/>
                <w:szCs w:val="24"/>
              </w:rPr>
              <w:t xml:space="preserve">в формате </w:t>
            </w:r>
            <w:r w:rsidRPr="004747FE">
              <w:rPr>
                <w:b/>
                <w:color w:val="000000"/>
                <w:szCs w:val="24"/>
                <w:lang w:val="en-US"/>
              </w:rPr>
              <w:t>Word</w:t>
            </w:r>
            <w:r>
              <w:rPr>
                <w:b/>
                <w:color w:val="000000"/>
                <w:szCs w:val="24"/>
              </w:rPr>
              <w:t>.</w:t>
            </w:r>
          </w:p>
          <w:p w:rsidR="000E2038" w:rsidRPr="008D131F" w:rsidRDefault="000E2038" w:rsidP="000E2038">
            <w:pPr>
              <w:pStyle w:val="Times12"/>
              <w:tabs>
                <w:tab w:val="left" w:pos="0"/>
                <w:tab w:val="left" w:pos="1140"/>
              </w:tabs>
              <w:ind w:right="153" w:firstLine="0"/>
              <w:rPr>
                <w:szCs w:val="24"/>
              </w:rPr>
            </w:pPr>
            <w:r w:rsidRPr="008D131F">
              <w:rPr>
                <w:b/>
                <w:szCs w:val="24"/>
              </w:rPr>
              <w:t xml:space="preserve">Требования к оформлению </w:t>
            </w:r>
            <w:proofErr w:type="gramStart"/>
            <w:r w:rsidRPr="008D131F">
              <w:rPr>
                <w:b/>
                <w:szCs w:val="24"/>
              </w:rPr>
              <w:t>скан-копий</w:t>
            </w:r>
            <w:proofErr w:type="gramEnd"/>
            <w:r w:rsidRPr="008D131F">
              <w:rPr>
                <w:szCs w:val="24"/>
              </w:rPr>
              <w:t>:</w:t>
            </w:r>
          </w:p>
          <w:p w:rsidR="000E2038" w:rsidRPr="000E2038" w:rsidRDefault="000E2038" w:rsidP="000E2038">
            <w:pPr>
              <w:pStyle w:val="afff9"/>
              <w:numPr>
                <w:ilvl w:val="0"/>
                <w:numId w:val="35"/>
              </w:numPr>
              <w:ind w:left="353" w:hanging="353"/>
              <w:contextualSpacing/>
              <w:rPr>
                <w:b/>
                <w:i/>
              </w:rPr>
            </w:pPr>
            <w:r w:rsidRPr="000E2038">
              <w:rPr>
                <w:b/>
                <w:i/>
              </w:rPr>
              <w:t xml:space="preserve">формат файлов </w:t>
            </w:r>
            <w:r w:rsidRPr="000E2038">
              <w:rPr>
                <w:b/>
                <w:i/>
                <w:lang w:val="en-US"/>
              </w:rPr>
              <w:t>PDF</w:t>
            </w:r>
            <w:r w:rsidRPr="000E2038">
              <w:rPr>
                <w:b/>
                <w:i/>
              </w:rPr>
              <w:t xml:space="preserve"> (архивирование не допускается);</w:t>
            </w:r>
          </w:p>
          <w:p w:rsidR="000E2038" w:rsidRPr="008D131F" w:rsidRDefault="000E2038" w:rsidP="000E2038">
            <w:pPr>
              <w:pStyle w:val="afff9"/>
              <w:numPr>
                <w:ilvl w:val="0"/>
                <w:numId w:val="35"/>
              </w:numPr>
              <w:ind w:left="353" w:hanging="353"/>
              <w:contextualSpacing/>
              <w:jc w:val="both"/>
              <w:rPr>
                <w:i/>
              </w:rPr>
            </w:pPr>
            <w:r w:rsidRPr="008D131F">
              <w:rPr>
                <w:i/>
              </w:rPr>
              <w:t xml:space="preserve">каждый вид документа должен быть поименован в соответствии с содержимым (например, </w:t>
            </w:r>
            <w:r>
              <w:rPr>
                <w:i/>
              </w:rPr>
              <w:t>Письмо о подаче оферты (форма №1)</w:t>
            </w:r>
            <w:r w:rsidRPr="008D131F">
              <w:rPr>
                <w:i/>
              </w:rPr>
              <w:t>.</w:t>
            </w:r>
            <w:proofErr w:type="spellStart"/>
            <w:r w:rsidRPr="008D131F">
              <w:rPr>
                <w:i/>
                <w:lang w:val="en-US"/>
              </w:rPr>
              <w:t>pdf</w:t>
            </w:r>
            <w:proofErr w:type="spellEnd"/>
            <w:proofErr w:type="gramStart"/>
            <w:r>
              <w:rPr>
                <w:i/>
              </w:rPr>
              <w:t xml:space="preserve"> </w:t>
            </w:r>
            <w:r w:rsidRPr="008D131F">
              <w:rPr>
                <w:i/>
              </w:rPr>
              <w:t>)</w:t>
            </w:r>
            <w:proofErr w:type="gramEnd"/>
            <w:r w:rsidRPr="008D131F">
              <w:rPr>
                <w:i/>
              </w:rPr>
              <w:t xml:space="preserve">; </w:t>
            </w:r>
          </w:p>
          <w:p w:rsidR="00E044C1" w:rsidRPr="00C1792C" w:rsidRDefault="000E2038" w:rsidP="000E2038">
            <w:pPr>
              <w:pStyle w:val="afff9"/>
              <w:numPr>
                <w:ilvl w:val="0"/>
                <w:numId w:val="35"/>
              </w:numPr>
              <w:ind w:left="353" w:hanging="353"/>
              <w:contextualSpacing/>
              <w:jc w:val="both"/>
              <w:rPr>
                <w:i/>
              </w:rPr>
            </w:pPr>
            <w:r w:rsidRPr="008D131F">
              <w:rPr>
                <w:i/>
              </w:rPr>
              <w:t xml:space="preserve">размер одного </w:t>
            </w:r>
            <w:r>
              <w:rPr>
                <w:i/>
              </w:rPr>
              <w:t>файла не должен превышать 10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w:t>
            </w:r>
            <w:r w:rsidR="00974867">
              <w:rPr>
                <w:b/>
                <w:sz w:val="24"/>
                <w:szCs w:val="24"/>
                <w:lang w:val="en-US"/>
              </w:rPr>
              <w:t>5</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974867">
            <w:pPr>
              <w:spacing w:line="276" w:lineRule="auto"/>
              <w:ind w:left="568" w:hanging="568"/>
              <w:jc w:val="left"/>
              <w:rPr>
                <w:b/>
                <w:sz w:val="24"/>
                <w:szCs w:val="24"/>
              </w:rPr>
            </w:pPr>
            <w:r w:rsidRPr="004747FE">
              <w:rPr>
                <w:b/>
                <w:sz w:val="24"/>
                <w:szCs w:val="24"/>
              </w:rPr>
              <w:t>1</w:t>
            </w:r>
            <w:r w:rsidR="00974867">
              <w:rPr>
                <w:b/>
                <w:sz w:val="24"/>
                <w:szCs w:val="24"/>
                <w:lang w:val="en-US"/>
              </w:rPr>
              <w:t>6</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974867" w:rsidP="00974867">
            <w:pPr>
              <w:spacing w:line="276" w:lineRule="auto"/>
              <w:ind w:left="568" w:hanging="568"/>
              <w:jc w:val="left"/>
              <w:rPr>
                <w:b/>
                <w:sz w:val="24"/>
                <w:szCs w:val="24"/>
              </w:rPr>
            </w:pPr>
            <w:r>
              <w:rPr>
                <w:b/>
                <w:sz w:val="24"/>
                <w:szCs w:val="24"/>
                <w:lang w:val="en-US"/>
              </w:rPr>
              <w:t>17</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C1792C" w:rsidRPr="00C1792C" w:rsidRDefault="00C1792C" w:rsidP="00C1792C">
            <w:pPr>
              <w:autoSpaceDE w:val="0"/>
              <w:autoSpaceDN w:val="0"/>
              <w:adjustRightInd w:val="0"/>
              <w:spacing w:line="276" w:lineRule="auto"/>
              <w:ind w:firstLine="0"/>
              <w:rPr>
                <w:sz w:val="22"/>
                <w:szCs w:val="22"/>
              </w:rPr>
            </w:pPr>
            <w:r w:rsidRPr="00C1792C">
              <w:rPr>
                <w:sz w:val="22"/>
                <w:szCs w:val="22"/>
              </w:rPr>
              <w:t xml:space="preserve">  Для повышения прозрачности деятельности закупочных подразделений, обеспечения равноправия всех участников </w:t>
            </w:r>
            <w:r w:rsidRPr="00C1792C">
              <w:rPr>
                <w:sz w:val="22"/>
                <w:szCs w:val="22"/>
              </w:rPr>
              <w:lastRenderedPageBreak/>
              <w:t>в конкурентной борьбе и информационной безопасности создан новый сервис – портал для самостоятельной регистрации в базе поставщиков ОАО «Э.ОН Россия».</w:t>
            </w:r>
          </w:p>
          <w:p w:rsidR="00C1792C" w:rsidRDefault="00C1792C" w:rsidP="00C1792C">
            <w:pPr>
              <w:autoSpaceDE w:val="0"/>
              <w:autoSpaceDN w:val="0"/>
              <w:adjustRightInd w:val="0"/>
              <w:spacing w:line="276" w:lineRule="auto"/>
              <w:ind w:firstLine="0"/>
              <w:rPr>
                <w:sz w:val="22"/>
                <w:szCs w:val="22"/>
              </w:rPr>
            </w:pPr>
            <w:r w:rsidRPr="00C1792C">
              <w:rPr>
                <w:bCs/>
                <w:sz w:val="22"/>
                <w:szCs w:val="22"/>
              </w:rPr>
              <w:t xml:space="preserve">        Все Участники запроса предложений должны быть аккредитованы в Базе поставщиков</w:t>
            </w:r>
            <w:r w:rsidRPr="00C1792C">
              <w:rPr>
                <w:sz w:val="22"/>
                <w:szCs w:val="22"/>
              </w:rPr>
              <w:t xml:space="preserve"> ОАО «Э.ОН Россия». Информация о порядке аккредитации </w:t>
            </w:r>
            <w:proofErr w:type="gramStart"/>
            <w:r w:rsidRPr="00C1792C">
              <w:rPr>
                <w:sz w:val="22"/>
                <w:szCs w:val="22"/>
              </w:rPr>
              <w:t>содержится на официальном сайте компании и доступна</w:t>
            </w:r>
            <w:proofErr w:type="gramEnd"/>
            <w:r w:rsidRPr="00C1792C">
              <w:rPr>
                <w:sz w:val="22"/>
                <w:szCs w:val="22"/>
              </w:rPr>
              <w:t xml:space="preserve"> по  ссылке</w:t>
            </w:r>
            <w:r w:rsidRPr="00897E71">
              <w:rPr>
                <w:color w:val="365F91" w:themeColor="accent1" w:themeShade="BF"/>
                <w:sz w:val="22"/>
                <w:szCs w:val="22"/>
              </w:rPr>
              <w:t>:</w:t>
            </w:r>
            <w:r w:rsidRPr="00897E71">
              <w:rPr>
                <w:color w:val="000000"/>
                <w:sz w:val="22"/>
                <w:szCs w:val="22"/>
              </w:rPr>
              <w:t xml:space="preserve"> </w:t>
            </w:r>
            <w:hyperlink r:id="rId16" w:history="1">
              <w:r w:rsidRPr="00897E71">
                <w:rPr>
                  <w:rStyle w:val="af2"/>
                  <w:sz w:val="22"/>
                  <w:szCs w:val="22"/>
                </w:rPr>
                <w:t>http://www.eon-russia.ru/purchase/accreditation/</w:t>
              </w:r>
            </w:hyperlink>
          </w:p>
          <w:p w:rsidR="00BC5425" w:rsidRPr="004747FE" w:rsidRDefault="00BC5425" w:rsidP="00F3026D">
            <w:pPr>
              <w:autoSpaceDE w:val="0"/>
              <w:autoSpaceDN w:val="0"/>
              <w:adjustRightInd w:val="0"/>
              <w:spacing w:line="276" w:lineRule="auto"/>
              <w:ind w:firstLine="0"/>
              <w:rPr>
                <w:color w:val="FF0000"/>
                <w:sz w:val="24"/>
                <w:szCs w:val="24"/>
                <w:lang w:eastAsia="en-US"/>
              </w:rPr>
            </w:pPr>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w:t>
      </w:r>
      <w:proofErr w:type="gramStart"/>
      <w:r w:rsidRPr="004747FE">
        <w:rPr>
          <w:sz w:val="24"/>
          <w:szCs w:val="24"/>
        </w:rPr>
        <w:t>случае</w:t>
      </w:r>
      <w:proofErr w:type="gramEnd"/>
      <w:r w:rsidRPr="004747FE">
        <w:rPr>
          <w:sz w:val="24"/>
          <w:szCs w:val="24"/>
        </w:rPr>
        <w:t xml:space="preserve">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0E2038" w:rsidRDefault="000E2038" w:rsidP="00F3026D">
      <w:pPr>
        <w:pStyle w:val="a4"/>
        <w:numPr>
          <w:ilvl w:val="0"/>
          <w:numId w:val="0"/>
        </w:numPr>
        <w:spacing w:line="240" w:lineRule="auto"/>
        <w:rPr>
          <w:sz w:val="24"/>
          <w:szCs w:val="24"/>
        </w:rPr>
      </w:pPr>
    </w:p>
    <w:p w:rsidR="000E2038" w:rsidRDefault="000E2038" w:rsidP="00F3026D">
      <w:pPr>
        <w:pStyle w:val="a4"/>
        <w:numPr>
          <w:ilvl w:val="0"/>
          <w:numId w:val="0"/>
        </w:numPr>
        <w:spacing w:line="240" w:lineRule="auto"/>
        <w:rPr>
          <w:sz w:val="24"/>
          <w:szCs w:val="24"/>
        </w:rPr>
      </w:pPr>
    </w:p>
    <w:p w:rsidR="00D7762D" w:rsidRDefault="00D7762D" w:rsidP="00F3026D">
      <w:pPr>
        <w:pStyle w:val="a4"/>
        <w:numPr>
          <w:ilvl w:val="0"/>
          <w:numId w:val="0"/>
        </w:numPr>
        <w:spacing w:line="240" w:lineRule="auto"/>
        <w:rPr>
          <w:b/>
          <w:sz w:val="24"/>
          <w:szCs w:val="24"/>
        </w:rPr>
      </w:pPr>
      <w:r>
        <w:rPr>
          <w:b/>
          <w:sz w:val="24"/>
          <w:szCs w:val="24"/>
        </w:rPr>
        <w:t>Заместитель директора</w:t>
      </w:r>
      <w:r w:rsidR="00717991" w:rsidRPr="00717991">
        <w:rPr>
          <w:b/>
          <w:sz w:val="24"/>
          <w:szCs w:val="24"/>
        </w:rPr>
        <w:t xml:space="preserve"> </w:t>
      </w:r>
    </w:p>
    <w:p w:rsidR="00D7762D" w:rsidRDefault="00717991" w:rsidP="00F3026D">
      <w:pPr>
        <w:pStyle w:val="a4"/>
        <w:numPr>
          <w:ilvl w:val="0"/>
          <w:numId w:val="0"/>
        </w:numPr>
        <w:spacing w:line="240" w:lineRule="auto"/>
        <w:rPr>
          <w:b/>
          <w:sz w:val="24"/>
          <w:szCs w:val="24"/>
        </w:rPr>
      </w:pPr>
      <w:r w:rsidRPr="00717991">
        <w:rPr>
          <w:b/>
          <w:sz w:val="24"/>
          <w:szCs w:val="24"/>
        </w:rPr>
        <w:t>по закупкам</w:t>
      </w:r>
      <w:r w:rsidR="00D7762D">
        <w:rPr>
          <w:b/>
          <w:sz w:val="24"/>
          <w:szCs w:val="24"/>
        </w:rPr>
        <w:t xml:space="preserve"> и общим вопросам</w:t>
      </w:r>
    </w:p>
    <w:p w:rsidR="00717991" w:rsidRPr="00717991" w:rsidRDefault="00D7762D" w:rsidP="00F3026D">
      <w:pPr>
        <w:pStyle w:val="a4"/>
        <w:numPr>
          <w:ilvl w:val="0"/>
          <w:numId w:val="0"/>
        </w:numPr>
        <w:spacing w:line="240" w:lineRule="auto"/>
        <w:rPr>
          <w:b/>
          <w:sz w:val="24"/>
          <w:szCs w:val="24"/>
        </w:rPr>
      </w:pPr>
      <w:r>
        <w:rPr>
          <w:b/>
          <w:sz w:val="24"/>
          <w:szCs w:val="24"/>
        </w:rPr>
        <w:t xml:space="preserve">филиала «Березовская ГРЭС» </w:t>
      </w:r>
      <w:r w:rsidR="00717991" w:rsidRPr="00717991">
        <w:rPr>
          <w:b/>
          <w:sz w:val="24"/>
          <w:szCs w:val="24"/>
        </w:rPr>
        <w:t>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В.В. Ряскин</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w:t>
      </w:r>
      <w:proofErr w:type="gramStart"/>
      <w:r w:rsidRPr="001F2C0F">
        <w:rPr>
          <w:color w:val="000000"/>
          <w:sz w:val="24"/>
          <w:szCs w:val="24"/>
        </w:rPr>
        <w:t>имеет правовой статус оферты и действует</w:t>
      </w:r>
      <w:proofErr w:type="gramEnd"/>
      <w:r w:rsidRPr="001F2C0F">
        <w:rPr>
          <w:color w:val="000000"/>
          <w:sz w:val="24"/>
          <w:szCs w:val="24"/>
        </w:rPr>
        <w:t xml:space="preserve">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0E2038" w:rsidRPr="001F2C0F">
        <w:rPr>
          <w:color w:val="000000"/>
          <w:sz w:val="24"/>
          <w:szCs w:val="24"/>
        </w:rPr>
        <w:t>График поставки товара  (форма</w:t>
      </w:r>
      <w:r w:rsidR="000E2038"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0E2038" w:rsidRPr="000E2038">
        <w:rPr>
          <w:color w:val="000000"/>
          <w:sz w:val="24"/>
          <w:szCs w:val="24"/>
        </w:rPr>
        <w:t>Анкета Участника (форма 5</w:t>
      </w:r>
      <w:r w:rsidR="000E2038" w:rsidRPr="000E2038">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0E2038" w:rsidRPr="000E2038">
        <w:rPr>
          <w:color w:val="000000"/>
          <w:sz w:val="24"/>
          <w:szCs w:val="24"/>
        </w:rPr>
        <w:t>Справка о перечне и годовых объемах выполнения аналогичных договоров (форма 6</w:t>
      </w:r>
      <w:r w:rsidR="000E2038" w:rsidRPr="000E2038">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следует оформить на официальном бланке Участника. Участник присваивает письму дату и номер в </w:t>
      </w:r>
      <w:proofErr w:type="gramStart"/>
      <w:r w:rsidRPr="001F2C0F">
        <w:rPr>
          <w:sz w:val="24"/>
          <w:szCs w:val="24"/>
        </w:rPr>
        <w:t>соответствии</w:t>
      </w:r>
      <w:proofErr w:type="gramEnd"/>
      <w:r w:rsidRPr="001F2C0F">
        <w:rPr>
          <w:sz w:val="24"/>
          <w:szCs w:val="24"/>
        </w:rPr>
        <w:t xml:space="preserve">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w:t>
      </w:r>
      <w:proofErr w:type="gramStart"/>
      <w:r w:rsidRPr="001F2C0F">
        <w:rPr>
          <w:sz w:val="24"/>
          <w:szCs w:val="24"/>
        </w:rPr>
        <w:t>рублях</w:t>
      </w:r>
      <w:proofErr w:type="gramEnd"/>
      <w:r w:rsidRPr="001F2C0F">
        <w:rPr>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1F2C0F">
        <w:rPr>
          <w:sz w:val="24"/>
          <w:szCs w:val="24"/>
        </w:rPr>
        <w:t>формате</w:t>
      </w:r>
      <w:proofErr w:type="gramEnd"/>
      <w:r w:rsidRPr="001F2C0F">
        <w:rPr>
          <w:sz w:val="24"/>
          <w:szCs w:val="24"/>
        </w:rPr>
        <w:t xml:space="preserve">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w:t>
      </w:r>
      <w:proofErr w:type="gramStart"/>
      <w:r w:rsidRPr="001F2C0F">
        <w:rPr>
          <w:sz w:val="24"/>
          <w:szCs w:val="24"/>
        </w:rPr>
        <w:t>перечислить и указать</w:t>
      </w:r>
      <w:proofErr w:type="gramEnd"/>
      <w:r w:rsidRPr="001F2C0F">
        <w:rPr>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w:t>
      </w:r>
      <w:proofErr w:type="gramStart"/>
      <w:r w:rsidRPr="001F2C0F">
        <w:rPr>
          <w:sz w:val="24"/>
          <w:szCs w:val="24"/>
        </w:rPr>
        <w:t>соответствии</w:t>
      </w:r>
      <w:proofErr w:type="gramEnd"/>
      <w:r w:rsidRPr="001F2C0F">
        <w:rPr>
          <w:sz w:val="24"/>
          <w:szCs w:val="24"/>
        </w:rPr>
        <w:t xml:space="preserve">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0E2038">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AD12CC" w:rsidRPr="0007003D" w:rsidRDefault="00537601" w:rsidP="00AD12CC">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 xml:space="preserve">Условия оплаты в </w:t>
            </w:r>
            <w:proofErr w:type="gramStart"/>
            <w:r w:rsidRPr="001F2C0F">
              <w:rPr>
                <w:b w:val="0"/>
                <w:i/>
                <w:sz w:val="24"/>
                <w:szCs w:val="24"/>
              </w:rPr>
              <w:t>соответствии</w:t>
            </w:r>
            <w:proofErr w:type="gramEnd"/>
            <w:r w:rsidRPr="001F2C0F">
              <w:rPr>
                <w:b w:val="0"/>
                <w:i/>
                <w:sz w:val="24"/>
                <w:szCs w:val="24"/>
              </w:rPr>
              <w:t xml:space="preserve">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w:t>
            </w:r>
            <w:proofErr w:type="gramStart"/>
            <w:r w:rsidRPr="001F2C0F">
              <w:rPr>
                <w:i/>
                <w:sz w:val="24"/>
                <w:szCs w:val="24"/>
              </w:rPr>
              <w:t>соответствии</w:t>
            </w:r>
            <w:proofErr w:type="gramEnd"/>
            <w:r w:rsidRPr="001F2C0F">
              <w:rPr>
                <w:i/>
                <w:sz w:val="24"/>
                <w:szCs w:val="24"/>
              </w:rPr>
              <w:t xml:space="preserve">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 xml:space="preserve">3. В </w:t>
      </w:r>
      <w:proofErr w:type="gramStart"/>
      <w:r w:rsidRPr="001F2C0F">
        <w:rPr>
          <w:sz w:val="24"/>
          <w:szCs w:val="24"/>
        </w:rPr>
        <w:t>случае</w:t>
      </w:r>
      <w:proofErr w:type="gramEnd"/>
      <w:r w:rsidRPr="001F2C0F">
        <w:rPr>
          <w:sz w:val="24"/>
          <w:szCs w:val="24"/>
        </w:rPr>
        <w:t xml:space="preserve">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w:t>
      </w:r>
      <w:proofErr w:type="gramStart"/>
      <w:r w:rsidRPr="001F2C0F">
        <w:rPr>
          <w:sz w:val="24"/>
          <w:szCs w:val="24"/>
        </w:rPr>
        <w:t>соответствии</w:t>
      </w:r>
      <w:proofErr w:type="gramEnd"/>
      <w:r w:rsidRPr="001F2C0F">
        <w:rPr>
          <w:sz w:val="24"/>
          <w:szCs w:val="24"/>
        </w:rPr>
        <w:t xml:space="preserve">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0E2038">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xml:space="preserve">, в </w:t>
            </w:r>
            <w:proofErr w:type="gramStart"/>
            <w:r w:rsidRPr="001F2C0F">
              <w:rPr>
                <w:color w:val="000000"/>
                <w:sz w:val="24"/>
                <w:szCs w:val="24"/>
              </w:rPr>
              <w:t>неделях</w:t>
            </w:r>
            <w:proofErr w:type="gramEnd"/>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дату и номер Предложения в </w:t>
      </w:r>
      <w:proofErr w:type="gramStart"/>
      <w:r w:rsidRPr="001F2C0F">
        <w:rPr>
          <w:sz w:val="24"/>
          <w:szCs w:val="24"/>
        </w:rPr>
        <w:t>соответствии</w:t>
      </w:r>
      <w:proofErr w:type="gramEnd"/>
      <w:r w:rsidRPr="001F2C0F">
        <w:rPr>
          <w:sz w:val="24"/>
          <w:szCs w:val="24"/>
        </w:rPr>
        <w:t xml:space="preserve">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 xml:space="preserve">р Предложения в </w:t>
      </w:r>
      <w:proofErr w:type="gramStart"/>
      <w:r w:rsidR="001C4012" w:rsidRPr="00CC6391">
        <w:rPr>
          <w:sz w:val="24"/>
          <w:szCs w:val="24"/>
        </w:rPr>
        <w:t>соответствии</w:t>
      </w:r>
      <w:proofErr w:type="gramEnd"/>
      <w:r w:rsidR="001C4012" w:rsidRPr="00CC6391">
        <w:rPr>
          <w:sz w:val="24"/>
          <w:szCs w:val="24"/>
        </w:rPr>
        <w:t xml:space="preserve">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 xml:space="preserve">Данная форма заполняется как в </w:t>
      </w:r>
      <w:proofErr w:type="gramStart"/>
      <w:r w:rsidRPr="00CC6391">
        <w:rPr>
          <w:sz w:val="24"/>
          <w:szCs w:val="24"/>
        </w:rPr>
        <w:t>случае</w:t>
      </w:r>
      <w:proofErr w:type="gramEnd"/>
      <w:r w:rsidRPr="00CC6391">
        <w:rPr>
          <w:sz w:val="24"/>
          <w:szCs w:val="24"/>
        </w:rPr>
        <w:t xml:space="preserve">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w:t>
      </w:r>
      <w:proofErr w:type="gramStart"/>
      <w:r w:rsidRPr="00CC6391">
        <w:rPr>
          <w:sz w:val="24"/>
          <w:szCs w:val="24"/>
        </w:rPr>
        <w:t>рассмотреть и принять</w:t>
      </w:r>
      <w:proofErr w:type="gramEnd"/>
      <w:r w:rsidRPr="00CC6391">
        <w:rPr>
          <w:sz w:val="24"/>
          <w:szCs w:val="24"/>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 xml:space="preserve">(в </w:t>
            </w:r>
            <w:proofErr w:type="gramStart"/>
            <w:r w:rsidRPr="00CC6391">
              <w:rPr>
                <w:i/>
                <w:szCs w:val="24"/>
              </w:rPr>
              <w:t>соответствии</w:t>
            </w:r>
            <w:proofErr w:type="gramEnd"/>
            <w:r w:rsidRPr="00CC6391">
              <w:rPr>
                <w:i/>
                <w:szCs w:val="24"/>
              </w:rPr>
              <w:t xml:space="preserve">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 xml:space="preserve">(в </w:t>
            </w:r>
            <w:proofErr w:type="gramStart"/>
            <w:r w:rsidRPr="00CC6391">
              <w:rPr>
                <w:i/>
                <w:szCs w:val="24"/>
              </w:rPr>
              <w:t>рублях</w:t>
            </w:r>
            <w:proofErr w:type="gramEnd"/>
            <w:r w:rsidRPr="00CC6391">
              <w:rPr>
                <w:i/>
                <w:szCs w:val="24"/>
              </w:rPr>
              <w:t>)</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w:t>
            </w:r>
            <w:proofErr w:type="gramStart"/>
            <w:r w:rsidRPr="00CC6391">
              <w:rPr>
                <w:szCs w:val="24"/>
              </w:rPr>
              <w:t>штате</w:t>
            </w:r>
            <w:proofErr w:type="gramEnd"/>
            <w:r w:rsidRPr="00CC6391">
              <w:rPr>
                <w:szCs w:val="24"/>
              </w:rPr>
              <w:t xml:space="preserve">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 xml:space="preserve">Участник указывает дату и номер Предложения в </w:t>
      </w:r>
      <w:proofErr w:type="gramStart"/>
      <w:r w:rsidR="00B620AF" w:rsidRPr="00CC6391">
        <w:rPr>
          <w:sz w:val="24"/>
          <w:szCs w:val="24"/>
        </w:rPr>
        <w:t>соответствии</w:t>
      </w:r>
      <w:proofErr w:type="gramEnd"/>
      <w:r w:rsidR="00B620AF" w:rsidRPr="00CC6391">
        <w:rPr>
          <w:sz w:val="24"/>
          <w:szCs w:val="24"/>
        </w:rPr>
        <w:t xml:space="preserve">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В данной справке перечисляются материально-технические ресурсы, которые Участник </w:t>
      </w:r>
      <w:proofErr w:type="gramStart"/>
      <w:r w:rsidRPr="00CC6391">
        <w:rPr>
          <w:sz w:val="24"/>
          <w:szCs w:val="24"/>
        </w:rPr>
        <w:t>считает ключевыми и планирует</w:t>
      </w:r>
      <w:proofErr w:type="gramEnd"/>
      <w:r w:rsidRPr="00CC6391">
        <w:rPr>
          <w:sz w:val="24"/>
          <w:szCs w:val="24"/>
        </w:rPr>
        <w:t xml:space="preserve">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 xml:space="preserve">в отдельном </w:t>
      </w:r>
      <w:proofErr w:type="gramStart"/>
      <w:r w:rsidRPr="009C2713">
        <w:rPr>
          <w:b/>
          <w:sz w:val="24"/>
          <w:szCs w:val="24"/>
        </w:rPr>
        <w:t>файле</w:t>
      </w:r>
      <w:proofErr w:type="gramEnd"/>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 xml:space="preserve">в отдельном </w:t>
      </w:r>
      <w:proofErr w:type="gramStart"/>
      <w:r w:rsidRPr="009C2713">
        <w:rPr>
          <w:b/>
          <w:sz w:val="24"/>
          <w:szCs w:val="24"/>
        </w:rPr>
        <w:t>файле</w:t>
      </w:r>
      <w:proofErr w:type="gramEnd"/>
      <w:r>
        <w:rPr>
          <w:b/>
          <w:sz w:val="24"/>
          <w:szCs w:val="24"/>
        </w:rPr>
        <w:t>.</w:t>
      </w:r>
    </w:p>
    <w:p w:rsidR="00406535" w:rsidRPr="00CC6391" w:rsidRDefault="00406535" w:rsidP="00406535">
      <w:pPr>
        <w:pStyle w:val="affffa"/>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2132" w:rsidRDefault="00832132">
      <w:r>
        <w:separator/>
      </w:r>
    </w:p>
  </w:endnote>
  <w:endnote w:type="continuationSeparator" w:id="0">
    <w:p w:rsidR="00832132" w:rsidRDefault="00832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6E4537" w:rsidRDefault="006E4537">
        <w:pPr>
          <w:pStyle w:val="af0"/>
          <w:jc w:val="right"/>
        </w:pPr>
        <w:r>
          <w:fldChar w:fldCharType="begin"/>
        </w:r>
        <w:r>
          <w:instrText xml:space="preserve"> PAGE   \* MERGEFORMAT </w:instrText>
        </w:r>
        <w:r>
          <w:fldChar w:fldCharType="separate"/>
        </w:r>
        <w:r w:rsidR="000E2038">
          <w:rPr>
            <w:noProof/>
          </w:rPr>
          <w:t>30</w:t>
        </w:r>
        <w:r>
          <w:rPr>
            <w:noProof/>
          </w:rPr>
          <w:fldChar w:fldCharType="end"/>
        </w:r>
      </w:p>
    </w:sdtContent>
  </w:sdt>
  <w:p w:rsidR="006E4537" w:rsidRDefault="006E453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2132" w:rsidRDefault="00832132">
      <w:r>
        <w:separator/>
      </w:r>
    </w:p>
  </w:footnote>
  <w:footnote w:type="continuationSeparator" w:id="0">
    <w:p w:rsidR="00832132" w:rsidRDefault="008321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537" w:rsidRPr="00F01080" w:rsidRDefault="006E4537"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3031444"/>
    <w:multiLevelType w:val="hybridMultilevel"/>
    <w:tmpl w:val="95DA705A"/>
    <w:lvl w:ilvl="0" w:tplc="E6D2C164">
      <w:start w:val="1"/>
      <w:numFmt w:val="decimal"/>
      <w:lvlText w:val="%1."/>
      <w:lvlJc w:val="left"/>
      <w:pPr>
        <w:ind w:left="429"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15">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257B0712"/>
    <w:multiLevelType w:val="singleLevel"/>
    <w:tmpl w:val="FEFCAB5A"/>
    <w:lvl w:ilvl="0">
      <w:numFmt w:val="bullet"/>
      <w:pStyle w:val="-"/>
      <w:lvlText w:val="-"/>
      <w:lvlJc w:val="left"/>
      <w:pPr>
        <w:tabs>
          <w:tab w:val="num" w:pos="360"/>
        </w:tabs>
        <w:ind w:left="360" w:hanging="360"/>
      </w:p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1"/>
  </w:num>
  <w:num w:numId="7">
    <w:abstractNumId w:val="23"/>
  </w:num>
  <w:num w:numId="8">
    <w:abstractNumId w:val="28"/>
  </w:num>
  <w:num w:numId="9">
    <w:abstractNumId w:val="20"/>
  </w:num>
  <w:num w:numId="10">
    <w:abstractNumId w:val="13"/>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1"/>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0"/>
  </w:num>
  <w:num w:numId="25">
    <w:abstractNumId w:val="40"/>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2"/>
  </w:num>
  <w:num w:numId="34">
    <w:abstractNumId w:val="37"/>
  </w:num>
  <w:num w:numId="35">
    <w:abstractNumId w:val="33"/>
  </w:num>
  <w:num w:numId="36">
    <w:abstractNumId w:val="15"/>
  </w:num>
  <w:num w:numId="37">
    <w:abstractNumId w:val="31"/>
  </w:num>
  <w:num w:numId="38">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03D"/>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2FD3"/>
    <w:rsid w:val="000B3178"/>
    <w:rsid w:val="000B4A04"/>
    <w:rsid w:val="000B5851"/>
    <w:rsid w:val="000B5D47"/>
    <w:rsid w:val="000B60AE"/>
    <w:rsid w:val="000B6798"/>
    <w:rsid w:val="000B6AC2"/>
    <w:rsid w:val="000C0A09"/>
    <w:rsid w:val="000C0F02"/>
    <w:rsid w:val="000C1156"/>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038"/>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541"/>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D69"/>
    <w:rsid w:val="00166E36"/>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5A91"/>
    <w:rsid w:val="001E6111"/>
    <w:rsid w:val="001E6BBB"/>
    <w:rsid w:val="001E6D5B"/>
    <w:rsid w:val="001E6EF3"/>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3D31"/>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12"/>
    <w:rsid w:val="002E09D1"/>
    <w:rsid w:val="002E1342"/>
    <w:rsid w:val="002E1CE2"/>
    <w:rsid w:val="002E2917"/>
    <w:rsid w:val="002E2F86"/>
    <w:rsid w:val="002E43C9"/>
    <w:rsid w:val="002E4E0C"/>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916"/>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44C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6C8"/>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C5F"/>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24"/>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594"/>
    <w:rsid w:val="00433051"/>
    <w:rsid w:val="00433F9D"/>
    <w:rsid w:val="004345B5"/>
    <w:rsid w:val="004356CC"/>
    <w:rsid w:val="00435AE1"/>
    <w:rsid w:val="00436CC9"/>
    <w:rsid w:val="00436EE7"/>
    <w:rsid w:val="00437483"/>
    <w:rsid w:val="00437B68"/>
    <w:rsid w:val="00442A59"/>
    <w:rsid w:val="004432FC"/>
    <w:rsid w:val="00444426"/>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73B"/>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A7AB5"/>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4DE6"/>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792"/>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E0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1E7"/>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537"/>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DA3"/>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18D"/>
    <w:rsid w:val="007728E5"/>
    <w:rsid w:val="00772C27"/>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2766"/>
    <w:rsid w:val="007A326F"/>
    <w:rsid w:val="007A3742"/>
    <w:rsid w:val="007A63F9"/>
    <w:rsid w:val="007A739F"/>
    <w:rsid w:val="007B044C"/>
    <w:rsid w:val="007B071B"/>
    <w:rsid w:val="007B08B3"/>
    <w:rsid w:val="007B112B"/>
    <w:rsid w:val="007B182F"/>
    <w:rsid w:val="007B2464"/>
    <w:rsid w:val="007B31DD"/>
    <w:rsid w:val="007B3364"/>
    <w:rsid w:val="007B451F"/>
    <w:rsid w:val="007B521A"/>
    <w:rsid w:val="007B62BA"/>
    <w:rsid w:val="007B667C"/>
    <w:rsid w:val="007C02C5"/>
    <w:rsid w:val="007C096B"/>
    <w:rsid w:val="007C175D"/>
    <w:rsid w:val="007C2FDC"/>
    <w:rsid w:val="007C36F9"/>
    <w:rsid w:val="007C3F4F"/>
    <w:rsid w:val="007C44CD"/>
    <w:rsid w:val="007C4723"/>
    <w:rsid w:val="007C4825"/>
    <w:rsid w:val="007C6662"/>
    <w:rsid w:val="007C6867"/>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5EF"/>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132"/>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327D"/>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2AA9"/>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8BA"/>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86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1CBC"/>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9C8"/>
    <w:rsid w:val="009F76CD"/>
    <w:rsid w:val="009F79C9"/>
    <w:rsid w:val="00A00C54"/>
    <w:rsid w:val="00A00C62"/>
    <w:rsid w:val="00A01925"/>
    <w:rsid w:val="00A02524"/>
    <w:rsid w:val="00A04FB9"/>
    <w:rsid w:val="00A050A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6923"/>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3D3B"/>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2CC"/>
    <w:rsid w:val="00AD1353"/>
    <w:rsid w:val="00AD275E"/>
    <w:rsid w:val="00AD3491"/>
    <w:rsid w:val="00AD39D8"/>
    <w:rsid w:val="00AD3C82"/>
    <w:rsid w:val="00AD56BF"/>
    <w:rsid w:val="00AD57DA"/>
    <w:rsid w:val="00AD5A0B"/>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05A"/>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526"/>
    <w:rsid w:val="00C11BF1"/>
    <w:rsid w:val="00C128A6"/>
    <w:rsid w:val="00C13844"/>
    <w:rsid w:val="00C14C5F"/>
    <w:rsid w:val="00C14EF1"/>
    <w:rsid w:val="00C14FC0"/>
    <w:rsid w:val="00C15594"/>
    <w:rsid w:val="00C1592F"/>
    <w:rsid w:val="00C15ECD"/>
    <w:rsid w:val="00C17192"/>
    <w:rsid w:val="00C1792C"/>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1A7"/>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2E9"/>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114"/>
    <w:rsid w:val="00D57A17"/>
    <w:rsid w:val="00D60101"/>
    <w:rsid w:val="00D60346"/>
    <w:rsid w:val="00D6075E"/>
    <w:rsid w:val="00D60897"/>
    <w:rsid w:val="00D61D97"/>
    <w:rsid w:val="00D621A0"/>
    <w:rsid w:val="00D624A8"/>
    <w:rsid w:val="00D639A9"/>
    <w:rsid w:val="00D645F4"/>
    <w:rsid w:val="00D6559B"/>
    <w:rsid w:val="00D66D69"/>
    <w:rsid w:val="00D6709C"/>
    <w:rsid w:val="00D67416"/>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0D5"/>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A30"/>
    <w:rsid w:val="00EA7394"/>
    <w:rsid w:val="00EA770B"/>
    <w:rsid w:val="00EB08FA"/>
    <w:rsid w:val="00EB0F98"/>
    <w:rsid w:val="00EB11DB"/>
    <w:rsid w:val="00EB1785"/>
    <w:rsid w:val="00EB1D97"/>
    <w:rsid w:val="00EB1E78"/>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C3E"/>
    <w:rsid w:val="00F82F4E"/>
    <w:rsid w:val="00F848F4"/>
    <w:rsid w:val="00F9154B"/>
    <w:rsid w:val="00F929BF"/>
    <w:rsid w:val="00F92AD0"/>
    <w:rsid w:val="00F934EC"/>
    <w:rsid w:val="00F9480D"/>
    <w:rsid w:val="00F95412"/>
    <w:rsid w:val="00F95828"/>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07C"/>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19">
    <w:name w:val="Знак Знак Знак Знак Знак Знак Знак1"/>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9">
    <w:name w:val="List Paragraph"/>
    <w:basedOn w:val="aa"/>
    <w:link w:val="afffa"/>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a">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b">
    <w:name w:val="Обычный1"/>
    <w:link w:val="1c"/>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b">
    <w:name w:val="Знак Знак"/>
    <w:basedOn w:val="ab"/>
    <w:locked/>
    <w:rsid w:val="00C84FA9"/>
    <w:rPr>
      <w:b/>
      <w:sz w:val="28"/>
      <w:lang w:val="ru-RU" w:eastAsia="ru-RU" w:bidi="ar-SA"/>
    </w:rPr>
  </w:style>
  <w:style w:type="character" w:customStyle="1" w:styleId="1d">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c">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d">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e">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0">
    <w:name w:val="Signature"/>
    <w:basedOn w:val="aa"/>
    <w:link w:val="affff1"/>
    <w:rsid w:val="0015216F"/>
    <w:pPr>
      <w:spacing w:line="240" w:lineRule="auto"/>
      <w:ind w:left="4252" w:firstLine="0"/>
      <w:jc w:val="left"/>
    </w:pPr>
    <w:rPr>
      <w:snapToGrid/>
      <w:sz w:val="24"/>
    </w:rPr>
  </w:style>
  <w:style w:type="character" w:customStyle="1" w:styleId="affff1">
    <w:name w:val="Подпись Знак"/>
    <w:basedOn w:val="ab"/>
    <w:link w:val="affff0"/>
    <w:rsid w:val="0015216F"/>
    <w:rPr>
      <w:sz w:val="24"/>
      <w:lang w:val="ru-RU" w:eastAsia="ru-RU" w:bidi="ar-SA"/>
    </w:rPr>
  </w:style>
  <w:style w:type="paragraph" w:customStyle="1" w:styleId="PP">
    <w:name w:val="Строка PP"/>
    <w:basedOn w:val="affff0"/>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2">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3">
    <w:name w:val="Normal (Web)"/>
    <w:aliases w:val="Обычный (Web),Обычный (веб) Знак Знак,Обычный (Web) Знак Знак Знак"/>
    <w:basedOn w:val="aa"/>
    <w:link w:val="affff4"/>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5">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e">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6">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f">
    <w:name w:val="Нумерованный список 1"/>
    <w:autoRedefine/>
    <w:rsid w:val="0082663D"/>
    <w:pPr>
      <w:tabs>
        <w:tab w:val="left" w:pos="851"/>
      </w:tabs>
      <w:jc w:val="both"/>
    </w:pPr>
    <w:rPr>
      <w:rFonts w:ascii="Arial" w:hAnsi="Arial" w:cs="Arial"/>
      <w:sz w:val="22"/>
      <w:szCs w:val="22"/>
    </w:rPr>
  </w:style>
  <w:style w:type="paragraph" w:styleId="affff7">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8">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0">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9">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a">
    <w:name w:val="No Spacing"/>
    <w:link w:val="affffb"/>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2a">
    <w:name w:val="Знак2"/>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c">
    <w:name w:val="Emphasis"/>
    <w:basedOn w:val="ab"/>
    <w:qFormat/>
    <w:rsid w:val="00271F65"/>
    <w:rPr>
      <w:i/>
      <w:iCs/>
    </w:rPr>
  </w:style>
  <w:style w:type="paragraph" w:styleId="2b">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10">
    <w:name w:val="Знак Знак11"/>
    <w:basedOn w:val="ab"/>
    <w:locked/>
    <w:rsid w:val="008824CD"/>
    <w:rPr>
      <w:b/>
      <w:sz w:val="28"/>
      <w:lang w:val="ru-RU" w:eastAsia="ru-RU" w:bidi="ar-SA"/>
    </w:rPr>
  </w:style>
  <w:style w:type="paragraph" w:customStyle="1" w:styleId="111">
    <w:name w:val="Знак1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1">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d">
    <w:name w:val="Стиль По центру"/>
    <w:basedOn w:val="aa"/>
    <w:rsid w:val="00405182"/>
    <w:pPr>
      <w:spacing w:before="60" w:after="60" w:line="240" w:lineRule="auto"/>
      <w:ind w:firstLine="0"/>
      <w:jc w:val="center"/>
    </w:pPr>
    <w:rPr>
      <w:snapToGrid/>
      <w:color w:val="000000"/>
      <w:sz w:val="16"/>
    </w:rPr>
  </w:style>
  <w:style w:type="character" w:styleId="affffe">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a">
    <w:name w:val="Абзац списка Знак"/>
    <w:basedOn w:val="ab"/>
    <w:link w:val="afff9"/>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c">
    <w:name w:val="Обычный1 Знак"/>
    <w:basedOn w:val="ab"/>
    <w:link w:val="1b"/>
    <w:uiPriority w:val="99"/>
    <w:locked/>
    <w:rsid w:val="001C5AC8"/>
    <w:rPr>
      <w:lang w:val="ru-RU" w:eastAsia="ru-RU" w:bidi="ar-SA"/>
    </w:rPr>
  </w:style>
  <w:style w:type="character" w:customStyle="1" w:styleId="afffff0">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0"/>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c">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b">
    <w:name w:val="Без интервала Знак"/>
    <w:basedOn w:val="ab"/>
    <w:link w:val="affffa"/>
    <w:uiPriority w:val="1"/>
    <w:rsid w:val="00293B72"/>
    <w:rPr>
      <w:snapToGrid w:val="0"/>
      <w:sz w:val="28"/>
      <w:lang w:val="ru-RU" w:eastAsia="ru-RU" w:bidi="ar-SA"/>
    </w:rPr>
  </w:style>
  <w:style w:type="paragraph" w:customStyle="1" w:styleId="afffff1">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d">
    <w:name w:val="Заголовок №2_"/>
    <w:link w:val="2e"/>
    <w:rsid w:val="00E85C97"/>
    <w:rPr>
      <w:rFonts w:ascii="Verdana" w:eastAsia="Verdana" w:hAnsi="Verdana" w:cs="Verdana"/>
      <w:sz w:val="19"/>
      <w:szCs w:val="19"/>
      <w:shd w:val="clear" w:color="auto" w:fill="FFFFFF"/>
    </w:rPr>
  </w:style>
  <w:style w:type="paragraph" w:customStyle="1" w:styleId="2e">
    <w:name w:val="Заголовок №2"/>
    <w:basedOn w:val="aa"/>
    <w:link w:val="2d"/>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4">
    <w:name w:val="Обычный (веб) Знак"/>
    <w:aliases w:val="Обычный (Web) Знак,Обычный (веб) Знак Знак Знак,Обычный (Web) Знак Знак Знак Знак"/>
    <w:link w:val="affff3"/>
    <w:rsid w:val="00DD24C7"/>
    <w:rPr>
      <w:sz w:val="24"/>
      <w:szCs w:val="24"/>
    </w:rPr>
  </w:style>
  <w:style w:type="paragraph" w:customStyle="1" w:styleId="afffff2">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19">
    <w:name w:val="Знак Знак Знак Знак Знак Знак Знак1"/>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9">
    <w:name w:val="List Paragraph"/>
    <w:basedOn w:val="aa"/>
    <w:link w:val="afffa"/>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a">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b">
    <w:name w:val="Обычный1"/>
    <w:link w:val="1c"/>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b">
    <w:name w:val="Знак Знак"/>
    <w:basedOn w:val="ab"/>
    <w:locked/>
    <w:rsid w:val="00C84FA9"/>
    <w:rPr>
      <w:b/>
      <w:sz w:val="28"/>
      <w:lang w:val="ru-RU" w:eastAsia="ru-RU" w:bidi="ar-SA"/>
    </w:rPr>
  </w:style>
  <w:style w:type="character" w:customStyle="1" w:styleId="1d">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c">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d">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e">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0">
    <w:name w:val="Signature"/>
    <w:basedOn w:val="aa"/>
    <w:link w:val="affff1"/>
    <w:rsid w:val="0015216F"/>
    <w:pPr>
      <w:spacing w:line="240" w:lineRule="auto"/>
      <w:ind w:left="4252" w:firstLine="0"/>
      <w:jc w:val="left"/>
    </w:pPr>
    <w:rPr>
      <w:snapToGrid/>
      <w:sz w:val="24"/>
    </w:rPr>
  </w:style>
  <w:style w:type="character" w:customStyle="1" w:styleId="affff1">
    <w:name w:val="Подпись Знак"/>
    <w:basedOn w:val="ab"/>
    <w:link w:val="affff0"/>
    <w:rsid w:val="0015216F"/>
    <w:rPr>
      <w:sz w:val="24"/>
      <w:lang w:val="ru-RU" w:eastAsia="ru-RU" w:bidi="ar-SA"/>
    </w:rPr>
  </w:style>
  <w:style w:type="paragraph" w:customStyle="1" w:styleId="PP">
    <w:name w:val="Строка PP"/>
    <w:basedOn w:val="affff0"/>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2">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3">
    <w:name w:val="Normal (Web)"/>
    <w:aliases w:val="Обычный (Web),Обычный (веб) Знак Знак,Обычный (Web) Знак Знак Знак"/>
    <w:basedOn w:val="aa"/>
    <w:link w:val="affff4"/>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5">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e">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6">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f">
    <w:name w:val="Нумерованный список 1"/>
    <w:autoRedefine/>
    <w:rsid w:val="0082663D"/>
    <w:pPr>
      <w:tabs>
        <w:tab w:val="left" w:pos="851"/>
      </w:tabs>
      <w:jc w:val="both"/>
    </w:pPr>
    <w:rPr>
      <w:rFonts w:ascii="Arial" w:hAnsi="Arial" w:cs="Arial"/>
      <w:sz w:val="22"/>
      <w:szCs w:val="22"/>
    </w:rPr>
  </w:style>
  <w:style w:type="paragraph" w:styleId="affff7">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8">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0">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9">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a">
    <w:name w:val="No Spacing"/>
    <w:link w:val="affffb"/>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2a">
    <w:name w:val="Знак2"/>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c">
    <w:name w:val="Emphasis"/>
    <w:basedOn w:val="ab"/>
    <w:qFormat/>
    <w:rsid w:val="00271F65"/>
    <w:rPr>
      <w:i/>
      <w:iCs/>
    </w:rPr>
  </w:style>
  <w:style w:type="paragraph" w:styleId="2b">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10">
    <w:name w:val="Знак Знак11"/>
    <w:basedOn w:val="ab"/>
    <w:locked/>
    <w:rsid w:val="008824CD"/>
    <w:rPr>
      <w:b/>
      <w:sz w:val="28"/>
      <w:lang w:val="ru-RU" w:eastAsia="ru-RU" w:bidi="ar-SA"/>
    </w:rPr>
  </w:style>
  <w:style w:type="paragraph" w:customStyle="1" w:styleId="111">
    <w:name w:val="Знак1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1">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d">
    <w:name w:val="Стиль По центру"/>
    <w:basedOn w:val="aa"/>
    <w:rsid w:val="00405182"/>
    <w:pPr>
      <w:spacing w:before="60" w:after="60" w:line="240" w:lineRule="auto"/>
      <w:ind w:firstLine="0"/>
      <w:jc w:val="center"/>
    </w:pPr>
    <w:rPr>
      <w:snapToGrid/>
      <w:color w:val="000000"/>
      <w:sz w:val="16"/>
    </w:rPr>
  </w:style>
  <w:style w:type="character" w:styleId="affffe">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a">
    <w:name w:val="Абзац списка Знак"/>
    <w:basedOn w:val="ab"/>
    <w:link w:val="afff9"/>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c">
    <w:name w:val="Обычный1 Знак"/>
    <w:basedOn w:val="ab"/>
    <w:link w:val="1b"/>
    <w:uiPriority w:val="99"/>
    <w:locked/>
    <w:rsid w:val="001C5AC8"/>
    <w:rPr>
      <w:lang w:val="ru-RU" w:eastAsia="ru-RU" w:bidi="ar-SA"/>
    </w:rPr>
  </w:style>
  <w:style w:type="character" w:customStyle="1" w:styleId="afffff0">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0"/>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c">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b">
    <w:name w:val="Без интервала Знак"/>
    <w:basedOn w:val="ab"/>
    <w:link w:val="affffa"/>
    <w:uiPriority w:val="1"/>
    <w:rsid w:val="00293B72"/>
    <w:rPr>
      <w:snapToGrid w:val="0"/>
      <w:sz w:val="28"/>
      <w:lang w:val="ru-RU" w:eastAsia="ru-RU" w:bidi="ar-SA"/>
    </w:rPr>
  </w:style>
  <w:style w:type="paragraph" w:customStyle="1" w:styleId="afffff1">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d">
    <w:name w:val="Заголовок №2_"/>
    <w:link w:val="2e"/>
    <w:rsid w:val="00E85C97"/>
    <w:rPr>
      <w:rFonts w:ascii="Verdana" w:eastAsia="Verdana" w:hAnsi="Verdana" w:cs="Verdana"/>
      <w:sz w:val="19"/>
      <w:szCs w:val="19"/>
      <w:shd w:val="clear" w:color="auto" w:fill="FFFFFF"/>
    </w:rPr>
  </w:style>
  <w:style w:type="paragraph" w:customStyle="1" w:styleId="2e">
    <w:name w:val="Заголовок №2"/>
    <w:basedOn w:val="aa"/>
    <w:link w:val="2d"/>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4">
    <w:name w:val="Обычный (веб) Знак"/>
    <w:aliases w:val="Обычный (Web) Знак,Обычный (веб) Знак Знак Знак,Обычный (Web) Знак Знак Знак Знак"/>
    <w:link w:val="affff3"/>
    <w:rsid w:val="00DD24C7"/>
    <w:rPr>
      <w:sz w:val="24"/>
      <w:szCs w:val="24"/>
    </w:rPr>
  </w:style>
  <w:style w:type="paragraph" w:customStyle="1" w:styleId="afffff2">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sukanova_e@eon-russia.ru&#160;" TargetMode="External"/><Relationship Id="rId18" Type="http://schemas.openxmlformats.org/officeDocument/2006/relationships/hyperlink" Target="http://www.dnb.ru/rbr.asp?rbr=2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Titarenko_N@eon-russia.ru" TargetMode="External"/><Relationship Id="rId17" Type="http://schemas.openxmlformats.org/officeDocument/2006/relationships/hyperlink" Target="http://www.eon-russia.ru" TargetMode="External"/><Relationship Id="rId2" Type="http://schemas.openxmlformats.org/officeDocument/2006/relationships/numbering" Target="numbering.xml"/><Relationship Id="rId16" Type="http://schemas.openxmlformats.org/officeDocument/2006/relationships/hyperlink" Target="http://www.eon-russia.ru/purchase/accreditatio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n-russia.ru/purchase/announcement/" TargetMode="External"/><Relationship Id="rId5" Type="http://schemas.openxmlformats.org/officeDocument/2006/relationships/settings" Target="settings.xml"/><Relationship Id="rId15" Type="http://schemas.openxmlformats.org/officeDocument/2006/relationships/hyperlink" Target="http://www.eon-russia.ru/files/117/" TargetMode="External"/><Relationship Id="rId10" Type="http://schemas.openxmlformats.org/officeDocument/2006/relationships/hyperlink" Target="mailto:Titarenko_N@eon-russia.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eon-russia.ru/purchase/documents/" TargetMode="External"/><Relationship Id="rId14" Type="http://schemas.openxmlformats.org/officeDocument/2006/relationships/hyperlink" Target="mailto:Titarenko_N@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2F81DC-AEE9-46ED-AD5E-57AD8E658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30</Pages>
  <Words>5035</Words>
  <Characters>28700</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33668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Титаренко Нина Алексеевна</cp:lastModifiedBy>
  <cp:revision>26</cp:revision>
  <cp:lastPrinted>2016-01-20T03:05:00Z</cp:lastPrinted>
  <dcterms:created xsi:type="dcterms:W3CDTF">2015-09-15T02:37:00Z</dcterms:created>
  <dcterms:modified xsi:type="dcterms:W3CDTF">2016-01-20T03:06:00Z</dcterms:modified>
</cp:coreProperties>
</file>