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030A9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030A9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030A9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030A9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A6A72">
        <w:rPr>
          <w:sz w:val="24"/>
          <w:szCs w:val="24"/>
        </w:rPr>
        <w:t>598</w:t>
      </w:r>
      <w:r w:rsidR="00F615D3" w:rsidRPr="001F2C0F">
        <w:rPr>
          <w:sz w:val="24"/>
          <w:szCs w:val="24"/>
        </w:rPr>
        <w:t xml:space="preserve"> от </w:t>
      </w:r>
      <w:r w:rsidR="003A6A72">
        <w:rPr>
          <w:sz w:val="24"/>
          <w:szCs w:val="24"/>
        </w:rPr>
        <w:t>25</w:t>
      </w:r>
      <w:r w:rsidR="00F615D3" w:rsidRPr="001F2C0F">
        <w:rPr>
          <w:sz w:val="24"/>
          <w:szCs w:val="24"/>
        </w:rPr>
        <w:t>.</w:t>
      </w:r>
      <w:r w:rsidR="003A6A72">
        <w:rPr>
          <w:sz w:val="24"/>
          <w:szCs w:val="24"/>
        </w:rPr>
        <w:t>01</w:t>
      </w:r>
      <w:r w:rsidR="00F615D3" w:rsidRPr="001F2C0F">
        <w:rPr>
          <w:sz w:val="24"/>
          <w:szCs w:val="24"/>
        </w:rPr>
        <w:t>.201</w:t>
      </w:r>
      <w:r w:rsidR="003A6A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940A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A6A72" w:rsidRPr="003A6A72">
              <w:rPr>
                <w:bCs/>
                <w:sz w:val="24"/>
                <w:szCs w:val="24"/>
              </w:rPr>
              <w:t>трубопроводной арматуры (PERSTA, HORA, Krombach)</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0"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3A6A72">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A6A72">
              <w:rPr>
                <w:sz w:val="24"/>
                <w:szCs w:val="24"/>
                <w:lang w:eastAsia="en-US"/>
              </w:rPr>
              <w:t>25</w:t>
            </w:r>
            <w:r w:rsidRPr="004747FE">
              <w:rPr>
                <w:sz w:val="24"/>
                <w:szCs w:val="24"/>
                <w:lang w:eastAsia="en-US"/>
              </w:rPr>
              <w:t>.</w:t>
            </w:r>
            <w:r w:rsidR="003A6A72">
              <w:rPr>
                <w:sz w:val="24"/>
                <w:szCs w:val="24"/>
                <w:lang w:eastAsia="en-US"/>
              </w:rPr>
              <w:t>01</w:t>
            </w:r>
            <w:r w:rsidRPr="004747FE">
              <w:rPr>
                <w:sz w:val="24"/>
                <w:szCs w:val="24"/>
                <w:lang w:eastAsia="en-US"/>
              </w:rPr>
              <w:t>.20</w:t>
            </w:r>
            <w:r w:rsidR="00D92B0A" w:rsidRPr="004747FE">
              <w:rPr>
                <w:sz w:val="24"/>
                <w:szCs w:val="24"/>
                <w:lang w:eastAsia="en-US"/>
              </w:rPr>
              <w:t>1</w:t>
            </w:r>
            <w:r w:rsidR="003A6A72">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3A6A72">
              <w:rPr>
                <w:sz w:val="24"/>
                <w:szCs w:val="24"/>
                <w:lang w:eastAsia="en-US"/>
              </w:rPr>
              <w:t>09</w:t>
            </w:r>
            <w:r w:rsidRPr="004747FE">
              <w:rPr>
                <w:sz w:val="24"/>
                <w:szCs w:val="24"/>
                <w:lang w:eastAsia="en-US"/>
              </w:rPr>
              <w:t>.</w:t>
            </w:r>
            <w:r w:rsidR="003A6A72">
              <w:rPr>
                <w:sz w:val="24"/>
                <w:szCs w:val="24"/>
                <w:lang w:eastAsia="en-US"/>
              </w:rPr>
              <w:t>02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3A6A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3A6A72">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CA6A31" w:rsidRDefault="00CA6A31" w:rsidP="00F3026D">
            <w:pPr>
              <w:tabs>
                <w:tab w:val="left" w:pos="0"/>
              </w:tabs>
              <w:spacing w:line="276" w:lineRule="auto"/>
              <w:ind w:left="540" w:right="153" w:hanging="540"/>
              <w:jc w:val="left"/>
              <w:rPr>
                <w:sz w:val="24"/>
                <w:szCs w:val="24"/>
              </w:rPr>
            </w:pPr>
          </w:p>
          <w:p w:rsidR="00CA6A31" w:rsidRPr="004747FE" w:rsidRDefault="00CA6A3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b/>
                <w:sz w:val="24"/>
                <w:szCs w:val="24"/>
              </w:rPr>
              <w:t xml:space="preserve">Место доставки: </w:t>
            </w: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«Э.ОН РОССИЯ», Красноярский край, г. Шарыпово, промбаза «Энергетиков», строение 1/15;</w:t>
            </w:r>
          </w:p>
          <w:p w:rsidR="0070246B" w:rsidRPr="003A6A72" w:rsidRDefault="0070246B" w:rsidP="003A6A7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 </w:t>
            </w:r>
            <w:r w:rsidRPr="004747FE">
              <w:rPr>
                <w:color w:val="000000"/>
                <w:sz w:val="24"/>
                <w:szCs w:val="24"/>
              </w:rPr>
              <w:lastRenderedPageBreak/>
              <w:t>ОАО</w:t>
            </w:r>
            <w:r w:rsidR="0004396A" w:rsidRPr="004747FE">
              <w:rPr>
                <w:color w:val="000000"/>
                <w:sz w:val="24"/>
                <w:szCs w:val="24"/>
              </w:rPr>
              <w:t> </w:t>
            </w:r>
            <w:r w:rsidRPr="004747FE">
              <w:rPr>
                <w:color w:val="000000"/>
                <w:sz w:val="24"/>
                <w:szCs w:val="24"/>
              </w:rPr>
              <w:t>«Э.ОН РОССИЯ», Красноярский край, г.</w:t>
            </w:r>
            <w:r w:rsidR="0004396A" w:rsidRPr="004747FE">
              <w:rPr>
                <w:color w:val="000000"/>
                <w:sz w:val="24"/>
                <w:szCs w:val="24"/>
              </w:rPr>
              <w:t> </w:t>
            </w:r>
            <w:r w:rsidRPr="004747FE">
              <w:rPr>
                <w:color w:val="000000"/>
                <w:sz w:val="24"/>
                <w:szCs w:val="24"/>
              </w:rPr>
              <w:t>Шарыпово,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A6A7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A9D" w:rsidRDefault="00030A9D">
      <w:r>
        <w:separator/>
      </w:r>
    </w:p>
  </w:endnote>
  <w:endnote w:type="continuationSeparator" w:id="0">
    <w:p w:rsidR="00030A9D" w:rsidRDefault="0003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3A6A72">
          <w:rPr>
            <w:noProof/>
          </w:rPr>
          <w:t>7</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A9D" w:rsidRDefault="00030A9D">
      <w:r>
        <w:separator/>
      </w:r>
    </w:p>
  </w:footnote>
  <w:footnote w:type="continuationSeparator" w:id="0">
    <w:p w:rsidR="00030A9D" w:rsidRDefault="00030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0A9D"/>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A72"/>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A7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487"/>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0E"/>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6A31"/>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083F0B-714C-450C-966D-3B030E03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sukanova_E@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8F22E-A537-4B52-A2C4-D0296951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4960</Words>
  <Characters>28278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2016-01-25T09:50:00Z</dcterms:created>
  <dcterms:modified xsi:type="dcterms:W3CDTF">2016-01-25T09:50:00Z</dcterms:modified>
</cp:coreProperties>
</file>