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w:t>
      </w:r>
      <w:r w:rsidR="00B4502E">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DB53CA">
      <w:pPr>
        <w:pStyle w:val="13"/>
        <w:rPr>
          <w:rFonts w:asciiTheme="minorHAnsi" w:eastAsiaTheme="minorEastAsia" w:hAnsiTheme="minorHAnsi" w:cstheme="minorBidi"/>
          <w:b w:val="0"/>
          <w:bCs w:val="0"/>
          <w:caps w:val="0"/>
          <w:snapToGrid/>
          <w:sz w:val="22"/>
          <w:szCs w:val="22"/>
        </w:rPr>
      </w:pPr>
      <w:r w:rsidRPr="00DB53CA">
        <w:fldChar w:fldCharType="begin"/>
      </w:r>
      <w:r w:rsidR="00B620AF" w:rsidRPr="00DD24C7">
        <w:instrText xml:space="preserve"> TOC \o "2-2" \h \z \t "Заголовок 1;1;Пункт2;3" </w:instrText>
      </w:r>
      <w:r w:rsidRPr="00DB53CA">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1E32E4">
          <w:rPr>
            <w:webHidden/>
          </w:rPr>
          <w:t>3</w:t>
        </w:r>
        <w:r>
          <w:rPr>
            <w:webHidden/>
          </w:rPr>
          <w:fldChar w:fldCharType="end"/>
        </w:r>
      </w:hyperlink>
    </w:p>
    <w:p w:rsidR="001F2C0F" w:rsidRDefault="00DB53C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1E32E4">
          <w:rPr>
            <w:webHidden/>
          </w:rPr>
          <w:t>7</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1E32E4">
          <w:rPr>
            <w:webHidden/>
          </w:rPr>
          <w:t>7</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1E32E4">
          <w:rPr>
            <w:webHidden/>
          </w:rPr>
          <w:t>10</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1E32E4">
          <w:rPr>
            <w:webHidden/>
          </w:rPr>
          <w:t>13</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1E32E4">
          <w:rPr>
            <w:webHidden/>
          </w:rPr>
          <w:t>15</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1E32E4">
          <w:rPr>
            <w:webHidden/>
          </w:rPr>
          <w:t>17</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1E32E4">
          <w:rPr>
            <w:webHidden/>
          </w:rPr>
          <w:t>21</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1E32E4">
          <w:rPr>
            <w:webHidden/>
          </w:rPr>
          <w:t>23</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1E32E4">
          <w:rPr>
            <w:webHidden/>
          </w:rPr>
          <w:t>25</w:t>
        </w:r>
        <w:r>
          <w:rPr>
            <w:webHidden/>
          </w:rPr>
          <w:fldChar w:fldCharType="end"/>
        </w:r>
      </w:hyperlink>
    </w:p>
    <w:p w:rsidR="001F2C0F" w:rsidRDefault="00DB53C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1E32E4">
          <w:rPr>
            <w:webHidden/>
          </w:rPr>
          <w:t>27</w:t>
        </w:r>
        <w:r>
          <w:rPr>
            <w:webHidden/>
          </w:rPr>
          <w:fldChar w:fldCharType="end"/>
        </w:r>
      </w:hyperlink>
    </w:p>
    <w:p w:rsidR="001F2C0F" w:rsidRDefault="00DB53C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1E32E4">
          <w:rPr>
            <w:webHidden/>
          </w:rPr>
          <w:t>29</w:t>
        </w:r>
        <w:r>
          <w:rPr>
            <w:webHidden/>
          </w:rPr>
          <w:fldChar w:fldCharType="end"/>
        </w:r>
      </w:hyperlink>
    </w:p>
    <w:p w:rsidR="001F2C0F" w:rsidRDefault="00DB53C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1E32E4">
          <w:rPr>
            <w:webHidden/>
          </w:rPr>
          <w:t>30</w:t>
        </w:r>
        <w:r>
          <w:rPr>
            <w:webHidden/>
          </w:rPr>
          <w:fldChar w:fldCharType="end"/>
        </w:r>
      </w:hyperlink>
    </w:p>
    <w:p w:rsidR="00385FC8" w:rsidRPr="00DD24C7" w:rsidRDefault="00DB53CA"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0031320F">
        <w:rPr>
          <w:color w:val="000000"/>
          <w:sz w:val="24"/>
          <w:szCs w:val="24"/>
        </w:rPr>
        <w:t xml:space="preserve">№ </w:t>
      </w:r>
      <w:r w:rsidR="00B4502E">
        <w:rPr>
          <w:color w:val="000000"/>
          <w:sz w:val="24"/>
          <w:szCs w:val="24"/>
        </w:rPr>
        <w:t>4</w:t>
      </w:r>
      <w:r w:rsidR="00DF665E">
        <w:rPr>
          <w:color w:val="000000"/>
          <w:sz w:val="24"/>
          <w:szCs w:val="24"/>
        </w:rPr>
        <w:t>5</w:t>
      </w:r>
      <w:r w:rsidR="005F6C40">
        <w:rPr>
          <w:color w:val="000000"/>
          <w:sz w:val="24"/>
          <w:szCs w:val="24"/>
        </w:rPr>
        <w:t xml:space="preserve"> </w:t>
      </w:r>
      <w:r w:rsidR="00F615D3" w:rsidRPr="003444C0">
        <w:rPr>
          <w:sz w:val="24"/>
          <w:szCs w:val="24"/>
        </w:rPr>
        <w:t xml:space="preserve">от </w:t>
      </w:r>
      <w:r w:rsidR="00DF665E">
        <w:rPr>
          <w:sz w:val="24"/>
          <w:szCs w:val="24"/>
        </w:rPr>
        <w:t>1</w:t>
      </w:r>
      <w:r w:rsidR="001E32E4">
        <w:rPr>
          <w:sz w:val="24"/>
          <w:szCs w:val="24"/>
        </w:rPr>
        <w:t>8</w:t>
      </w:r>
      <w:r w:rsidR="00F615D3" w:rsidRPr="003444C0">
        <w:rPr>
          <w:sz w:val="24"/>
          <w:szCs w:val="24"/>
        </w:rPr>
        <w:t>.</w:t>
      </w:r>
      <w:r w:rsidR="00DF665E">
        <w:rPr>
          <w:sz w:val="24"/>
          <w:szCs w:val="24"/>
        </w:rPr>
        <w:t>02</w:t>
      </w:r>
      <w:r w:rsidR="00B4502E">
        <w:rPr>
          <w:sz w:val="24"/>
          <w:szCs w:val="24"/>
        </w:rPr>
        <w:t>.2016</w:t>
      </w:r>
      <w:r w:rsidR="00F615D3" w:rsidRPr="003444C0">
        <w:rPr>
          <w:sz w:val="24"/>
          <w:szCs w:val="24"/>
        </w:rPr>
        <w:t>г.</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proofErr w:type="spellStart"/>
            <w:r w:rsidRPr="004747FE">
              <w:rPr>
                <w:b/>
                <w:sz w:val="24"/>
                <w:szCs w:val="24"/>
              </w:rPr>
              <w:t>п</w:t>
            </w:r>
            <w:proofErr w:type="spellEnd"/>
            <w:r w:rsidRPr="004747FE">
              <w:rPr>
                <w:b/>
                <w:sz w:val="24"/>
                <w:szCs w:val="24"/>
              </w:rPr>
              <w:t>/</w:t>
            </w:r>
            <w:proofErr w:type="spellStart"/>
            <w:r w:rsidRPr="004747FE">
              <w:rPr>
                <w:b/>
                <w:sz w:val="24"/>
                <w:szCs w:val="24"/>
              </w:rPr>
              <w:t>п</w:t>
            </w:r>
            <w:proofErr w:type="spellEnd"/>
            <w:r w:rsidRPr="004747FE">
              <w:rPr>
                <w:b/>
                <w:sz w:val="24"/>
                <w:szCs w:val="24"/>
              </w:rPr>
              <w:t xml:space="preserve">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DF665E">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DF665E">
              <w:rPr>
                <w:bCs/>
                <w:sz w:val="24"/>
                <w:szCs w:val="24"/>
              </w:rPr>
              <w:t>материалов на хозяйственные нужды</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1E32E4">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B4502E">
              <w:rPr>
                <w:sz w:val="24"/>
                <w:szCs w:val="24"/>
                <w:lang w:eastAsia="en-US"/>
              </w:rPr>
              <w:t>1</w:t>
            </w:r>
            <w:r w:rsidR="001E32E4">
              <w:rPr>
                <w:sz w:val="24"/>
                <w:szCs w:val="24"/>
                <w:lang w:eastAsia="en-US"/>
              </w:rPr>
              <w:t>8</w:t>
            </w:r>
            <w:r w:rsidR="009E40CF">
              <w:rPr>
                <w:sz w:val="24"/>
                <w:szCs w:val="24"/>
                <w:lang w:eastAsia="en-US"/>
              </w:rPr>
              <w:t>.</w:t>
            </w:r>
            <w:r w:rsidR="00B4502E">
              <w:rPr>
                <w:sz w:val="24"/>
                <w:szCs w:val="24"/>
                <w:lang w:eastAsia="en-US"/>
              </w:rPr>
              <w:t>0</w:t>
            </w:r>
            <w:r w:rsidR="00DF665E">
              <w:rPr>
                <w:sz w:val="24"/>
                <w:szCs w:val="24"/>
                <w:lang w:eastAsia="en-US"/>
              </w:rPr>
              <w:t>2</w:t>
            </w:r>
            <w:r w:rsidRPr="006C01E7">
              <w:rPr>
                <w:sz w:val="24"/>
                <w:szCs w:val="24"/>
                <w:lang w:eastAsia="en-US"/>
              </w:rPr>
              <w:t>.20</w:t>
            </w:r>
            <w:r w:rsidR="00B4502E">
              <w:rPr>
                <w:sz w:val="24"/>
                <w:szCs w:val="24"/>
                <w:lang w:eastAsia="en-US"/>
              </w:rPr>
              <w:t>16</w:t>
            </w:r>
            <w:r w:rsidR="00D92B0A" w:rsidRPr="006C01E7">
              <w:rPr>
                <w:sz w:val="24"/>
                <w:szCs w:val="24"/>
                <w:lang w:eastAsia="en-US"/>
              </w:rPr>
              <w:t xml:space="preserve">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DF665E">
              <w:rPr>
                <w:sz w:val="24"/>
                <w:szCs w:val="24"/>
                <w:lang w:eastAsia="en-US"/>
              </w:rPr>
              <w:t>29</w:t>
            </w:r>
            <w:r w:rsidR="00382822" w:rsidRPr="00382822">
              <w:rPr>
                <w:sz w:val="24"/>
                <w:szCs w:val="24"/>
                <w:lang w:eastAsia="en-US"/>
              </w:rPr>
              <w:t xml:space="preserve"> </w:t>
            </w:r>
            <w:r w:rsidR="00DF665E">
              <w:rPr>
                <w:sz w:val="24"/>
                <w:szCs w:val="24"/>
                <w:lang w:eastAsia="en-US"/>
              </w:rPr>
              <w:t>февраля</w:t>
            </w:r>
            <w:r w:rsidR="00B4502E">
              <w:rPr>
                <w:sz w:val="24"/>
                <w:szCs w:val="24"/>
                <w:lang w:eastAsia="en-US"/>
              </w:rPr>
              <w:t xml:space="preserve"> </w:t>
            </w:r>
            <w:r w:rsidR="00382822" w:rsidRPr="00382822">
              <w:rPr>
                <w:sz w:val="24"/>
                <w:szCs w:val="24"/>
                <w:lang w:eastAsia="en-US"/>
              </w:rPr>
              <w:t xml:space="preserve"> 201</w:t>
            </w:r>
            <w:r w:rsidR="00B4502E">
              <w:rPr>
                <w:sz w:val="24"/>
                <w:szCs w:val="24"/>
                <w:lang w:eastAsia="en-US"/>
              </w:rPr>
              <w:t>6</w:t>
            </w:r>
            <w:r w:rsidR="00382822" w:rsidRPr="00382822">
              <w:rPr>
                <w:sz w:val="24"/>
                <w:szCs w:val="24"/>
                <w:lang w:eastAsia="en-US"/>
              </w:rPr>
              <w:t xml:space="preserve"> года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DB53CA"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lastRenderedPageBreak/>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E32E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r w:rsidR="00B4502E">
              <w:rPr>
                <w:i/>
              </w:rPr>
              <w:t>(например, Выписка из ЕГРЮЛ от 15.01.16</w:t>
            </w:r>
            <w:r w:rsidRPr="004747FE">
              <w:rPr>
                <w:i/>
              </w:rPr>
              <w:t>.</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B4502E" w:rsidP="00F3026D">
      <w:pPr>
        <w:pStyle w:val="a4"/>
        <w:numPr>
          <w:ilvl w:val="0"/>
          <w:numId w:val="0"/>
        </w:numPr>
        <w:spacing w:line="240" w:lineRule="auto"/>
        <w:rPr>
          <w:b/>
          <w:sz w:val="24"/>
          <w:szCs w:val="24"/>
        </w:rPr>
      </w:pPr>
      <w:r>
        <w:rPr>
          <w:b/>
          <w:sz w:val="24"/>
          <w:szCs w:val="24"/>
        </w:rPr>
        <w:t xml:space="preserve"> Заместитель</w:t>
      </w:r>
      <w:r w:rsidR="00D7762D">
        <w:rPr>
          <w:b/>
          <w:sz w:val="24"/>
          <w:szCs w:val="24"/>
        </w:rPr>
        <w:t xml:space="preserve">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B4502E">
        <w:rPr>
          <w:b/>
          <w:sz w:val="24"/>
          <w:szCs w:val="24"/>
        </w:rPr>
        <w:t>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DB53CA"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1E32E4" w:rsidRPr="001F2C0F">
          <w:rPr>
            <w:color w:val="000000"/>
            <w:sz w:val="24"/>
            <w:szCs w:val="24"/>
          </w:rPr>
          <w:t>График поставки товара  (форма</w:t>
        </w:r>
        <w:r w:rsidR="001E32E4"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DB53CA"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1E32E4" w:rsidRPr="001E32E4">
          <w:rPr>
            <w:color w:val="000000"/>
            <w:sz w:val="24"/>
            <w:szCs w:val="24"/>
          </w:rPr>
          <w:t>Анкета Участника (форма 5</w:t>
        </w:r>
        <w:r w:rsidR="001E32E4" w:rsidRPr="001E32E4">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DB53CA"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1E32E4" w:rsidRPr="001E32E4">
          <w:rPr>
            <w:color w:val="000000"/>
            <w:sz w:val="24"/>
            <w:szCs w:val="24"/>
          </w:rPr>
          <w:t>Справка о перечне и годовых объемах выполнения аналогичных договоров (форма 6</w:t>
        </w:r>
        <w:r w:rsidR="001E32E4" w:rsidRPr="001E32E4">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DB53CA" w:rsidRPr="001F2C0F">
        <w:rPr>
          <w:sz w:val="24"/>
          <w:szCs w:val="24"/>
        </w:rPr>
        <w:fldChar w:fldCharType="begin"/>
      </w:r>
      <w:r w:rsidRPr="001F2C0F">
        <w:rPr>
          <w:sz w:val="24"/>
          <w:szCs w:val="24"/>
        </w:rPr>
        <w:instrText xml:space="preserve"> SEQ Приложение \* ARABIC </w:instrText>
      </w:r>
      <w:r w:rsidR="00DB53CA" w:rsidRPr="001F2C0F">
        <w:rPr>
          <w:sz w:val="24"/>
          <w:szCs w:val="24"/>
        </w:rPr>
        <w:fldChar w:fldCharType="separate"/>
      </w:r>
      <w:r w:rsidR="001E32E4">
        <w:rPr>
          <w:noProof/>
          <w:sz w:val="24"/>
          <w:szCs w:val="24"/>
        </w:rPr>
        <w:t>1</w:t>
      </w:r>
      <w:r w:rsidR="00DB53CA"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DB53CA" w:rsidRPr="001F2C0F">
        <w:rPr>
          <w:color w:val="000000"/>
          <w:sz w:val="24"/>
          <w:szCs w:val="24"/>
        </w:rPr>
        <w:fldChar w:fldCharType="begin"/>
      </w:r>
      <w:r w:rsidRPr="001F2C0F">
        <w:rPr>
          <w:color w:val="000000"/>
          <w:sz w:val="24"/>
          <w:szCs w:val="24"/>
        </w:rPr>
        <w:instrText xml:space="preserve"> SEQ Приложение \* ARABIC </w:instrText>
      </w:r>
      <w:r w:rsidR="00DB53CA" w:rsidRPr="001F2C0F">
        <w:rPr>
          <w:color w:val="000000"/>
          <w:sz w:val="24"/>
          <w:szCs w:val="24"/>
        </w:rPr>
        <w:fldChar w:fldCharType="separate"/>
      </w:r>
      <w:r w:rsidR="001E32E4">
        <w:rPr>
          <w:noProof/>
          <w:color w:val="000000"/>
          <w:sz w:val="24"/>
          <w:szCs w:val="24"/>
        </w:rPr>
        <w:t>2</w:t>
      </w:r>
      <w:r w:rsidR="00DB53CA"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885" w:rsidRDefault="00191885">
      <w:r>
        <w:separator/>
      </w:r>
    </w:p>
  </w:endnote>
  <w:endnote w:type="continuationSeparator" w:id="0">
    <w:p w:rsidR="00191885" w:rsidRDefault="001918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A80ED2" w:rsidRDefault="00DB53CA">
        <w:pPr>
          <w:pStyle w:val="af0"/>
          <w:jc w:val="right"/>
        </w:pPr>
        <w:fldSimple w:instr=" PAGE   \* MERGEFORMAT ">
          <w:r w:rsidR="001E32E4">
            <w:rPr>
              <w:noProof/>
            </w:rPr>
            <w:t>4</w:t>
          </w:r>
        </w:fldSimple>
      </w:p>
    </w:sdtContent>
  </w:sdt>
  <w:p w:rsidR="00A80ED2" w:rsidRDefault="00A80E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885" w:rsidRDefault="00191885">
      <w:r>
        <w:separator/>
      </w:r>
    </w:p>
  </w:footnote>
  <w:footnote w:type="continuationSeparator" w:id="0">
    <w:p w:rsidR="00191885" w:rsidRDefault="001918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D2" w:rsidRPr="00F01080" w:rsidRDefault="00A80E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8130"/>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885"/>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2E4"/>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BE8"/>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20F"/>
    <w:rsid w:val="00313C2D"/>
    <w:rsid w:val="003142F1"/>
    <w:rsid w:val="0031510C"/>
    <w:rsid w:val="00315137"/>
    <w:rsid w:val="00315159"/>
    <w:rsid w:val="00315FF6"/>
    <w:rsid w:val="003164FC"/>
    <w:rsid w:val="00316793"/>
    <w:rsid w:val="00316854"/>
    <w:rsid w:val="00316A9B"/>
    <w:rsid w:val="0032079B"/>
    <w:rsid w:val="00320F4C"/>
    <w:rsid w:val="0032208A"/>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559"/>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8B2"/>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231"/>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E20"/>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131"/>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CB"/>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02E"/>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B8D"/>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53CA"/>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665E"/>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392D"/>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866D0-E15D-4730-9671-199310E79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30</Pages>
  <Words>4961</Words>
  <Characters>28284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22</cp:revision>
  <cp:lastPrinted>2016-02-18T03:43:00Z</cp:lastPrinted>
  <dcterms:created xsi:type="dcterms:W3CDTF">2015-09-15T02:37:00Z</dcterms:created>
  <dcterms:modified xsi:type="dcterms:W3CDTF">2016-02-18T03:46:00Z</dcterms:modified>
</cp:coreProperties>
</file>