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6E02C0">
        <w:rPr>
          <w:b/>
          <w:sz w:val="24"/>
          <w:szCs w:val="24"/>
        </w:rPr>
        <w:t>49</w:t>
      </w:r>
      <w:r w:rsidRPr="00ED7B74">
        <w:rPr>
          <w:b/>
          <w:sz w:val="24"/>
          <w:szCs w:val="24"/>
        </w:rPr>
        <w:t xml:space="preserve">/ПУ от </w:t>
      </w:r>
      <w:r w:rsidR="006E02C0" w:rsidRPr="006E02C0">
        <w:rPr>
          <w:b/>
          <w:sz w:val="24"/>
          <w:szCs w:val="24"/>
        </w:rPr>
        <w:t>«1</w:t>
      </w:r>
      <w:r w:rsidR="000B5130">
        <w:rPr>
          <w:b/>
          <w:sz w:val="24"/>
          <w:szCs w:val="24"/>
        </w:rPr>
        <w:t>9</w:t>
      </w:r>
      <w:r w:rsidR="006E02C0" w:rsidRPr="006E02C0">
        <w:rPr>
          <w:b/>
          <w:sz w:val="24"/>
          <w:szCs w:val="24"/>
        </w:rPr>
        <w:t>» февраля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6E02C0" w:rsidP="004012F6">
            <w:pPr>
              <w:autoSpaceDE w:val="0"/>
              <w:autoSpaceDN w:val="0"/>
              <w:adjustRightInd w:val="0"/>
              <w:spacing w:line="276" w:lineRule="auto"/>
              <w:ind w:right="-72" w:firstLine="0"/>
              <w:rPr>
                <w:b/>
                <w:bCs/>
                <w:sz w:val="24"/>
                <w:szCs w:val="24"/>
              </w:rPr>
            </w:pPr>
            <w:r>
              <w:rPr>
                <w:b/>
                <w:bCs/>
                <w:sz w:val="24"/>
                <w:szCs w:val="24"/>
              </w:rPr>
              <w:t>О</w:t>
            </w:r>
            <w:r w:rsidRPr="006E02C0">
              <w:rPr>
                <w:b/>
                <w:bCs/>
                <w:sz w:val="24"/>
                <w:szCs w:val="24"/>
              </w:rPr>
              <w:t>казание услуг по пассажирским перевозкам сотрудников филиала «Березовский»  ООО «Э.ОН Инжиниринг»</w:t>
            </w:r>
            <w:r>
              <w:rPr>
                <w:b/>
                <w:bCs/>
                <w:sz w:val="24"/>
                <w:szCs w:val="24"/>
              </w:rPr>
              <w:t xml:space="preserve"> </w:t>
            </w:r>
            <w:r w:rsidR="00D30284">
              <w:rPr>
                <w:b/>
                <w:bCs/>
                <w:sz w:val="24"/>
                <w:szCs w:val="24"/>
              </w:rPr>
              <w:t>для собственных нужд</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ООО «Э.ОН Инжиниринг»</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bookmarkStart w:id="1" w:name="_GoBack"/>
            <w:bookmarkEnd w:id="1"/>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0B5130">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6E02C0" w:rsidRPr="000B5130">
              <w:rPr>
                <w:b/>
                <w:sz w:val="24"/>
                <w:szCs w:val="24"/>
                <w:lang w:eastAsia="en-US"/>
              </w:rPr>
              <w:t>1</w:t>
            </w:r>
            <w:r w:rsidR="000B5130" w:rsidRPr="000B5130">
              <w:rPr>
                <w:b/>
                <w:sz w:val="24"/>
                <w:szCs w:val="24"/>
                <w:lang w:eastAsia="en-US"/>
              </w:rPr>
              <w:t>9</w:t>
            </w:r>
            <w:r w:rsidRPr="000B5130">
              <w:rPr>
                <w:b/>
                <w:sz w:val="24"/>
                <w:szCs w:val="24"/>
                <w:lang w:eastAsia="en-US"/>
              </w:rPr>
              <w:t>.</w:t>
            </w:r>
            <w:r w:rsidR="000948F4" w:rsidRPr="000B5130">
              <w:rPr>
                <w:b/>
                <w:sz w:val="24"/>
                <w:szCs w:val="24"/>
                <w:lang w:eastAsia="en-US"/>
              </w:rPr>
              <w:t>0</w:t>
            </w:r>
            <w:r w:rsidR="00ED7B74" w:rsidRPr="000B5130">
              <w:rPr>
                <w:b/>
                <w:sz w:val="24"/>
                <w:szCs w:val="24"/>
                <w:lang w:eastAsia="en-US"/>
              </w:rPr>
              <w:t>2</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0948F4" w:rsidRPr="000B5130">
              <w:rPr>
                <w:b/>
                <w:sz w:val="24"/>
                <w:szCs w:val="24"/>
                <w:lang w:eastAsia="en-US"/>
              </w:rPr>
              <w:t>2</w:t>
            </w:r>
            <w:r w:rsidR="000B5130" w:rsidRPr="000B5130">
              <w:rPr>
                <w:b/>
                <w:sz w:val="24"/>
                <w:szCs w:val="24"/>
                <w:lang w:eastAsia="en-US"/>
              </w:rPr>
              <w:t>6</w:t>
            </w:r>
            <w:r w:rsidR="000948F4" w:rsidRPr="000B5130">
              <w:rPr>
                <w:b/>
                <w:sz w:val="24"/>
                <w:szCs w:val="24"/>
                <w:lang w:eastAsia="en-US"/>
              </w:rPr>
              <w:t>.0</w:t>
            </w:r>
            <w:r w:rsidR="00ED7B74" w:rsidRPr="000B5130">
              <w:rPr>
                <w:b/>
                <w:sz w:val="24"/>
                <w:szCs w:val="24"/>
                <w:lang w:eastAsia="en-US"/>
              </w:rPr>
              <w:t>2</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B5130">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BC5425" w:rsidRPr="001A2C86" w:rsidRDefault="006E02C0" w:rsidP="006E02C0">
            <w:pPr>
              <w:tabs>
                <w:tab w:val="left" w:pos="0"/>
                <w:tab w:val="left" w:pos="5657"/>
              </w:tabs>
              <w:spacing w:line="276" w:lineRule="auto"/>
              <w:ind w:left="540" w:right="153" w:hanging="540"/>
              <w:jc w:val="left"/>
              <w:rPr>
                <w:b/>
                <w:i/>
                <w:sz w:val="24"/>
                <w:szCs w:val="24"/>
              </w:rPr>
            </w:pPr>
            <w:r>
              <w:rPr>
                <w:b/>
                <w:sz w:val="24"/>
                <w:szCs w:val="24"/>
                <w:lang w:eastAsia="en-US"/>
              </w:rPr>
              <w:t>01</w:t>
            </w:r>
            <w:r w:rsidR="00C8623A" w:rsidRPr="00C66FE0">
              <w:rPr>
                <w:b/>
                <w:sz w:val="24"/>
                <w:szCs w:val="24"/>
                <w:lang w:eastAsia="en-US"/>
              </w:rPr>
              <w:t>.</w:t>
            </w:r>
            <w:r w:rsidR="00E711A5" w:rsidRPr="00C66FE0">
              <w:rPr>
                <w:b/>
                <w:sz w:val="24"/>
                <w:szCs w:val="24"/>
                <w:lang w:eastAsia="en-US"/>
              </w:rPr>
              <w:t>0</w:t>
            </w:r>
            <w:r w:rsidR="004E6073">
              <w:rPr>
                <w:b/>
                <w:sz w:val="24"/>
                <w:szCs w:val="24"/>
                <w:lang w:eastAsia="en-US"/>
              </w:rPr>
              <w:t>3</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r w:rsidR="00C8623A" w:rsidRPr="00C66FE0">
              <w:rPr>
                <w:b/>
                <w:sz w:val="24"/>
                <w:szCs w:val="24"/>
                <w:lang w:eastAsia="en-US"/>
              </w:rPr>
              <w:t xml:space="preserve">г. – </w:t>
            </w:r>
            <w:r>
              <w:rPr>
                <w:b/>
                <w:sz w:val="24"/>
                <w:szCs w:val="24"/>
                <w:lang w:eastAsia="en-US"/>
              </w:rPr>
              <w:t>31</w:t>
            </w:r>
            <w:r w:rsidR="00C8623A" w:rsidRPr="00C66FE0">
              <w:rPr>
                <w:b/>
                <w:sz w:val="24"/>
                <w:szCs w:val="24"/>
                <w:lang w:eastAsia="en-US"/>
              </w:rPr>
              <w:t>.</w:t>
            </w:r>
            <w:r>
              <w:rPr>
                <w:b/>
                <w:sz w:val="24"/>
                <w:szCs w:val="24"/>
                <w:lang w:eastAsia="en-US"/>
              </w:rPr>
              <w:t>12</w:t>
            </w:r>
            <w:r w:rsidR="00C8623A" w:rsidRPr="00C66FE0">
              <w:rPr>
                <w:b/>
                <w:sz w:val="24"/>
                <w:szCs w:val="24"/>
                <w:lang w:eastAsia="en-US"/>
              </w:rPr>
              <w:t>.</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BB77F8" w:rsidRDefault="0092576F" w:rsidP="00FE1ED7">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Красноярский край, </w:t>
            </w:r>
            <w:r w:rsidR="00146AA2">
              <w:rPr>
                <w:sz w:val="24"/>
                <w:szCs w:val="24"/>
                <w:lang w:eastAsia="en-US"/>
              </w:rPr>
              <w:t>по маршрутам:</w:t>
            </w:r>
            <w:r w:rsidR="00BB77F8">
              <w:rPr>
                <w:sz w:val="24"/>
                <w:szCs w:val="24"/>
                <w:lang w:eastAsia="en-US"/>
              </w:rPr>
              <w:t xml:space="preserve"> </w:t>
            </w:r>
          </w:p>
          <w:p w:rsidR="00BC5425" w:rsidRDefault="00146AA2" w:rsidP="00FE1ED7">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1. </w:t>
            </w:r>
            <w:proofErr w:type="spellStart"/>
            <w:r>
              <w:rPr>
                <w:sz w:val="24"/>
                <w:szCs w:val="24"/>
                <w:lang w:eastAsia="en-US"/>
              </w:rPr>
              <w:t>г</w:t>
            </w:r>
            <w:proofErr w:type="gramStart"/>
            <w:r>
              <w:rPr>
                <w:sz w:val="24"/>
                <w:szCs w:val="24"/>
                <w:lang w:eastAsia="en-US"/>
              </w:rPr>
              <w:t>.</w:t>
            </w:r>
            <w:r w:rsidR="0092576F">
              <w:rPr>
                <w:sz w:val="24"/>
                <w:szCs w:val="24"/>
                <w:lang w:eastAsia="en-US"/>
              </w:rPr>
              <w:t>Ш</w:t>
            </w:r>
            <w:proofErr w:type="gramEnd"/>
            <w:r w:rsidR="0092576F">
              <w:rPr>
                <w:sz w:val="24"/>
                <w:szCs w:val="24"/>
                <w:lang w:eastAsia="en-US"/>
              </w:rPr>
              <w:t>арыпово</w:t>
            </w:r>
            <w:proofErr w:type="spellEnd"/>
            <w:r w:rsidR="0092576F">
              <w:rPr>
                <w:sz w:val="24"/>
                <w:szCs w:val="24"/>
                <w:lang w:eastAsia="en-US"/>
              </w:rPr>
              <w:t xml:space="preserve"> -</w:t>
            </w:r>
            <w:r w:rsidR="003619CA" w:rsidRPr="00033237">
              <w:rPr>
                <w:sz w:val="24"/>
                <w:szCs w:val="24"/>
                <w:lang w:eastAsia="en-US"/>
              </w:rPr>
              <w:t xml:space="preserve"> </w:t>
            </w:r>
            <w:proofErr w:type="spellStart"/>
            <w:r w:rsidR="003619CA" w:rsidRPr="00033237">
              <w:rPr>
                <w:sz w:val="24"/>
                <w:szCs w:val="24"/>
                <w:lang w:eastAsia="en-US"/>
              </w:rPr>
              <w:t>Промбаза</w:t>
            </w:r>
            <w:proofErr w:type="spellEnd"/>
            <w:r w:rsidR="003619CA" w:rsidRPr="00033237">
              <w:rPr>
                <w:sz w:val="24"/>
                <w:szCs w:val="24"/>
                <w:lang w:eastAsia="en-US"/>
              </w:rPr>
              <w:t xml:space="preserve"> Энергетиков</w:t>
            </w:r>
            <w:r>
              <w:rPr>
                <w:sz w:val="24"/>
                <w:szCs w:val="24"/>
                <w:lang w:eastAsia="en-US"/>
              </w:rPr>
              <w:t xml:space="preserve"> – </w:t>
            </w:r>
            <w:proofErr w:type="spellStart"/>
            <w:r>
              <w:rPr>
                <w:sz w:val="24"/>
                <w:szCs w:val="24"/>
                <w:lang w:eastAsia="en-US"/>
              </w:rPr>
              <w:t>г.Шарыпово</w:t>
            </w:r>
            <w:proofErr w:type="spellEnd"/>
            <w:r>
              <w:rPr>
                <w:sz w:val="24"/>
                <w:szCs w:val="24"/>
                <w:lang w:eastAsia="en-US"/>
              </w:rPr>
              <w:t>;</w:t>
            </w:r>
          </w:p>
          <w:p w:rsidR="00146AA2" w:rsidRDefault="00146AA2" w:rsidP="00FE1ED7">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2. </w:t>
            </w:r>
            <w:proofErr w:type="spellStart"/>
            <w:r>
              <w:rPr>
                <w:sz w:val="24"/>
                <w:szCs w:val="24"/>
                <w:lang w:eastAsia="en-US"/>
              </w:rPr>
              <w:t>г</w:t>
            </w:r>
            <w:proofErr w:type="gramStart"/>
            <w:r>
              <w:rPr>
                <w:sz w:val="24"/>
                <w:szCs w:val="24"/>
                <w:lang w:eastAsia="en-US"/>
              </w:rPr>
              <w:t>.Ш</w:t>
            </w:r>
            <w:proofErr w:type="gramEnd"/>
            <w:r>
              <w:rPr>
                <w:sz w:val="24"/>
                <w:szCs w:val="24"/>
                <w:lang w:eastAsia="en-US"/>
              </w:rPr>
              <w:t>арыпово</w:t>
            </w:r>
            <w:proofErr w:type="spellEnd"/>
            <w:r>
              <w:rPr>
                <w:sz w:val="24"/>
                <w:szCs w:val="24"/>
                <w:lang w:eastAsia="en-US"/>
              </w:rPr>
              <w:t xml:space="preserve"> - аэропорт Емельяново- </w:t>
            </w:r>
            <w:proofErr w:type="spellStart"/>
            <w:r>
              <w:rPr>
                <w:sz w:val="24"/>
                <w:szCs w:val="24"/>
                <w:lang w:eastAsia="en-US"/>
              </w:rPr>
              <w:t>г.Шарыпово</w:t>
            </w:r>
            <w:proofErr w:type="spellEnd"/>
            <w:r>
              <w:rPr>
                <w:sz w:val="24"/>
                <w:szCs w:val="24"/>
                <w:lang w:eastAsia="en-US"/>
              </w:rPr>
              <w:t xml:space="preserve">; </w:t>
            </w:r>
          </w:p>
          <w:p w:rsidR="00146AA2" w:rsidRPr="00033237" w:rsidRDefault="00146AA2" w:rsidP="00146AA2">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3.  </w:t>
            </w:r>
            <w:proofErr w:type="spellStart"/>
            <w:r>
              <w:rPr>
                <w:sz w:val="24"/>
                <w:szCs w:val="24"/>
                <w:lang w:eastAsia="en-US"/>
              </w:rPr>
              <w:t>г</w:t>
            </w:r>
            <w:proofErr w:type="gramStart"/>
            <w:r>
              <w:rPr>
                <w:sz w:val="24"/>
                <w:szCs w:val="24"/>
                <w:lang w:eastAsia="en-US"/>
              </w:rPr>
              <w:t>.Ш</w:t>
            </w:r>
            <w:proofErr w:type="gramEnd"/>
            <w:r>
              <w:rPr>
                <w:sz w:val="24"/>
                <w:szCs w:val="24"/>
                <w:lang w:eastAsia="en-US"/>
              </w:rPr>
              <w:t>арыпово</w:t>
            </w:r>
            <w:proofErr w:type="spellEnd"/>
            <w:r>
              <w:rPr>
                <w:sz w:val="24"/>
                <w:szCs w:val="24"/>
                <w:lang w:eastAsia="en-US"/>
              </w:rPr>
              <w:t xml:space="preserve"> – </w:t>
            </w:r>
            <w:proofErr w:type="spellStart"/>
            <w:r>
              <w:rPr>
                <w:sz w:val="24"/>
                <w:szCs w:val="24"/>
                <w:lang w:eastAsia="en-US"/>
              </w:rPr>
              <w:t>г.Красноярск</w:t>
            </w:r>
            <w:proofErr w:type="spellEnd"/>
            <w:r>
              <w:rPr>
                <w:sz w:val="24"/>
                <w:szCs w:val="24"/>
                <w:lang w:eastAsia="en-US"/>
              </w:rPr>
              <w:t xml:space="preserve"> – </w:t>
            </w:r>
            <w:proofErr w:type="spellStart"/>
            <w:r>
              <w:rPr>
                <w:sz w:val="24"/>
                <w:szCs w:val="24"/>
                <w:lang w:eastAsia="en-US"/>
              </w:rPr>
              <w:t>г.Шарыпово</w:t>
            </w:r>
            <w:proofErr w:type="spellEnd"/>
            <w:r>
              <w:rPr>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664FC7" w:rsidP="00FE1ED7">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67FEA">
      <w:headerReference w:type="default" r:id="rId15"/>
      <w:footerReference w:type="default" r:id="rId16"/>
      <w:pgSz w:w="11906" w:h="16838" w:code="9"/>
      <w:pgMar w:top="1440"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750" w:rsidRDefault="00244750">
      <w:r>
        <w:separator/>
      </w:r>
    </w:p>
  </w:endnote>
  <w:endnote w:type="continuationSeparator" w:id="0">
    <w:p w:rsidR="00244750" w:rsidRDefault="0024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30284">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750" w:rsidRDefault="00244750">
      <w:r>
        <w:separator/>
      </w:r>
    </w:p>
  </w:footnote>
  <w:footnote w:type="continuationSeparator" w:id="0">
    <w:p w:rsidR="00244750" w:rsidRDefault="00244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8CC6D-2ADD-42C2-97CC-AA8ABC27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40</cp:revision>
  <cp:lastPrinted>2016-01-19T10:46:00Z</cp:lastPrinted>
  <dcterms:created xsi:type="dcterms:W3CDTF">2015-08-18T13:20:00Z</dcterms:created>
  <dcterms:modified xsi:type="dcterms:W3CDTF">2016-02-19T06:49:00Z</dcterms:modified>
</cp:coreProperties>
</file>