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Pr="00CC1D59" w:rsidRDefault="002F6839" w:rsidP="002F6839">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F936CF">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1C4700">
          <w:rPr>
            <w:webHidden/>
          </w:rPr>
          <w:t>3</w:t>
        </w:r>
        <w:r w:rsidR="001C4700">
          <w:rPr>
            <w:webHidden/>
          </w:rPr>
          <w:fldChar w:fldCharType="end"/>
        </w:r>
      </w:hyperlink>
    </w:p>
    <w:p w:rsidR="001C4700" w:rsidRDefault="007C3086">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sidR="001C4700">
          <w:rPr>
            <w:webHidden/>
          </w:rPr>
          <w:t>6</w:t>
        </w:r>
        <w:r w:rsidR="001C4700">
          <w:rPr>
            <w:webHidden/>
          </w:rPr>
          <w:fldChar w:fldCharType="end"/>
        </w:r>
      </w:hyperlink>
    </w:p>
    <w:p w:rsidR="001C4700" w:rsidRDefault="007C3086">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sidR="001C4700">
          <w:rPr>
            <w:webHidden/>
          </w:rPr>
          <w:t>6</w:t>
        </w:r>
        <w:r w:rsidR="001C4700">
          <w:rPr>
            <w:webHidden/>
          </w:rPr>
          <w:fldChar w:fldCharType="end"/>
        </w:r>
      </w:hyperlink>
    </w:p>
    <w:p w:rsidR="001C4700" w:rsidRDefault="007C3086">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sidR="001C4700">
          <w:rPr>
            <w:webHidden/>
          </w:rPr>
          <w:t>9</w:t>
        </w:r>
        <w:r w:rsidR="001C4700">
          <w:rPr>
            <w:webHidden/>
          </w:rPr>
          <w:fldChar w:fldCharType="end"/>
        </w:r>
      </w:hyperlink>
    </w:p>
    <w:p w:rsidR="001C4700" w:rsidRDefault="007C3086">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sidR="001C4700">
          <w:rPr>
            <w:webHidden/>
          </w:rPr>
          <w:t>12</w:t>
        </w:r>
        <w:r w:rsidR="001C4700">
          <w:rPr>
            <w:webHidden/>
          </w:rPr>
          <w:fldChar w:fldCharType="end"/>
        </w:r>
      </w:hyperlink>
    </w:p>
    <w:p w:rsidR="001C4700" w:rsidRDefault="007C3086">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sidR="001C4700">
          <w:rPr>
            <w:webHidden/>
          </w:rPr>
          <w:t>14</w:t>
        </w:r>
        <w:r w:rsidR="001C4700">
          <w:rPr>
            <w:webHidden/>
          </w:rPr>
          <w:fldChar w:fldCharType="end"/>
        </w:r>
      </w:hyperlink>
    </w:p>
    <w:p w:rsidR="001C4700" w:rsidRDefault="007C3086">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sidR="001C4700">
          <w:rPr>
            <w:webHidden/>
          </w:rPr>
          <w:t>16</w:t>
        </w:r>
        <w:r w:rsidR="001C4700">
          <w:rPr>
            <w:webHidden/>
          </w:rPr>
          <w:fldChar w:fldCharType="end"/>
        </w:r>
      </w:hyperlink>
    </w:p>
    <w:p w:rsidR="001C4700" w:rsidRDefault="007C3086">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sidR="001C4700">
          <w:rPr>
            <w:webHidden/>
          </w:rPr>
          <w:t>20</w:t>
        </w:r>
        <w:r w:rsidR="001C4700">
          <w:rPr>
            <w:webHidden/>
          </w:rPr>
          <w:fldChar w:fldCharType="end"/>
        </w:r>
      </w:hyperlink>
    </w:p>
    <w:p w:rsidR="001C4700" w:rsidRDefault="007C3086">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sidR="001C4700">
          <w:rPr>
            <w:webHidden/>
          </w:rPr>
          <w:t>22</w:t>
        </w:r>
        <w:r w:rsidR="001C4700">
          <w:rPr>
            <w:webHidden/>
          </w:rPr>
          <w:fldChar w:fldCharType="end"/>
        </w:r>
      </w:hyperlink>
    </w:p>
    <w:p w:rsidR="001C4700" w:rsidRDefault="007C3086">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sidR="001C4700">
          <w:rPr>
            <w:webHidden/>
          </w:rPr>
          <w:t>24</w:t>
        </w:r>
        <w:r w:rsidR="001C4700">
          <w:rPr>
            <w:webHidden/>
          </w:rPr>
          <w:fldChar w:fldCharType="end"/>
        </w:r>
      </w:hyperlink>
    </w:p>
    <w:p w:rsidR="001C4700" w:rsidRDefault="007C3086">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sidR="001C4700">
          <w:rPr>
            <w:webHidden/>
          </w:rPr>
          <w:t>26</w:t>
        </w:r>
        <w:r w:rsidR="001C4700">
          <w:rPr>
            <w:webHidden/>
          </w:rPr>
          <w:fldChar w:fldCharType="end"/>
        </w:r>
      </w:hyperlink>
    </w:p>
    <w:p w:rsidR="001C4700" w:rsidRDefault="007C3086">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C4700" w:rsidRPr="00F26B01">
          <w:rPr>
            <w:rStyle w:val="af2"/>
          </w:rPr>
          <w:t>Справка об отнесении участника запроса предложений (открытого запроса предложений) к субъектам малого и среднего предпринимательства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sidR="001C4700">
          <w:rPr>
            <w:webHidden/>
          </w:rPr>
          <w:t>28</w:t>
        </w:r>
        <w:r w:rsidR="001C4700">
          <w:rPr>
            <w:webHidden/>
          </w:rPr>
          <w:fldChar w:fldCharType="end"/>
        </w:r>
      </w:hyperlink>
    </w:p>
    <w:p w:rsidR="001C4700" w:rsidRDefault="007C3086">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sidR="001C4700">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7C3086">
        <w:rPr>
          <w:i/>
          <w:sz w:val="24"/>
          <w:szCs w:val="24"/>
          <w:shd w:val="clear" w:color="auto" w:fill="FFFFFF" w:themeFill="background1"/>
        </w:rPr>
        <w:t>91</w:t>
      </w:r>
      <w:r w:rsidR="005270A1" w:rsidRPr="005270A1">
        <w:rPr>
          <w:i/>
          <w:sz w:val="24"/>
          <w:szCs w:val="24"/>
          <w:shd w:val="clear" w:color="auto" w:fill="FFFFFF" w:themeFill="background1"/>
        </w:rPr>
        <w:t xml:space="preserve"> от </w:t>
      </w:r>
      <w:r w:rsidR="00696DDB">
        <w:rPr>
          <w:i/>
          <w:sz w:val="24"/>
          <w:szCs w:val="24"/>
          <w:shd w:val="clear" w:color="auto" w:fill="FFFFFF" w:themeFill="background1"/>
        </w:rPr>
        <w:t>03</w:t>
      </w:r>
      <w:r w:rsidR="00FD56A2">
        <w:rPr>
          <w:i/>
          <w:sz w:val="24"/>
          <w:szCs w:val="24"/>
          <w:shd w:val="clear" w:color="auto" w:fill="FFFFFF" w:themeFill="background1"/>
        </w:rPr>
        <w:t>.</w:t>
      </w:r>
      <w:r w:rsidR="00696DDB">
        <w:rPr>
          <w:i/>
          <w:sz w:val="24"/>
          <w:szCs w:val="24"/>
          <w:shd w:val="clear" w:color="auto" w:fill="FFFFFF" w:themeFill="background1"/>
        </w:rPr>
        <w:t>03</w:t>
      </w:r>
      <w:r w:rsidR="00F615D3" w:rsidRPr="005270A1">
        <w:rPr>
          <w:i/>
          <w:sz w:val="24"/>
          <w:szCs w:val="24"/>
          <w:shd w:val="clear" w:color="auto" w:fill="FFFFFF" w:themeFill="background1"/>
        </w:rPr>
        <w:t>.201</w:t>
      </w:r>
      <w:r w:rsidR="00B73132">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3F15B1">
        <w:trPr>
          <w:trHeight w:val="720"/>
          <w:tblHeader/>
        </w:trPr>
        <w:tc>
          <w:tcPr>
            <w:tcW w:w="498" w:type="dxa"/>
            <w:vAlign w:val="center"/>
          </w:tcPr>
          <w:p w:rsidR="00B73132" w:rsidRPr="00F3026D" w:rsidRDefault="00B73132" w:rsidP="003F15B1">
            <w:pPr>
              <w:spacing w:line="276" w:lineRule="auto"/>
              <w:ind w:left="540" w:hanging="540"/>
              <w:jc w:val="left"/>
              <w:rPr>
                <w:b/>
                <w:sz w:val="24"/>
                <w:szCs w:val="24"/>
              </w:rPr>
            </w:pPr>
            <w:r w:rsidRPr="00F3026D">
              <w:rPr>
                <w:b/>
                <w:sz w:val="24"/>
                <w:szCs w:val="24"/>
              </w:rPr>
              <w:t>№</w:t>
            </w:r>
          </w:p>
          <w:p w:rsidR="00B73132" w:rsidRPr="00F3026D" w:rsidRDefault="00B73132" w:rsidP="003F15B1">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3F15B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3F15B1">
            <w:pPr>
              <w:pStyle w:val="24"/>
              <w:spacing w:line="276" w:lineRule="auto"/>
              <w:ind w:left="539" w:right="153" w:hanging="539"/>
              <w:jc w:val="left"/>
              <w:rPr>
                <w:b/>
                <w:bCs/>
                <w:sz w:val="24"/>
              </w:rPr>
            </w:pPr>
            <w:r w:rsidRPr="00F3026D">
              <w:rPr>
                <w:b/>
                <w:bCs/>
                <w:sz w:val="24"/>
              </w:rPr>
              <w:t>Содержание</w:t>
            </w:r>
          </w:p>
        </w:tc>
      </w:tr>
      <w:tr w:rsidR="00B73132" w:rsidRPr="00F3026D" w:rsidTr="003F15B1">
        <w:trPr>
          <w:trHeight w:val="567"/>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7C3086" w:rsidP="003F15B1">
            <w:pPr>
              <w:autoSpaceDE w:val="0"/>
              <w:autoSpaceDN w:val="0"/>
              <w:adjustRightInd w:val="0"/>
              <w:spacing w:line="276" w:lineRule="auto"/>
              <w:ind w:right="-72" w:firstLine="0"/>
              <w:jc w:val="left"/>
              <w:rPr>
                <w:bCs/>
                <w:sz w:val="24"/>
                <w:szCs w:val="24"/>
              </w:rPr>
            </w:pPr>
            <w:r>
              <w:rPr>
                <w:color w:val="000000"/>
                <w:sz w:val="24"/>
                <w:szCs w:val="24"/>
              </w:rPr>
              <w:t>Теплоизоляционные материалы</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3F15B1">
            <w:pPr>
              <w:autoSpaceDE w:val="0"/>
              <w:autoSpaceDN w:val="0"/>
              <w:adjustRightInd w:val="0"/>
              <w:spacing w:line="276" w:lineRule="auto"/>
              <w:ind w:firstLine="0"/>
              <w:jc w:val="left"/>
              <w:rPr>
                <w:sz w:val="24"/>
                <w:szCs w:val="24"/>
                <w:lang w:eastAsia="en-US"/>
              </w:rPr>
            </w:pPr>
            <w:r>
              <w:rPr>
                <w:sz w:val="24"/>
                <w:szCs w:val="24"/>
              </w:rPr>
              <w:t xml:space="preserve">Филиал «ШГРЭС»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73132" w:rsidRPr="00F3026D" w:rsidRDefault="00B73132" w:rsidP="003F15B1">
            <w:pPr>
              <w:spacing w:line="276" w:lineRule="auto"/>
              <w:ind w:right="153" w:firstLine="0"/>
              <w:jc w:val="left"/>
              <w:rPr>
                <w:b/>
                <w:sz w:val="24"/>
                <w:szCs w:val="24"/>
                <w:lang w:eastAsia="en-US"/>
              </w:rPr>
            </w:pPr>
          </w:p>
        </w:tc>
        <w:tc>
          <w:tcPr>
            <w:tcW w:w="5811" w:type="dxa"/>
          </w:tcPr>
          <w:p w:rsidR="00B73132" w:rsidRPr="00807B36" w:rsidRDefault="00B73132" w:rsidP="003F15B1">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B73132" w:rsidRPr="008261F5" w:rsidRDefault="00B73132" w:rsidP="003F15B1">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Pr="008261F5">
              <w:rPr>
                <w:sz w:val="24"/>
                <w:szCs w:val="24"/>
                <w:lang w:eastAsia="en-US"/>
              </w:rPr>
              <w:t>Сотрудник подразделения закупок:</w:t>
            </w:r>
            <w:r w:rsidRPr="00F3026D">
              <w:rPr>
                <w:sz w:val="24"/>
                <w:szCs w:val="24"/>
                <w:lang w:eastAsia="en-US"/>
              </w:rPr>
              <w:t xml:space="preserve"> </w:t>
            </w:r>
            <w:r>
              <w:rPr>
                <w:i/>
                <w:sz w:val="24"/>
                <w:szCs w:val="24"/>
                <w:lang w:eastAsia="en-US"/>
              </w:rPr>
              <w:t>Сенчиков Антон Григорьевич</w:t>
            </w:r>
            <w:r w:rsidRPr="008261F5">
              <w:rPr>
                <w:i/>
                <w:sz w:val="24"/>
                <w:szCs w:val="24"/>
                <w:lang w:eastAsia="en-US"/>
              </w:rPr>
              <w:t xml:space="preserve"> </w:t>
            </w:r>
          </w:p>
          <w:p w:rsidR="00B73132" w:rsidRPr="00E626F2" w:rsidRDefault="00B73132" w:rsidP="003F15B1">
            <w:pPr>
              <w:shd w:val="clear" w:color="auto" w:fill="FFFFFF"/>
              <w:spacing w:line="240" w:lineRule="auto"/>
              <w:ind w:firstLine="0"/>
              <w:rPr>
                <w:sz w:val="24"/>
                <w:szCs w:val="24"/>
                <w:lang w:eastAsia="en-US"/>
              </w:rPr>
            </w:pPr>
            <w:r>
              <w:rPr>
                <w:sz w:val="24"/>
                <w:szCs w:val="24"/>
                <w:lang w:eastAsia="en-US"/>
              </w:rPr>
              <w:t>адрес электронной </w:t>
            </w:r>
            <w:proofErr w:type="gramStart"/>
            <w:r w:rsidRPr="00F3026D">
              <w:rPr>
                <w:sz w:val="24"/>
                <w:szCs w:val="24"/>
                <w:lang w:eastAsia="en-US"/>
              </w:rPr>
              <w:t>почты:</w:t>
            </w:r>
            <w:hyperlink r:id="rId10" w:history="1">
              <w:r w:rsidRPr="00170B85">
                <w:rPr>
                  <w:rStyle w:val="af2"/>
                  <w:sz w:val="24"/>
                  <w:szCs w:val="24"/>
                  <w:lang w:val="en-US" w:eastAsia="en-US"/>
                </w:rPr>
                <w:t>Senchikov</w:t>
              </w:r>
              <w:r w:rsidRPr="00696125">
                <w:rPr>
                  <w:rStyle w:val="af2"/>
                  <w:sz w:val="24"/>
                  <w:szCs w:val="24"/>
                  <w:lang w:eastAsia="en-US"/>
                </w:rPr>
                <w:t>_</w:t>
              </w:r>
              <w:r w:rsidRPr="00170B85">
                <w:rPr>
                  <w:rStyle w:val="af2"/>
                  <w:sz w:val="24"/>
                  <w:szCs w:val="24"/>
                  <w:lang w:val="en-US" w:eastAsia="en-US"/>
                </w:rPr>
                <w:t>A</w:t>
              </w:r>
              <w:r w:rsidRPr="00170B85">
                <w:rPr>
                  <w:rStyle w:val="af2"/>
                  <w:sz w:val="24"/>
                  <w:szCs w:val="24"/>
                  <w:lang w:eastAsia="en-US"/>
                </w:rPr>
                <w:t>G@eon-russia.ru</w:t>
              </w:r>
              <w:proofErr w:type="gramEnd"/>
            </w:hyperlink>
            <w:r w:rsidRPr="00E626F2">
              <w:rPr>
                <w:sz w:val="24"/>
                <w:szCs w:val="24"/>
                <w:lang w:eastAsia="en-US"/>
              </w:rPr>
              <w:t xml:space="preserve"> </w:t>
            </w:r>
          </w:p>
          <w:p w:rsidR="00B73132" w:rsidRPr="00E626F2" w:rsidRDefault="00B73132" w:rsidP="003F15B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Pr>
                <w:sz w:val="24"/>
                <w:szCs w:val="24"/>
                <w:lang w:eastAsia="en-US"/>
              </w:rPr>
              <w:t>(</w:t>
            </w:r>
            <w:proofErr w:type="gramEnd"/>
            <w:r>
              <w:rPr>
                <w:sz w:val="24"/>
                <w:szCs w:val="24"/>
                <w:lang w:eastAsia="en-US"/>
              </w:rPr>
              <w:t>49645)7-</w:t>
            </w:r>
            <w:r>
              <w:rPr>
                <w:sz w:val="24"/>
                <w:szCs w:val="24"/>
                <w:lang w:val="en-US" w:eastAsia="en-US"/>
              </w:rPr>
              <w:t>14-49</w:t>
            </w:r>
          </w:p>
        </w:tc>
      </w:tr>
      <w:tr w:rsidR="00B73132" w:rsidRPr="00F3026D" w:rsidTr="003F15B1">
        <w:trPr>
          <w:trHeight w:val="1773"/>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3F15B1">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proofErr w:type="gramStart"/>
            <w:r w:rsidRPr="008261F5">
              <w:rPr>
                <w:bCs/>
                <w:sz w:val="24"/>
                <w:szCs w:val="24"/>
              </w:rPr>
              <w:t>»:</w:t>
            </w:r>
            <w:r w:rsidRPr="00F3026D">
              <w:rPr>
                <w:spacing w:val="-6"/>
                <w:sz w:val="24"/>
                <w:szCs w:val="24"/>
              </w:rPr>
              <w:t xml:space="preserve">  (</w:t>
            </w:r>
            <w:proofErr w:type="gramEnd"/>
            <w:r>
              <w:fldChar w:fldCharType="begin"/>
            </w:r>
            <w:r>
              <w:instrText xml:space="preserve"> HYPERLINK "http://www.eon-russia.ru/purchase/announcement/" </w:instrText>
            </w:r>
            <w:r>
              <w:fldChar w:fldCharType="separate"/>
            </w:r>
            <w:r w:rsidRPr="008261F5">
              <w:rPr>
                <w:rStyle w:val="af2"/>
                <w:i/>
                <w:sz w:val="24"/>
                <w:szCs w:val="24"/>
                <w:lang w:eastAsia="en-US"/>
              </w:rPr>
              <w:t>http://www.eon-russia.ru/purchase/announcement/</w:t>
            </w:r>
            <w:r>
              <w:rPr>
                <w:rStyle w:val="af2"/>
                <w:i/>
                <w:sz w:val="24"/>
                <w:szCs w:val="24"/>
                <w:lang w:eastAsia="en-US"/>
              </w:rPr>
              <w:fldChar w:fldCharType="end"/>
            </w:r>
            <w:r w:rsidRPr="008261F5">
              <w:rPr>
                <w:i/>
                <w:sz w:val="24"/>
                <w:szCs w:val="24"/>
                <w:lang w:eastAsia="en-US"/>
              </w:rPr>
              <w:t>)</w:t>
            </w:r>
          </w:p>
          <w:p w:rsidR="00B73132" w:rsidRPr="00F3026D" w:rsidRDefault="00B73132" w:rsidP="00696DDB">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696DDB">
              <w:rPr>
                <w:b/>
                <w:sz w:val="24"/>
                <w:szCs w:val="24"/>
                <w:lang w:eastAsia="en-US"/>
              </w:rPr>
              <w:t>03</w:t>
            </w:r>
            <w:r w:rsidRPr="000F748C">
              <w:rPr>
                <w:b/>
                <w:sz w:val="24"/>
                <w:szCs w:val="24"/>
                <w:lang w:eastAsia="en-US"/>
              </w:rPr>
              <w:t>.</w:t>
            </w:r>
            <w:r w:rsidR="00696DDB">
              <w:rPr>
                <w:b/>
                <w:sz w:val="24"/>
                <w:szCs w:val="24"/>
                <w:lang w:eastAsia="en-US"/>
              </w:rPr>
              <w:t>03</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6</w:t>
            </w:r>
            <w:r w:rsidRPr="000F748C">
              <w:rPr>
                <w:b/>
                <w:sz w:val="24"/>
                <w:szCs w:val="24"/>
                <w:lang w:eastAsia="en-US"/>
              </w:rPr>
              <w:t>г.</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73132" w:rsidRPr="000F748C" w:rsidRDefault="00B73132" w:rsidP="003F15B1">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CE24E7">
              <w:rPr>
                <w:b/>
                <w:sz w:val="24"/>
                <w:szCs w:val="24"/>
                <w:lang w:eastAsia="en-US"/>
              </w:rPr>
              <w:t>4</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696DDB">
              <w:rPr>
                <w:b/>
                <w:sz w:val="24"/>
                <w:szCs w:val="24"/>
                <w:lang w:eastAsia="en-US"/>
              </w:rPr>
              <w:t>14</w:t>
            </w:r>
            <w:r w:rsidRPr="000F748C">
              <w:rPr>
                <w:b/>
                <w:sz w:val="24"/>
                <w:szCs w:val="24"/>
                <w:lang w:eastAsia="en-US"/>
              </w:rPr>
              <w:t>.</w:t>
            </w:r>
            <w:r>
              <w:rPr>
                <w:b/>
                <w:sz w:val="24"/>
                <w:szCs w:val="24"/>
                <w:lang w:eastAsia="en-US"/>
              </w:rPr>
              <w:t>0</w:t>
            </w:r>
            <w:r w:rsidR="00696DDB">
              <w:rPr>
                <w:b/>
                <w:sz w:val="24"/>
                <w:szCs w:val="24"/>
                <w:lang w:eastAsia="en-US"/>
              </w:rPr>
              <w:t>3</w:t>
            </w:r>
            <w:r w:rsidRPr="000F748C">
              <w:rPr>
                <w:b/>
                <w:sz w:val="24"/>
                <w:szCs w:val="24"/>
                <w:lang w:eastAsia="en-US"/>
              </w:rPr>
              <w:t>.20</w:t>
            </w:r>
            <w:r>
              <w:rPr>
                <w:b/>
                <w:sz w:val="24"/>
                <w:szCs w:val="24"/>
                <w:lang w:eastAsia="en-US"/>
              </w:rPr>
              <w:t>16</w:t>
            </w:r>
            <w:r w:rsidRPr="000F748C">
              <w:rPr>
                <w:b/>
                <w:sz w:val="24"/>
                <w:szCs w:val="24"/>
                <w:lang w:eastAsia="en-US"/>
              </w:rPr>
              <w:t>г.</w:t>
            </w:r>
          </w:p>
          <w:p w:rsidR="00B73132" w:rsidRPr="00F3026D" w:rsidRDefault="00B73132" w:rsidP="003F15B1">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73132" w:rsidRDefault="00B73132" w:rsidP="003F15B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73132" w:rsidRDefault="00B73132" w:rsidP="003F15B1">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73132" w:rsidRPr="00E626F2" w:rsidRDefault="00B73132" w:rsidP="003F15B1">
            <w:pPr>
              <w:shd w:val="clear" w:color="auto" w:fill="FFFFFF"/>
              <w:spacing w:line="240" w:lineRule="auto"/>
              <w:ind w:firstLine="0"/>
              <w:jc w:val="left"/>
              <w:rPr>
                <w:rStyle w:val="af2"/>
                <w:i/>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1" w:history="1">
              <w:r w:rsidRPr="00170B85">
                <w:rPr>
                  <w:rStyle w:val="af2"/>
                  <w:sz w:val="24"/>
                  <w:szCs w:val="24"/>
                  <w:lang w:val="en-US"/>
                </w:rPr>
                <w:t>Senchikov</w:t>
              </w:r>
              <w:r w:rsidRPr="00170B85">
                <w:rPr>
                  <w:rStyle w:val="af2"/>
                  <w:sz w:val="24"/>
                  <w:szCs w:val="24"/>
                </w:rPr>
                <w:t>_</w:t>
              </w:r>
              <w:r w:rsidRPr="00170B85">
                <w:rPr>
                  <w:rStyle w:val="af2"/>
                  <w:sz w:val="24"/>
                  <w:szCs w:val="24"/>
                  <w:lang w:val="en-US"/>
                </w:rPr>
                <w:t>AG</w:t>
              </w:r>
              <w:r w:rsidRPr="00170B85">
                <w:rPr>
                  <w:rStyle w:val="af2"/>
                  <w:sz w:val="24"/>
                  <w:szCs w:val="24"/>
                </w:rPr>
                <w:t>@</w:t>
              </w:r>
              <w:r w:rsidRPr="00170B85">
                <w:rPr>
                  <w:rStyle w:val="af2"/>
                  <w:sz w:val="24"/>
                  <w:szCs w:val="24"/>
                  <w:lang w:val="en-US"/>
                </w:rPr>
                <w:t>eon</w:t>
              </w:r>
              <w:r w:rsidRPr="00170B85">
                <w:rPr>
                  <w:rStyle w:val="af2"/>
                  <w:sz w:val="24"/>
                  <w:szCs w:val="24"/>
                </w:rPr>
                <w:t>-</w:t>
              </w:r>
              <w:r w:rsidRPr="00170B85">
                <w:rPr>
                  <w:rStyle w:val="af2"/>
                  <w:sz w:val="24"/>
                  <w:szCs w:val="24"/>
                  <w:lang w:val="en-US"/>
                </w:rPr>
                <w:t>russia</w:t>
              </w:r>
              <w:r w:rsidRPr="00170B85">
                <w:rPr>
                  <w:rStyle w:val="af2"/>
                  <w:sz w:val="24"/>
                  <w:szCs w:val="24"/>
                </w:rPr>
                <w:t>.</w:t>
              </w:r>
              <w:proofErr w:type="spellStart"/>
              <w:r w:rsidRPr="00170B85">
                <w:rPr>
                  <w:rStyle w:val="af2"/>
                  <w:sz w:val="24"/>
                  <w:szCs w:val="24"/>
                  <w:lang w:val="en-US"/>
                </w:rPr>
                <w:t>ru</w:t>
              </w:r>
              <w:proofErr w:type="spellEnd"/>
            </w:hyperlink>
            <w:r w:rsidRPr="00E626F2">
              <w:rPr>
                <w:color w:val="000000"/>
                <w:sz w:val="24"/>
                <w:szCs w:val="24"/>
              </w:rPr>
              <w:t xml:space="preserve"> </w:t>
            </w:r>
          </w:p>
          <w:p w:rsidR="00B73132" w:rsidRPr="009457BF" w:rsidRDefault="00B73132" w:rsidP="003F15B1">
            <w:pPr>
              <w:shd w:val="clear" w:color="auto" w:fill="FFFFFF"/>
              <w:spacing w:line="240" w:lineRule="auto"/>
              <w:ind w:firstLine="0"/>
              <w:jc w:val="left"/>
              <w:rPr>
                <w:i/>
                <w:color w:val="0000FF"/>
                <w:u w:val="single"/>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73132" w:rsidRPr="00F3026D" w:rsidRDefault="00B73132" w:rsidP="003F15B1">
            <w:pPr>
              <w:tabs>
                <w:tab w:val="left" w:pos="0"/>
              </w:tabs>
              <w:spacing w:line="276" w:lineRule="auto"/>
              <w:ind w:left="540" w:right="153" w:hanging="540"/>
              <w:jc w:val="left"/>
              <w:rPr>
                <w:i/>
                <w:sz w:val="24"/>
                <w:szCs w:val="24"/>
                <w:lang w:eastAsia="en-US"/>
              </w:rPr>
            </w:pPr>
            <w:r>
              <w:rPr>
                <w:b/>
                <w:color w:val="000000"/>
                <w:sz w:val="24"/>
                <w:szCs w:val="24"/>
              </w:rPr>
              <w:t>март</w:t>
            </w:r>
            <w:r w:rsidR="00696DDB">
              <w:rPr>
                <w:b/>
                <w:color w:val="000000"/>
                <w:sz w:val="24"/>
                <w:szCs w:val="24"/>
              </w:rPr>
              <w:t>-апрель</w:t>
            </w:r>
            <w:r>
              <w:rPr>
                <w:b/>
                <w:color w:val="000000"/>
                <w:sz w:val="24"/>
                <w:szCs w:val="24"/>
              </w:rPr>
              <w:t xml:space="preserve"> </w:t>
            </w:r>
            <w:r w:rsidRPr="00A34297">
              <w:rPr>
                <w:b/>
                <w:color w:val="000000"/>
                <w:sz w:val="24"/>
                <w:szCs w:val="24"/>
              </w:rPr>
              <w:t>201</w:t>
            </w:r>
            <w:r>
              <w:rPr>
                <w:b/>
                <w:color w:val="000000"/>
                <w:sz w:val="24"/>
                <w:szCs w:val="24"/>
              </w:rPr>
              <w:t>6</w:t>
            </w:r>
            <w:r w:rsidRPr="00A34297">
              <w:rPr>
                <w:b/>
                <w:color w:val="000000"/>
                <w:sz w:val="24"/>
                <w:szCs w:val="24"/>
              </w:rPr>
              <w:t>г.</w:t>
            </w:r>
          </w:p>
        </w:tc>
      </w:tr>
      <w:tr w:rsidR="00B73132" w:rsidRPr="00F3026D" w:rsidTr="003F15B1">
        <w:trPr>
          <w:trHeight w:val="24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3F15B1">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Филиал ШГРЭС» ОАО «Э.ОН Россия»,</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3F15B1">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3F15B1">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3F15B1">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3F15B1">
            <w:pPr>
              <w:pStyle w:val="afffa"/>
              <w:tabs>
                <w:tab w:val="left" w:pos="0"/>
                <w:tab w:val="left" w:pos="2410"/>
              </w:tabs>
              <w:ind w:left="0" w:right="-11"/>
              <w:contextualSpacing/>
              <w:jc w:val="both"/>
              <w:rPr>
                <w:snapToGrid w:val="0"/>
              </w:rPr>
            </w:pPr>
          </w:p>
        </w:tc>
      </w:tr>
      <w:tr w:rsidR="00B73132" w:rsidRPr="00F3026D" w:rsidTr="003F15B1">
        <w:trPr>
          <w:trHeight w:val="286"/>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3F15B1">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696DDB" w:rsidP="003F15B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bookmarkStart w:id="4" w:name="_GoBack"/>
            <w:bookmarkEnd w:id="4"/>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3F15B1">
            <w:pPr>
              <w:tabs>
                <w:tab w:val="left" w:pos="0"/>
              </w:tabs>
              <w:spacing w:line="276" w:lineRule="auto"/>
              <w:ind w:left="540" w:right="153" w:hanging="540"/>
              <w:jc w:val="left"/>
              <w:rPr>
                <w:sz w:val="24"/>
                <w:szCs w:val="24"/>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3F15B1">
            <w:pPr>
              <w:tabs>
                <w:tab w:val="left" w:pos="0"/>
              </w:tabs>
              <w:spacing w:line="276" w:lineRule="auto"/>
              <w:ind w:left="540" w:right="153" w:hanging="540"/>
              <w:rPr>
                <w:sz w:val="24"/>
                <w:szCs w:val="24"/>
              </w:rPr>
            </w:pPr>
            <w:r>
              <w:rPr>
                <w:sz w:val="24"/>
                <w:szCs w:val="24"/>
              </w:rPr>
              <w:t>Рубль</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3F15B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3F15B1">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3F15B1">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3F15B1">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3F15B1">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3F15B1">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3F15B1">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3F15B1">
        <w:trPr>
          <w:trHeight w:val="97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3F15B1">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3F15B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3F15B1">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3F15B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3F15B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696DDB">
              <w:rPr>
                <w:i/>
              </w:rPr>
              <w:t>3</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3F15B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73132" w:rsidRPr="00F3026D" w:rsidRDefault="00B73132" w:rsidP="003F15B1">
            <w:pPr>
              <w:spacing w:line="276" w:lineRule="auto"/>
              <w:ind w:left="568" w:hanging="568"/>
              <w:jc w:val="left"/>
              <w:rPr>
                <w:sz w:val="24"/>
                <w:szCs w:val="24"/>
              </w:rPr>
            </w:pPr>
          </w:p>
        </w:tc>
        <w:tc>
          <w:tcPr>
            <w:tcW w:w="3969" w:type="dxa"/>
          </w:tcPr>
          <w:p w:rsidR="00B73132" w:rsidRPr="00F3026D" w:rsidRDefault="00B73132" w:rsidP="003F15B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3F15B1">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19.</w:t>
            </w:r>
          </w:p>
        </w:tc>
        <w:tc>
          <w:tcPr>
            <w:tcW w:w="3969" w:type="dxa"/>
          </w:tcPr>
          <w:p w:rsidR="00B73132" w:rsidRPr="00F3026D" w:rsidRDefault="00B73132" w:rsidP="003F15B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73132" w:rsidRPr="00F3026D" w:rsidRDefault="00B73132" w:rsidP="003F15B1">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FE4AEF">
                <w:rPr>
                  <w:rStyle w:val="af2"/>
                  <w:i/>
                  <w:sz w:val="24"/>
                  <w:szCs w:val="24"/>
                </w:rPr>
                <w:t>http://www.eon-russia.ru/files/117/</w:t>
              </w:r>
            </w:hyperlink>
            <w:r w:rsidRPr="00FE4AEF">
              <w:rPr>
                <w:i/>
                <w:sz w:val="24"/>
                <w:szCs w:val="24"/>
              </w:rPr>
              <w:t xml:space="preserve">. </w:t>
            </w:r>
          </w:p>
        </w:tc>
      </w:tr>
      <w:tr w:rsidR="006A051B" w:rsidRPr="00F3026D" w:rsidTr="003F15B1">
        <w:trPr>
          <w:trHeight w:val="391"/>
        </w:trPr>
        <w:tc>
          <w:tcPr>
            <w:tcW w:w="498" w:type="dxa"/>
          </w:tcPr>
          <w:p w:rsidR="006A051B" w:rsidRPr="00F3026D" w:rsidRDefault="006A051B" w:rsidP="006A051B">
            <w:pPr>
              <w:spacing w:line="276" w:lineRule="auto"/>
              <w:ind w:left="568" w:hanging="568"/>
              <w:jc w:val="left"/>
              <w:rPr>
                <w:b/>
                <w:sz w:val="24"/>
                <w:szCs w:val="24"/>
              </w:rPr>
            </w:pPr>
            <w:r w:rsidRPr="00F3026D">
              <w:rPr>
                <w:b/>
                <w:sz w:val="24"/>
                <w:szCs w:val="24"/>
              </w:rPr>
              <w:t>20.</w:t>
            </w:r>
          </w:p>
        </w:tc>
        <w:tc>
          <w:tcPr>
            <w:tcW w:w="3969" w:type="dxa"/>
          </w:tcPr>
          <w:p w:rsidR="006A051B" w:rsidRPr="00F3026D" w:rsidRDefault="006A051B" w:rsidP="006A051B">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6A051B" w:rsidRPr="00F3026D" w:rsidRDefault="006A051B" w:rsidP="006A051B">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на портал для самостоятельной регистрации в базе поставщиков ОАО «Э.ОН Россия»</w:t>
            </w:r>
          </w:p>
          <w:p w:rsidR="006A051B" w:rsidRPr="00F3026D" w:rsidRDefault="007C3086" w:rsidP="006A051B">
            <w:pPr>
              <w:autoSpaceDE w:val="0"/>
              <w:autoSpaceDN w:val="0"/>
              <w:adjustRightInd w:val="0"/>
              <w:spacing w:line="276" w:lineRule="auto"/>
              <w:ind w:firstLine="0"/>
              <w:rPr>
                <w:color w:val="FF0000"/>
                <w:sz w:val="24"/>
                <w:szCs w:val="24"/>
                <w:lang w:eastAsia="en-US"/>
              </w:rPr>
            </w:pPr>
            <w:hyperlink r:id="rId13" w:history="1">
              <w:r w:rsidR="006A051B" w:rsidRPr="00E76AB6">
                <w:rPr>
                  <w:rStyle w:val="af2"/>
                  <w:i/>
                  <w:sz w:val="24"/>
                  <w:szCs w:val="24"/>
                  <w:lang w:eastAsia="en-US"/>
                </w:rPr>
                <w:t>http://www.eon-russia.ru/purchase/</w:t>
              </w:r>
              <w:r w:rsidR="006A051B" w:rsidRPr="00E76AB6">
                <w:rPr>
                  <w:rStyle w:val="af2"/>
                  <w:i/>
                  <w:sz w:val="24"/>
                  <w:szCs w:val="24"/>
                  <w:lang w:val="en-US" w:eastAsia="en-US"/>
                </w:rPr>
                <w:t>accreditation</w:t>
              </w:r>
              <w:r w:rsidR="006A051B" w:rsidRPr="004548EC">
                <w:rPr>
                  <w:rStyle w:val="af2"/>
                  <w:i/>
                  <w:sz w:val="24"/>
                  <w:szCs w:val="24"/>
                  <w:lang w:eastAsia="en-US"/>
                </w:rPr>
                <w:t>/</w:t>
              </w:r>
            </w:hyperlink>
            <w:r w:rsidR="006A051B" w:rsidRPr="004548EC">
              <w:rPr>
                <w:i/>
                <w:sz w:val="24"/>
                <w:szCs w:val="24"/>
                <w:lang w:eastAsia="en-US"/>
              </w:rPr>
              <w:t xml:space="preserve"> </w:t>
            </w:r>
          </w:p>
        </w:tc>
      </w:tr>
      <w:tr w:rsidR="006A051B" w:rsidRPr="00F3026D" w:rsidTr="003F15B1">
        <w:trPr>
          <w:trHeight w:val="391"/>
        </w:trPr>
        <w:tc>
          <w:tcPr>
            <w:tcW w:w="498" w:type="dxa"/>
          </w:tcPr>
          <w:p w:rsidR="006A051B" w:rsidRPr="006A051B" w:rsidRDefault="006A051B" w:rsidP="006A051B">
            <w:pPr>
              <w:spacing w:line="276" w:lineRule="auto"/>
              <w:ind w:left="568" w:hanging="568"/>
              <w:jc w:val="left"/>
              <w:rPr>
                <w:b/>
                <w:sz w:val="24"/>
                <w:szCs w:val="24"/>
                <w:lang w:val="en-US"/>
              </w:rPr>
            </w:pPr>
            <w:r>
              <w:rPr>
                <w:b/>
                <w:sz w:val="24"/>
                <w:szCs w:val="24"/>
                <w:lang w:val="en-US"/>
              </w:rPr>
              <w:t>21</w:t>
            </w:r>
          </w:p>
        </w:tc>
        <w:tc>
          <w:tcPr>
            <w:tcW w:w="3969" w:type="dxa"/>
          </w:tcPr>
          <w:p w:rsidR="006A051B" w:rsidRPr="00F3026D" w:rsidRDefault="006A051B" w:rsidP="006A051B">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r w:rsidRPr="00F3026D">
              <w:rPr>
                <w:b/>
                <w:spacing w:val="-6"/>
                <w:sz w:val="24"/>
                <w:szCs w:val="24"/>
              </w:rPr>
              <w:t xml:space="preserve"> </w:t>
            </w:r>
          </w:p>
        </w:tc>
        <w:tc>
          <w:tcPr>
            <w:tcW w:w="5811" w:type="dxa"/>
          </w:tcPr>
          <w:p w:rsidR="006A051B" w:rsidRPr="004548EC" w:rsidRDefault="006A051B" w:rsidP="006A051B">
            <w:pPr>
              <w:autoSpaceDE w:val="0"/>
              <w:autoSpaceDN w:val="0"/>
              <w:adjustRightInd w:val="0"/>
              <w:spacing w:line="276" w:lineRule="auto"/>
              <w:ind w:firstLine="0"/>
              <w:rPr>
                <w:color w:val="FF0000"/>
                <w:sz w:val="24"/>
                <w:szCs w:val="24"/>
                <w:lang w:eastAsia="en-US"/>
              </w:rPr>
            </w:pPr>
            <w:r>
              <w:rPr>
                <w:spacing w:val="-6"/>
                <w:sz w:val="24"/>
                <w:szCs w:val="24"/>
              </w:rPr>
              <w:t>Справка</w:t>
            </w:r>
            <w:r w:rsidRPr="004548EC">
              <w:rPr>
                <w:spacing w:val="-6"/>
                <w:sz w:val="24"/>
                <w:szCs w:val="24"/>
              </w:rPr>
              <w:t xml:space="preserve">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3553959"/>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43553960"/>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1042F3" w:rsidRPr="00CC6391">
        <w:rPr>
          <w:color w:val="000000"/>
          <w:sz w:val="24"/>
          <w:szCs w:val="24"/>
        </w:rPr>
        <w:t xml:space="preserve">График поставки </w:t>
      </w:r>
      <w:proofErr w:type="gramStart"/>
      <w:r w:rsidR="001042F3" w:rsidRPr="00CC6391">
        <w:rPr>
          <w:color w:val="000000"/>
          <w:sz w:val="24"/>
          <w:szCs w:val="24"/>
        </w:rPr>
        <w:t>товара  (</w:t>
      </w:r>
      <w:proofErr w:type="gramEnd"/>
      <w:r w:rsidR="001042F3" w:rsidRPr="00CC6391">
        <w:rPr>
          <w:color w:val="000000"/>
          <w:sz w:val="24"/>
          <w:szCs w:val="24"/>
        </w:rPr>
        <w:t>форма</w:t>
      </w:r>
      <w:r w:rsidR="001042F3" w:rsidRPr="00CC6391">
        <w:rPr>
          <w:noProof/>
          <w:color w:val="000000"/>
          <w:sz w:val="24"/>
          <w:szCs w:val="24"/>
        </w:rPr>
        <w:t xml:space="preserve"> </w:t>
      </w:r>
      <w:r w:rsidR="001042F3">
        <w:rPr>
          <w:noProof/>
          <w:color w:val="000000"/>
          <w:sz w:val="24"/>
          <w:szCs w:val="24"/>
        </w:rPr>
        <w:t>3</w:t>
      </w:r>
      <w:r w:rsidR="001042F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042F3" w:rsidRPr="001042F3">
        <w:rPr>
          <w:color w:val="000000"/>
          <w:sz w:val="24"/>
          <w:szCs w:val="24"/>
        </w:rPr>
        <w:t>Анкета Участника (форма 5</w:t>
      </w:r>
      <w:proofErr w:type="gramStart"/>
      <w:r w:rsidR="001042F3" w:rsidRPr="001042F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042F3" w:rsidRPr="001042F3">
        <w:rPr>
          <w:color w:val="000000"/>
          <w:sz w:val="24"/>
          <w:szCs w:val="24"/>
        </w:rPr>
        <w:t>Справка о перечне и годовых объемах выполнения аналогичных договоров (форма 6</w:t>
      </w:r>
      <w:r w:rsidR="001042F3" w:rsidRPr="001042F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43553961"/>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1042F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43553962"/>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042F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43553963"/>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43553964"/>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43553965"/>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43553966"/>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43553967"/>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4355396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C4700" w:rsidRPr="001C4700" w:rsidRDefault="001C4700" w:rsidP="001C4700">
      <w:pPr>
        <w:pStyle w:val="21"/>
        <w:jc w:val="center"/>
        <w:rPr>
          <w:color w:val="000000"/>
          <w:sz w:val="24"/>
          <w:szCs w:val="24"/>
        </w:rPr>
      </w:pPr>
      <w:bookmarkStart w:id="78" w:name="_Toc443553969"/>
      <w:r w:rsidRPr="001C4700">
        <w:rPr>
          <w:color w:val="000000"/>
          <w:sz w:val="24"/>
          <w:szCs w:val="24"/>
        </w:rPr>
        <w:lastRenderedPageBreak/>
        <w:t>Справка об отнесении участника запроса предложений (открытого запроса предложений) к субъектам малого и среднего предпринимательства (форма 14)</w:t>
      </w:r>
      <w:bookmarkEnd w:id="78"/>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378"/>
        <w:gridCol w:w="2809"/>
        <w:gridCol w:w="1606"/>
        <w:gridCol w:w="545"/>
        <w:gridCol w:w="1369"/>
        <w:gridCol w:w="210"/>
        <w:gridCol w:w="1160"/>
        <w:gridCol w:w="684"/>
        <w:gridCol w:w="688"/>
        <w:gridCol w:w="670"/>
        <w:gridCol w:w="14"/>
      </w:tblGrid>
      <w:tr w:rsidR="001C4700" w:rsidRPr="002B23CC" w:rsidTr="001C4700">
        <w:trPr>
          <w:gridBefore w:val="2"/>
          <w:gridAfter w:val="1"/>
          <w:wBefore w:w="39" w:type="pct"/>
          <w:wAfter w:w="7" w:type="pct"/>
          <w:tblCellSpacing w:w="0" w:type="dxa"/>
        </w:trPr>
        <w:tc>
          <w:tcPr>
            <w:tcW w:w="4954" w:type="pct"/>
            <w:gridSpan w:val="10"/>
            <w:hideMark/>
          </w:tcPr>
          <w:p w:rsidR="001C4700" w:rsidRPr="002B23CC" w:rsidRDefault="001C4700" w:rsidP="003469E3">
            <w:pPr>
              <w:spacing w:line="276" w:lineRule="auto"/>
              <w:rPr>
                <w:sz w:val="24"/>
                <w:szCs w:val="24"/>
              </w:rPr>
            </w:pPr>
            <w:r>
              <w:br w:type="page"/>
            </w: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w:t>
            </w:r>
            <w:r w:rsidRPr="008A2D40">
              <w:rPr>
                <w:b/>
                <w:color w:val="000000"/>
                <w:sz w:val="20"/>
              </w:rPr>
              <w:br/>
            </w:r>
            <w:r w:rsidRPr="008A2D40">
              <w:rPr>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w:t>
            </w:r>
            <w:r w:rsidRPr="008A2D40">
              <w:rPr>
                <w:color w:val="000000"/>
                <w:sz w:val="20"/>
              </w:rPr>
              <w:lastRenderedPageBreak/>
              <w:t>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lastRenderedPageBreak/>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101</w:t>
            </w:r>
          </w:p>
          <w:p w:rsidR="001C4700" w:rsidRPr="008A2D40" w:rsidRDefault="001C4700" w:rsidP="003469E3">
            <w:pPr>
              <w:spacing w:line="276" w:lineRule="auto"/>
              <w:jc w:val="center"/>
              <w:rPr>
                <w:color w:val="000000"/>
                <w:sz w:val="20"/>
              </w:rPr>
            </w:pPr>
            <w:r w:rsidRPr="008A2D40">
              <w:rPr>
                <w:color w:val="000000"/>
                <w:sz w:val="20"/>
              </w:rPr>
              <w:t xml:space="preserve">(не более 15 для </w:t>
            </w:r>
            <w:r w:rsidRPr="008A2D40">
              <w:rPr>
                <w:color w:val="000000"/>
                <w:sz w:val="20"/>
              </w:rPr>
              <w:lastRenderedPageBreak/>
              <w:t>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lastRenderedPageBreak/>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lastRenderedPageBreak/>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800</w:t>
            </w:r>
          </w:p>
          <w:p w:rsidR="001C4700" w:rsidRPr="008A2D40" w:rsidRDefault="001C4700" w:rsidP="003469E3">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15" w:type="dxa"/>
        </w:tblPrEx>
        <w:trPr>
          <w:gridBefore w:val="1"/>
          <w:wBefore w:w="26" w:type="pct"/>
          <w:tblCellSpacing w:w="15" w:type="dxa"/>
        </w:trPr>
        <w:tc>
          <w:tcPr>
            <w:tcW w:w="1573" w:type="pct"/>
            <w:gridSpan w:val="3"/>
            <w:vAlign w:val="center"/>
            <w:hideMark/>
          </w:tcPr>
          <w:p w:rsidR="001C4700" w:rsidRPr="002B23CC" w:rsidRDefault="001C4700" w:rsidP="003469E3">
            <w:pPr>
              <w:spacing w:line="276" w:lineRule="auto"/>
              <w:rPr>
                <w:b/>
                <w:bCs/>
                <w:color w:val="000000"/>
                <w:sz w:val="24"/>
                <w:szCs w:val="24"/>
              </w:rPr>
            </w:pPr>
          </w:p>
          <w:p w:rsidR="001C4700" w:rsidRDefault="001C4700" w:rsidP="003469E3">
            <w:pPr>
              <w:spacing w:line="276" w:lineRule="auto"/>
              <w:rPr>
                <w:b/>
                <w:bCs/>
                <w:color w:val="000000"/>
                <w:sz w:val="24"/>
                <w:szCs w:val="24"/>
              </w:rPr>
            </w:pPr>
          </w:p>
          <w:p w:rsidR="001C4700" w:rsidRPr="002B23CC" w:rsidRDefault="001C4700" w:rsidP="003469E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c>
          <w:tcPr>
            <w:tcW w:w="1574" w:type="pct"/>
            <w:gridSpan w:val="5"/>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r>
      <w:tr w:rsidR="001C4700" w:rsidRPr="002B23CC" w:rsidTr="001C4700">
        <w:tblPrEx>
          <w:tblCellSpacing w:w="15" w:type="dxa"/>
        </w:tblPrEx>
        <w:trPr>
          <w:gridBefore w:val="1"/>
          <w:wBefore w:w="26" w:type="pct"/>
          <w:tblCellSpacing w:w="15" w:type="dxa"/>
        </w:trPr>
        <w:tc>
          <w:tcPr>
            <w:tcW w:w="1573" w:type="pct"/>
            <w:gridSpan w:val="3"/>
            <w:hideMark/>
          </w:tcPr>
          <w:p w:rsidR="001C4700" w:rsidRPr="002B23CC" w:rsidRDefault="001C4700" w:rsidP="003469E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1C4700" w:rsidRPr="002B23CC" w:rsidRDefault="001C4700" w:rsidP="003469E3">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1C4700" w:rsidRPr="002B23CC" w:rsidRDefault="001C4700" w:rsidP="003469E3">
            <w:pPr>
              <w:spacing w:line="276" w:lineRule="auto"/>
              <w:jc w:val="center"/>
              <w:rPr>
                <w:color w:val="000000"/>
                <w:sz w:val="24"/>
                <w:szCs w:val="24"/>
              </w:rPr>
            </w:pPr>
            <w:r w:rsidRPr="002B23CC">
              <w:rPr>
                <w:color w:val="000000"/>
                <w:sz w:val="24"/>
                <w:szCs w:val="24"/>
              </w:rPr>
              <w:t>ФИО</w:t>
            </w:r>
          </w:p>
        </w:tc>
      </w:tr>
    </w:tbl>
    <w:p w:rsidR="001C4700" w:rsidRDefault="001C4700" w:rsidP="001C4700">
      <w:pPr>
        <w:pStyle w:val="21"/>
        <w:numPr>
          <w:ilvl w:val="0"/>
          <w:numId w:val="0"/>
        </w:numPr>
        <w:ind w:left="1134"/>
      </w:pPr>
    </w:p>
    <w:p w:rsidR="001C4700" w:rsidRPr="001C4700" w:rsidRDefault="001C4700" w:rsidP="001C4700"/>
    <w:p w:rsidR="00E044C1" w:rsidRPr="000E2B07" w:rsidRDefault="00F3026D" w:rsidP="000E2B07">
      <w:pPr>
        <w:pStyle w:val="1"/>
        <w:rPr>
          <w:rFonts w:ascii="Times New Roman" w:hAnsi="Times New Roman"/>
          <w:sz w:val="28"/>
          <w:szCs w:val="28"/>
        </w:rPr>
      </w:pPr>
      <w:bookmarkStart w:id="79" w:name="_Toc44355397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9"/>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80" w:name="OCRUncertain200"/>
      <w:r w:rsidRPr="007323A5">
        <w:rPr>
          <w:sz w:val="22"/>
          <w:szCs w:val="22"/>
        </w:rPr>
        <w:t>доказывания</w:t>
      </w:r>
      <w:bookmarkEnd w:id="80"/>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87" w:rsidRDefault="002E7D87">
      <w:r>
        <w:separator/>
      </w:r>
    </w:p>
  </w:endnote>
  <w:endnote w:type="continuationSeparator" w:id="0">
    <w:p w:rsidR="002E7D87" w:rsidRDefault="002E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7C3086">
          <w:rPr>
            <w:noProof/>
          </w:rPr>
          <w:t>6</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87" w:rsidRDefault="002E7D87">
      <w:r>
        <w:separator/>
      </w:r>
    </w:p>
  </w:footnote>
  <w:footnote w:type="continuationSeparator" w:id="0">
    <w:p w:rsidR="002E7D87" w:rsidRDefault="002E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6DDB"/>
    <w:rsid w:val="00697775"/>
    <w:rsid w:val="006A051B"/>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086"/>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3249"/>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nchikov_AG@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Senchikov_AG@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4C9A7E-0FE1-429B-A743-0747C77E4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41</Pages>
  <Words>7765</Words>
  <Characters>57364</Characters>
  <Application>Microsoft Office Word</Application>
  <DocSecurity>0</DocSecurity>
  <Lines>478</Lines>
  <Paragraphs>129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65000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12</cp:revision>
  <cp:lastPrinted>2015-11-02T10:40:00Z</cp:lastPrinted>
  <dcterms:created xsi:type="dcterms:W3CDTF">2015-11-13T13:37:00Z</dcterms:created>
  <dcterms:modified xsi:type="dcterms:W3CDTF">2016-03-03T11:50:00Z</dcterms:modified>
</cp:coreProperties>
</file>