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BF7771">
        <w:rPr>
          <w:sz w:val="24"/>
          <w:szCs w:val="24"/>
        </w:rPr>
        <w:t>2016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17217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17217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17217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17217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FE479F">
        <w:rPr>
          <w:sz w:val="24"/>
          <w:szCs w:val="24"/>
        </w:rPr>
        <w:t>66647</w:t>
      </w:r>
      <w:r w:rsidR="00F615D3" w:rsidRPr="001F2C0F">
        <w:rPr>
          <w:sz w:val="24"/>
          <w:szCs w:val="24"/>
        </w:rPr>
        <w:t xml:space="preserve"> от </w:t>
      </w:r>
      <w:r w:rsidR="00FE479F">
        <w:rPr>
          <w:sz w:val="24"/>
          <w:szCs w:val="24"/>
        </w:rPr>
        <w:t>16</w:t>
      </w:r>
      <w:r w:rsidR="00F615D3" w:rsidRPr="001F2C0F">
        <w:rPr>
          <w:sz w:val="24"/>
          <w:szCs w:val="24"/>
        </w:rPr>
        <w:t>.0</w:t>
      </w:r>
      <w:r w:rsidR="00BF7771">
        <w:rPr>
          <w:sz w:val="24"/>
          <w:szCs w:val="24"/>
        </w:rPr>
        <w:t>3.2016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E479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46D62">
              <w:rPr>
                <w:bCs/>
                <w:sz w:val="24"/>
                <w:szCs w:val="24"/>
              </w:rPr>
              <w:t>Труб стальных</w:t>
            </w:r>
            <w:r w:rsidR="00FE479F">
              <w:rPr>
                <w:bCs/>
                <w:sz w:val="24"/>
                <w:szCs w:val="24"/>
              </w:rPr>
              <w:t xml:space="preserve"> (ВЗП)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 xml:space="preserve">: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w:t>
            </w:r>
            <w:proofErr w:type="gramStart"/>
            <w:r>
              <w:rPr>
                <w:sz w:val="24"/>
                <w:szCs w:val="24"/>
                <w:lang w:eastAsia="en-US"/>
              </w:rPr>
              <w:t>ГРЭС»  ОАО</w:t>
            </w:r>
            <w:proofErr w:type="gramEnd"/>
            <w:r>
              <w:rPr>
                <w:sz w:val="24"/>
                <w:szCs w:val="24"/>
                <w:lang w:eastAsia="en-US"/>
              </w:rPr>
              <w:t xml:space="preserve">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A6375D">
              <w:rPr>
                <w:sz w:val="24"/>
                <w:szCs w:val="24"/>
                <w:lang w:eastAsia="en-US"/>
              </w:rPr>
              <w:t>Лузянина Инна Равильевна</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A6375D" w:rsidRPr="006B785F">
                <w:rPr>
                  <w:rStyle w:val="af2"/>
                  <w:sz w:val="24"/>
                  <w:szCs w:val="24"/>
                  <w:lang w:val="en-US" w:eastAsia="en-US"/>
                </w:rPr>
                <w:t>Luzyanina</w:t>
              </w:r>
              <w:r w:rsidR="00A6375D" w:rsidRPr="006B785F">
                <w:rPr>
                  <w:rStyle w:val="af2"/>
                  <w:sz w:val="24"/>
                  <w:szCs w:val="24"/>
                  <w:lang w:eastAsia="en-US"/>
                </w:rPr>
                <w:t>_</w:t>
              </w:r>
              <w:r w:rsidR="00A6375D" w:rsidRPr="006B785F">
                <w:rPr>
                  <w:rStyle w:val="af2"/>
                  <w:sz w:val="24"/>
                  <w:szCs w:val="24"/>
                  <w:lang w:val="en-US" w:eastAsia="en-US"/>
                </w:rPr>
                <w:t>I</w:t>
              </w:r>
              <w:r w:rsidR="00A6375D" w:rsidRPr="006B785F">
                <w:rPr>
                  <w:rStyle w:val="af2"/>
                  <w:sz w:val="24"/>
                  <w:szCs w:val="24"/>
                  <w:lang w:eastAsia="en-US"/>
                </w:rPr>
                <w:t>@</w:t>
              </w:r>
              <w:r w:rsidR="00A6375D" w:rsidRPr="006B785F">
                <w:rPr>
                  <w:rStyle w:val="af2"/>
                  <w:sz w:val="24"/>
                  <w:szCs w:val="24"/>
                  <w:lang w:val="en-US" w:eastAsia="en-US"/>
                </w:rPr>
                <w:t>eon</w:t>
              </w:r>
              <w:r w:rsidR="00A6375D" w:rsidRPr="006B785F">
                <w:rPr>
                  <w:rStyle w:val="af2"/>
                  <w:sz w:val="24"/>
                  <w:szCs w:val="24"/>
                  <w:lang w:eastAsia="en-US"/>
                </w:rPr>
                <w:t>-</w:t>
              </w:r>
              <w:r w:rsidR="00A6375D" w:rsidRPr="006B785F">
                <w:rPr>
                  <w:rStyle w:val="af2"/>
                  <w:sz w:val="24"/>
                  <w:szCs w:val="24"/>
                  <w:lang w:val="en-US" w:eastAsia="en-US"/>
                </w:rPr>
                <w:t>russia</w:t>
              </w:r>
              <w:r w:rsidR="00A6375D" w:rsidRPr="006B785F">
                <w:rPr>
                  <w:rStyle w:val="af2"/>
                  <w:sz w:val="24"/>
                  <w:szCs w:val="24"/>
                  <w:lang w:eastAsia="en-US"/>
                </w:rPr>
                <w:t>.</w:t>
              </w:r>
              <w:proofErr w:type="spellStart"/>
              <w:r w:rsidR="00A6375D" w:rsidRPr="006B785F">
                <w:rPr>
                  <w:rStyle w:val="af2"/>
                  <w:sz w:val="24"/>
                  <w:szCs w:val="24"/>
                  <w:lang w:val="en-US" w:eastAsia="en-US"/>
                </w:rPr>
                <w:t>ru</w:t>
              </w:r>
              <w:proofErr w:type="spellEnd"/>
            </w:hyperlink>
          </w:p>
          <w:p w:rsidR="00BC5425" w:rsidRPr="004747FE" w:rsidRDefault="008D5E6D" w:rsidP="00A6375D">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val="en-US" w:eastAsia="en-US"/>
              </w:rPr>
              <w:t>8 34 274</w:t>
            </w:r>
            <w:r w:rsidRPr="00D92B0A">
              <w:rPr>
                <w:sz w:val="24"/>
                <w:szCs w:val="24"/>
                <w:lang w:eastAsia="en-US"/>
              </w:rPr>
              <w:t>-</w:t>
            </w:r>
            <w:r>
              <w:rPr>
                <w:sz w:val="24"/>
                <w:szCs w:val="24"/>
                <w:lang w:val="en-US" w:eastAsia="en-US"/>
              </w:rPr>
              <w:t>24-3</w:t>
            </w:r>
            <w:r w:rsidR="00A6375D">
              <w:rPr>
                <w:sz w:val="24"/>
                <w:szCs w:val="24"/>
                <w:lang w:eastAsia="en-US"/>
              </w:rPr>
              <w:t>3</w:t>
            </w:r>
            <w:r>
              <w:rPr>
                <w:sz w:val="24"/>
                <w:szCs w:val="24"/>
                <w:lang w:val="en-US" w:eastAsia="en-US"/>
              </w:rPr>
              <w:t>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457CC3">
              <w:fldChar w:fldCharType="begin"/>
            </w:r>
            <w:r w:rsidR="00457CC3">
              <w:instrText xml:space="preserve"> HYPERLINK "http://www.eon-russia.ru/purchase/announcement/" </w:instrText>
            </w:r>
            <w:r w:rsidR="00457CC3">
              <w:fldChar w:fldCharType="separate"/>
            </w:r>
            <w:r w:rsidR="00A6375D" w:rsidRPr="006B785F">
              <w:rPr>
                <w:rStyle w:val="af2"/>
                <w:sz w:val="24"/>
                <w:szCs w:val="24"/>
                <w:lang w:eastAsia="en-US"/>
              </w:rPr>
              <w:t>http://www.eon-russia.ru/purchase/announcement/</w:t>
            </w:r>
            <w:r w:rsidR="00457CC3">
              <w:rPr>
                <w:rStyle w:val="af2"/>
                <w:sz w:val="24"/>
                <w:szCs w:val="24"/>
                <w:lang w:eastAsia="en-US"/>
              </w:rPr>
              <w:fldChar w:fldCharType="end"/>
            </w:r>
            <w:r w:rsidRPr="004747FE">
              <w:rPr>
                <w:sz w:val="24"/>
                <w:szCs w:val="24"/>
                <w:lang w:eastAsia="en-US"/>
              </w:rPr>
              <w:t>)</w:t>
            </w:r>
          </w:p>
          <w:p w:rsidR="00BC5425" w:rsidRPr="004747FE" w:rsidRDefault="00BC5425" w:rsidP="00FE479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E479F">
              <w:rPr>
                <w:sz w:val="24"/>
                <w:szCs w:val="24"/>
                <w:lang w:eastAsia="en-US"/>
              </w:rPr>
              <w:t>16.03.2016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FE479F">
              <w:rPr>
                <w:sz w:val="24"/>
                <w:szCs w:val="24"/>
                <w:lang w:eastAsia="en-US"/>
              </w:rPr>
              <w:t>17</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FE479F">
              <w:rPr>
                <w:sz w:val="24"/>
                <w:szCs w:val="24"/>
                <w:lang w:eastAsia="en-US"/>
              </w:rPr>
              <w:t>23</w:t>
            </w:r>
            <w:r w:rsidRPr="004747FE">
              <w:rPr>
                <w:sz w:val="24"/>
                <w:szCs w:val="24"/>
                <w:lang w:eastAsia="en-US"/>
              </w:rPr>
              <w:t>.</w:t>
            </w:r>
            <w:r w:rsidR="00BF7771">
              <w:rPr>
                <w:sz w:val="24"/>
                <w:szCs w:val="24"/>
                <w:lang w:eastAsia="en-US"/>
              </w:rPr>
              <w:t>03</w:t>
            </w:r>
            <w:r w:rsidR="000D23C6" w:rsidRPr="004747FE">
              <w:rPr>
                <w:sz w:val="24"/>
                <w:szCs w:val="24"/>
                <w:lang w:eastAsia="en-US"/>
              </w:rPr>
              <w:t>.</w:t>
            </w:r>
            <w:r w:rsidRPr="004747FE">
              <w:rPr>
                <w:sz w:val="24"/>
                <w:szCs w:val="24"/>
                <w:lang w:eastAsia="en-US"/>
              </w:rPr>
              <w:t>20</w:t>
            </w:r>
            <w:r w:rsidR="00BF7771">
              <w:rPr>
                <w:sz w:val="24"/>
                <w:szCs w:val="24"/>
                <w:lang w:eastAsia="en-US"/>
              </w:rPr>
              <w:t>16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A6375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A6375D" w:rsidRPr="006B785F">
                <w:rPr>
                  <w:rStyle w:val="af2"/>
                  <w:sz w:val="24"/>
                  <w:szCs w:val="24"/>
                  <w:lang w:val="en-US"/>
                </w:rPr>
                <w:t>Luzyanina</w:t>
              </w:r>
              <w:r w:rsidR="00A6375D" w:rsidRPr="006B785F">
                <w:rPr>
                  <w:rStyle w:val="af2"/>
                  <w:sz w:val="24"/>
                  <w:szCs w:val="24"/>
                </w:rPr>
                <w:t>_</w:t>
              </w:r>
              <w:r w:rsidR="00A6375D" w:rsidRPr="006B785F">
                <w:rPr>
                  <w:rStyle w:val="af2"/>
                  <w:sz w:val="24"/>
                  <w:szCs w:val="24"/>
                  <w:lang w:val="en-US"/>
                </w:rPr>
                <w:t>I</w:t>
              </w:r>
              <w:r w:rsidR="00A6375D" w:rsidRPr="006B785F">
                <w:rPr>
                  <w:rStyle w:val="af2"/>
                  <w:sz w:val="24"/>
                  <w:szCs w:val="24"/>
                </w:rPr>
                <w:t>@eon-russia.ru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6375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w:t>
            </w:r>
            <w:r w:rsidRPr="004747FE">
              <w:lastRenderedPageBreak/>
              <w:t>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E6409" w:rsidRPr="008B198E">
                <w:rPr>
                  <w:rStyle w:val="af2"/>
                  <w:szCs w:val="24"/>
                  <w:lang w:val="en-US"/>
                </w:rPr>
                <w:t>Luzyanina</w:t>
              </w:r>
              <w:r w:rsidR="00DE6409" w:rsidRPr="008B198E">
                <w:rPr>
                  <w:rStyle w:val="af2"/>
                  <w:szCs w:val="24"/>
                </w:rPr>
                <w:t>_</w:t>
              </w:r>
              <w:r w:rsidR="00DE6409" w:rsidRPr="008B198E">
                <w:rPr>
                  <w:rStyle w:val="af2"/>
                  <w:szCs w:val="24"/>
                  <w:lang w:val="en-US"/>
                </w:rPr>
                <w:t>I</w:t>
              </w:r>
              <w:r w:rsidR="00DE6409" w:rsidRPr="008B198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717991" w:rsidRPr="00BB2373" w:rsidRDefault="00BC5425" w:rsidP="00BB2373">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175" w:rsidRDefault="00172175">
      <w:r>
        <w:separator/>
      </w:r>
    </w:p>
  </w:endnote>
  <w:endnote w:type="continuationSeparator" w:id="0">
    <w:p w:rsidR="00172175" w:rsidRDefault="0017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BB2373">
          <w:rPr>
            <w:noProof/>
          </w:rPr>
          <w:t>22</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175" w:rsidRDefault="00172175">
      <w:r>
        <w:separator/>
      </w:r>
    </w:p>
  </w:footnote>
  <w:footnote w:type="continuationSeparator" w:id="0">
    <w:p w:rsidR="00172175" w:rsidRDefault="0017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175"/>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CC3"/>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78E"/>
    <w:rsid w:val="00B9695D"/>
    <w:rsid w:val="00B9785F"/>
    <w:rsid w:val="00B97940"/>
    <w:rsid w:val="00BA2161"/>
    <w:rsid w:val="00BA2267"/>
    <w:rsid w:val="00BA2BA0"/>
    <w:rsid w:val="00BA3F3C"/>
    <w:rsid w:val="00BA43D4"/>
    <w:rsid w:val="00BA4BEF"/>
    <w:rsid w:val="00BA63C5"/>
    <w:rsid w:val="00BA661A"/>
    <w:rsid w:val="00BB2047"/>
    <w:rsid w:val="00BB2373"/>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77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2"/>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4B5"/>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79F"/>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A1C240-1B9A-40AA-B113-F63244E0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zyanina_I@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Luzyanina_I@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Luzyanina_I@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8F17D-B2E4-4124-B229-3807CCD4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4951</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6</cp:revision>
  <cp:lastPrinted>2015-09-02T13:01:00Z</cp:lastPrinted>
  <dcterms:created xsi:type="dcterms:W3CDTF">2016-03-16T05:29:00Z</dcterms:created>
  <dcterms:modified xsi:type="dcterms:W3CDTF">2016-03-16T11:29:00Z</dcterms:modified>
</cp:coreProperties>
</file>