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5E80" w:rsidRDefault="00DA5E80"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070241" w:rsidRDefault="00070241" w:rsidP="008F0C5A">
      <w:pPr>
        <w:tabs>
          <w:tab w:val="left" w:pos="4680"/>
        </w:tabs>
        <w:spacing w:line="240" w:lineRule="auto"/>
        <w:ind w:left="5427" w:hanging="11"/>
        <w:jc w:val="left"/>
        <w:rPr>
          <w:b/>
          <w:bCs/>
          <w:sz w:val="24"/>
          <w:szCs w:val="24"/>
        </w:rPr>
      </w:pPr>
      <w:bookmarkStart w:id="3" w:name="_GoBack"/>
      <w:bookmarkEnd w:id="3"/>
    </w:p>
    <w:p w:rsidR="00DA5E80" w:rsidRDefault="00DA5E80" w:rsidP="008F0C5A">
      <w:pPr>
        <w:tabs>
          <w:tab w:val="left" w:pos="4680"/>
        </w:tabs>
        <w:spacing w:line="240" w:lineRule="auto"/>
        <w:ind w:left="5427" w:hanging="11"/>
        <w:jc w:val="left"/>
        <w:rPr>
          <w:b/>
          <w:bCs/>
          <w:sz w:val="24"/>
          <w:szCs w:val="24"/>
        </w:rPr>
      </w:pPr>
    </w:p>
    <w:p w:rsidR="00DA5E80" w:rsidRDefault="00DA5E80" w:rsidP="008F0C5A">
      <w:pPr>
        <w:tabs>
          <w:tab w:val="left" w:pos="4680"/>
        </w:tabs>
        <w:spacing w:line="240" w:lineRule="auto"/>
        <w:ind w:left="5427" w:hanging="11"/>
        <w:jc w:val="left"/>
        <w:rPr>
          <w:b/>
          <w:bCs/>
          <w:sz w:val="24"/>
          <w:szCs w:val="24"/>
        </w:rPr>
      </w:pPr>
    </w:p>
    <w:p w:rsidR="00DA5E80" w:rsidRDefault="00DA5E80" w:rsidP="008F0C5A">
      <w:pPr>
        <w:tabs>
          <w:tab w:val="left" w:pos="4680"/>
        </w:tabs>
        <w:spacing w:line="240" w:lineRule="auto"/>
        <w:ind w:left="5427" w:hanging="11"/>
        <w:jc w:val="left"/>
        <w:rPr>
          <w:b/>
          <w:bCs/>
          <w:sz w:val="24"/>
          <w:szCs w:val="24"/>
        </w:rPr>
      </w:pPr>
    </w:p>
    <w:p w:rsidR="00DA5E80" w:rsidRDefault="00DA5E80" w:rsidP="008F0C5A">
      <w:pPr>
        <w:tabs>
          <w:tab w:val="left" w:pos="4680"/>
        </w:tabs>
        <w:spacing w:line="240" w:lineRule="auto"/>
        <w:ind w:left="5427" w:hanging="11"/>
        <w:jc w:val="left"/>
        <w:rPr>
          <w:b/>
          <w:bCs/>
          <w:sz w:val="24"/>
          <w:szCs w:val="24"/>
        </w:rPr>
      </w:pPr>
    </w:p>
    <w:p w:rsidR="00DA5E80" w:rsidRPr="00CC1D59" w:rsidRDefault="00DA5E80"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535BAA">
        <w:rPr>
          <w:b/>
          <w:sz w:val="24"/>
          <w:szCs w:val="24"/>
        </w:rPr>
        <w:t>ФИЛИАЛА «СМОЛЕНСКАЯ ГРЭС»</w:t>
      </w:r>
      <w:r w:rsidR="00535BAA" w:rsidRPr="00535BAA">
        <w:rPr>
          <w:b/>
          <w:szCs w:val="24"/>
        </w:rPr>
        <w:t xml:space="preserve"> </w:t>
      </w:r>
      <w:r w:rsidRPr="00CC1D59">
        <w:rPr>
          <w:b/>
          <w:sz w:val="24"/>
          <w:szCs w:val="24"/>
        </w:rPr>
        <w:t xml:space="preserve">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535BAA" w:rsidP="00D27E5D">
      <w:pPr>
        <w:ind w:firstLine="0"/>
        <w:jc w:val="center"/>
      </w:pPr>
      <w:r w:rsidRPr="00643F16">
        <w:rPr>
          <w:sz w:val="24"/>
          <w:szCs w:val="24"/>
        </w:rPr>
        <w:t>П. Озерный</w:t>
      </w:r>
      <w:r w:rsidR="00D345E3" w:rsidRPr="00CC1D59">
        <w:rPr>
          <w:sz w:val="24"/>
          <w:szCs w:val="24"/>
          <w:highlight w:val="lightGray"/>
        </w:rPr>
        <w:br/>
      </w:r>
      <w:r w:rsidR="00D27E5D">
        <w:rPr>
          <w:sz w:val="24"/>
          <w:szCs w:val="24"/>
        </w:rPr>
        <w:t>201</w:t>
      </w:r>
      <w:r w:rsidR="00B0038E">
        <w:rPr>
          <w:sz w:val="24"/>
          <w:szCs w:val="24"/>
        </w:rPr>
        <w:t>6</w:t>
      </w:r>
      <w:r w:rsidR="00D27E5D">
        <w:rPr>
          <w:sz w:val="24"/>
          <w:szCs w:val="24"/>
        </w:rPr>
        <w:t xml:space="preserve"> г</w:t>
      </w:r>
      <w:r w:rsidR="00DE526D">
        <w:rPr>
          <w:sz w:val="24"/>
          <w:szCs w:val="24"/>
        </w:rPr>
        <w:t>од</w:t>
      </w:r>
    </w:p>
    <w:p w:rsidR="00B620AF" w:rsidRPr="00DD24C7" w:rsidRDefault="00B620AF" w:rsidP="00B22F3C">
      <w:pPr>
        <w:keepNext/>
        <w:pageBreakBefore/>
        <w:tabs>
          <w:tab w:val="left" w:pos="3645"/>
        </w:tabs>
        <w:spacing w:before="480" w:after="240"/>
        <w:ind w:firstLine="0"/>
        <w:outlineLvl w:val="0"/>
        <w:rPr>
          <w:b/>
          <w:szCs w:val="28"/>
        </w:rPr>
      </w:pPr>
      <w:r w:rsidRPr="00DD24C7">
        <w:rPr>
          <w:b/>
          <w:szCs w:val="28"/>
        </w:rPr>
        <w:lastRenderedPageBreak/>
        <w:t>Содержание</w:t>
      </w:r>
      <w:r w:rsidR="00B22F3C" w:rsidRPr="00DD24C7">
        <w:rPr>
          <w:b/>
          <w:szCs w:val="28"/>
        </w:rPr>
        <w:tab/>
      </w:r>
    </w:p>
    <w:p w:rsidR="00357B6B" w:rsidRDefault="00A332E3" w:rsidP="00357B6B">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r w:rsidR="00603FA1">
        <w:fldChar w:fldCharType="begin"/>
      </w:r>
      <w:r w:rsidR="00603FA1">
        <w:instrText xml:space="preserve"> HYPERLINK \l "_Toc427744507" </w:instrText>
      </w:r>
      <w:r w:rsidR="00603FA1">
        <w:fldChar w:fldCharType="separate"/>
      </w:r>
      <w:hyperlink w:anchor="_Toc427744507" w:history="1">
        <w:r w:rsidR="00E530D9" w:rsidRPr="00E530D9">
          <w:rPr>
            <w:rStyle w:val="af2"/>
            <w:color w:val="auto"/>
            <w:u w:val="none"/>
          </w:rPr>
          <w:t>3.</w:t>
        </w:r>
        <w:r w:rsidR="00E530D9" w:rsidRPr="00E530D9">
          <w:rPr>
            <w:rStyle w:val="af2"/>
            <w:rFonts w:eastAsiaTheme="minorEastAsia"/>
            <w:color w:val="auto"/>
            <w:u w:val="none"/>
          </w:rPr>
          <w:tab/>
        </w:r>
        <w:r w:rsidR="00E530D9" w:rsidRPr="00E530D9">
          <w:rPr>
            <w:rStyle w:val="af2"/>
            <w:color w:val="auto"/>
            <w:u w:val="none"/>
          </w:rPr>
          <w:t>Информационная карта документации</w:t>
        </w:r>
        <w:r w:rsidR="00E530D9" w:rsidRPr="00E530D9">
          <w:rPr>
            <w:rStyle w:val="af2"/>
            <w:webHidden/>
            <w:color w:val="auto"/>
            <w:u w:val="none"/>
          </w:rPr>
          <w:tab/>
        </w:r>
        <w:r w:rsidR="00E530D9" w:rsidRPr="00E530D9">
          <w:rPr>
            <w:rStyle w:val="af2"/>
            <w:webHidden/>
            <w:color w:val="auto"/>
            <w:u w:val="none"/>
          </w:rPr>
          <w:fldChar w:fldCharType="begin"/>
        </w:r>
        <w:r w:rsidR="00E530D9" w:rsidRPr="00E530D9">
          <w:rPr>
            <w:rStyle w:val="af2"/>
            <w:webHidden/>
            <w:color w:val="auto"/>
            <w:u w:val="none"/>
          </w:rPr>
          <w:instrText xml:space="preserve"> PAGEREF _Toc427744507 \h </w:instrText>
        </w:r>
        <w:r w:rsidR="00E530D9" w:rsidRPr="00E530D9">
          <w:rPr>
            <w:rStyle w:val="af2"/>
            <w:webHidden/>
            <w:color w:val="auto"/>
            <w:u w:val="none"/>
          </w:rPr>
        </w:r>
        <w:r w:rsidR="00E530D9" w:rsidRPr="00E530D9">
          <w:rPr>
            <w:rStyle w:val="af2"/>
            <w:webHidden/>
            <w:color w:val="auto"/>
            <w:u w:val="none"/>
          </w:rPr>
          <w:fldChar w:fldCharType="separate"/>
        </w:r>
        <w:r w:rsidR="00070241">
          <w:rPr>
            <w:rStyle w:val="af2"/>
            <w:webHidden/>
            <w:color w:val="auto"/>
            <w:u w:val="none"/>
          </w:rPr>
          <w:t>3</w:t>
        </w:r>
        <w:r w:rsidR="00E530D9" w:rsidRPr="00E530D9">
          <w:rPr>
            <w:rStyle w:val="af2"/>
            <w:webHidden/>
            <w:color w:val="auto"/>
            <w:u w:val="none"/>
          </w:rPr>
          <w:fldChar w:fldCharType="end"/>
        </w:r>
      </w:hyperlink>
    </w:p>
    <w:p w:rsidR="00603FA1" w:rsidRDefault="00603FA1" w:rsidP="00603FA1">
      <w:pPr>
        <w:pStyle w:val="13"/>
      </w:pPr>
      <w:r>
        <w:fldChar w:fldCharType="end"/>
      </w:r>
      <w:hyperlink w:anchor="_Toc427744508" w:history="1">
        <w:r w:rsidRPr="009D350C">
          <w:rPr>
            <w:rStyle w:val="af2"/>
          </w:rPr>
          <w:t>4.</w:t>
        </w:r>
        <w:r>
          <w:rPr>
            <w:rFonts w:asciiTheme="minorHAnsi" w:eastAsiaTheme="minorEastAsia" w:hAnsiTheme="minorHAnsi" w:cstheme="minorBidi"/>
            <w:b w:val="0"/>
            <w:bCs w:val="0"/>
            <w:caps w:val="0"/>
            <w:snapToGrid/>
            <w:sz w:val="22"/>
            <w:szCs w:val="22"/>
          </w:rPr>
          <w:tab/>
        </w:r>
        <w:r w:rsidRPr="009D350C">
          <w:rPr>
            <w:rStyle w:val="af2"/>
          </w:rPr>
          <w:t>Образцы основных форм документов, включаемых в Предложение</w:t>
        </w:r>
        <w:r>
          <w:rPr>
            <w:webHidden/>
          </w:rPr>
          <w:tab/>
          <w:t>4</w:t>
        </w:r>
      </w:hyperlink>
    </w:p>
    <w:p w:rsidR="00603FA1" w:rsidRDefault="004C5240" w:rsidP="00603FA1">
      <w:pPr>
        <w:pStyle w:val="22"/>
        <w:rPr>
          <w:rFonts w:asciiTheme="minorHAnsi" w:eastAsiaTheme="minorEastAsia" w:hAnsiTheme="minorHAnsi" w:cstheme="minorBidi"/>
          <w:b w:val="0"/>
          <w:snapToGrid/>
          <w:sz w:val="22"/>
          <w:szCs w:val="22"/>
        </w:rPr>
      </w:pPr>
      <w:hyperlink w:anchor="_Toc427744509" w:history="1">
        <w:r w:rsidR="00603FA1" w:rsidRPr="009D350C">
          <w:rPr>
            <w:rStyle w:val="af2"/>
          </w:rPr>
          <w:t>4.1</w:t>
        </w:r>
        <w:r w:rsidR="00603FA1">
          <w:rPr>
            <w:rFonts w:asciiTheme="minorHAnsi" w:eastAsiaTheme="minorEastAsia" w:hAnsiTheme="minorHAnsi" w:cstheme="minorBidi"/>
            <w:b w:val="0"/>
            <w:snapToGrid/>
            <w:sz w:val="22"/>
            <w:szCs w:val="22"/>
          </w:rPr>
          <w:tab/>
        </w:r>
        <w:r w:rsidR="00603FA1" w:rsidRPr="009D350C">
          <w:rPr>
            <w:rStyle w:val="af2"/>
          </w:rPr>
          <w:t>Письмо о подаче оферты (форма 1)</w:t>
        </w:r>
        <w:r w:rsidR="00603FA1">
          <w:rPr>
            <w:webHidden/>
          </w:rPr>
          <w:tab/>
        </w:r>
      </w:hyperlink>
      <w:r w:rsidR="00603FA1">
        <w:t>6</w:t>
      </w:r>
    </w:p>
    <w:p w:rsidR="001754E5" w:rsidRDefault="004C5240">
      <w:pPr>
        <w:pStyle w:val="22"/>
        <w:rPr>
          <w:rFonts w:asciiTheme="minorHAnsi" w:eastAsiaTheme="minorEastAsia" w:hAnsiTheme="minorHAnsi" w:cstheme="minorBidi"/>
          <w:b w:val="0"/>
          <w:snapToGrid/>
          <w:sz w:val="22"/>
          <w:szCs w:val="22"/>
        </w:rPr>
      </w:pPr>
      <w:hyperlink w:anchor="_Toc425956807" w:history="1">
        <w:r w:rsidR="001754E5" w:rsidRPr="00513426">
          <w:rPr>
            <w:rStyle w:val="af2"/>
          </w:rPr>
          <w:t>4.2</w:t>
        </w:r>
        <w:r w:rsidR="001754E5">
          <w:rPr>
            <w:rFonts w:asciiTheme="minorHAnsi" w:eastAsiaTheme="minorEastAsia" w:hAnsiTheme="minorHAnsi" w:cstheme="minorBidi"/>
            <w:b w:val="0"/>
            <w:snapToGrid/>
            <w:sz w:val="22"/>
            <w:szCs w:val="22"/>
          </w:rPr>
          <w:tab/>
        </w:r>
        <w:r w:rsidR="001754E5" w:rsidRPr="00513426">
          <w:rPr>
            <w:rStyle w:val="af2"/>
          </w:rPr>
          <w:t>Техническое предложение  (форма 2)</w:t>
        </w:r>
        <w:r w:rsidR="001754E5">
          <w:rPr>
            <w:webHidden/>
          </w:rPr>
          <w:tab/>
        </w:r>
        <w:r w:rsidR="00A332E3">
          <w:rPr>
            <w:webHidden/>
          </w:rPr>
          <w:fldChar w:fldCharType="begin"/>
        </w:r>
        <w:r w:rsidR="001754E5">
          <w:rPr>
            <w:webHidden/>
          </w:rPr>
          <w:instrText xml:space="preserve"> PAGEREF _Toc425956807 \h </w:instrText>
        </w:r>
        <w:r w:rsidR="00A332E3">
          <w:rPr>
            <w:webHidden/>
          </w:rPr>
        </w:r>
        <w:r w:rsidR="00A332E3">
          <w:rPr>
            <w:webHidden/>
          </w:rPr>
          <w:fldChar w:fldCharType="separate"/>
        </w:r>
        <w:r w:rsidR="00070241">
          <w:rPr>
            <w:webHidden/>
          </w:rPr>
          <w:t>9</w:t>
        </w:r>
        <w:r w:rsidR="00A332E3">
          <w:rPr>
            <w:webHidden/>
          </w:rPr>
          <w:fldChar w:fldCharType="end"/>
        </w:r>
      </w:hyperlink>
    </w:p>
    <w:p w:rsidR="001754E5" w:rsidRDefault="004C5240">
      <w:pPr>
        <w:pStyle w:val="22"/>
        <w:rPr>
          <w:rFonts w:asciiTheme="minorHAnsi" w:eastAsiaTheme="minorEastAsia" w:hAnsiTheme="minorHAnsi" w:cstheme="minorBidi"/>
          <w:b w:val="0"/>
          <w:snapToGrid/>
          <w:sz w:val="22"/>
          <w:szCs w:val="22"/>
        </w:rPr>
      </w:pPr>
      <w:hyperlink w:anchor="_Toc425956808" w:history="1">
        <w:r w:rsidR="001754E5" w:rsidRPr="00513426">
          <w:rPr>
            <w:rStyle w:val="af2"/>
          </w:rPr>
          <w:t>4.3</w:t>
        </w:r>
        <w:r w:rsidR="001754E5">
          <w:rPr>
            <w:rFonts w:asciiTheme="minorHAnsi" w:eastAsiaTheme="minorEastAsia" w:hAnsiTheme="minorHAnsi" w:cstheme="minorBidi"/>
            <w:b w:val="0"/>
            <w:snapToGrid/>
            <w:sz w:val="22"/>
            <w:szCs w:val="22"/>
          </w:rPr>
          <w:tab/>
        </w:r>
        <w:r w:rsidR="001754E5" w:rsidRPr="00513426">
          <w:rPr>
            <w:rStyle w:val="af2"/>
          </w:rPr>
          <w:t>График выполнения работ (форма 3)</w:t>
        </w:r>
        <w:r w:rsidR="001754E5">
          <w:rPr>
            <w:webHidden/>
          </w:rPr>
          <w:tab/>
        </w:r>
        <w:r w:rsidR="00A332E3">
          <w:rPr>
            <w:webHidden/>
          </w:rPr>
          <w:fldChar w:fldCharType="begin"/>
        </w:r>
        <w:r w:rsidR="001754E5">
          <w:rPr>
            <w:webHidden/>
          </w:rPr>
          <w:instrText xml:space="preserve"> PAGEREF _Toc425956808 \h </w:instrText>
        </w:r>
        <w:r w:rsidR="00A332E3">
          <w:rPr>
            <w:webHidden/>
          </w:rPr>
        </w:r>
        <w:r w:rsidR="00A332E3">
          <w:rPr>
            <w:webHidden/>
          </w:rPr>
          <w:fldChar w:fldCharType="separate"/>
        </w:r>
        <w:r w:rsidR="00070241">
          <w:rPr>
            <w:webHidden/>
          </w:rPr>
          <w:t>11</w:t>
        </w:r>
        <w:r w:rsidR="00A332E3">
          <w:rPr>
            <w:webHidden/>
          </w:rPr>
          <w:fldChar w:fldCharType="end"/>
        </w:r>
      </w:hyperlink>
    </w:p>
    <w:p w:rsidR="001754E5" w:rsidRDefault="004C5240">
      <w:pPr>
        <w:pStyle w:val="22"/>
        <w:rPr>
          <w:rFonts w:asciiTheme="minorHAnsi" w:eastAsiaTheme="minorEastAsia" w:hAnsiTheme="minorHAnsi" w:cstheme="minorBidi"/>
          <w:b w:val="0"/>
          <w:snapToGrid/>
          <w:sz w:val="22"/>
          <w:szCs w:val="22"/>
        </w:rPr>
      </w:pPr>
      <w:hyperlink w:anchor="_Toc425956809" w:history="1">
        <w:r w:rsidR="001754E5" w:rsidRPr="00513426">
          <w:rPr>
            <w:rStyle w:val="af2"/>
          </w:rPr>
          <w:t>4.4</w:t>
        </w:r>
        <w:r w:rsidR="001754E5">
          <w:rPr>
            <w:rFonts w:asciiTheme="minorHAnsi" w:eastAsiaTheme="minorEastAsia" w:hAnsiTheme="minorHAnsi" w:cstheme="minorBidi"/>
            <w:b w:val="0"/>
            <w:snapToGrid/>
            <w:sz w:val="22"/>
            <w:szCs w:val="22"/>
          </w:rPr>
          <w:tab/>
        </w:r>
        <w:r w:rsidR="001754E5" w:rsidRPr="00513426">
          <w:rPr>
            <w:rStyle w:val="af2"/>
          </w:rPr>
          <w:t>Коммерческое предложение (форма 4)</w:t>
        </w:r>
        <w:r w:rsidR="001754E5">
          <w:rPr>
            <w:webHidden/>
          </w:rPr>
          <w:tab/>
        </w:r>
        <w:r w:rsidR="00A332E3">
          <w:rPr>
            <w:webHidden/>
          </w:rPr>
          <w:fldChar w:fldCharType="begin"/>
        </w:r>
        <w:r w:rsidR="001754E5">
          <w:rPr>
            <w:webHidden/>
          </w:rPr>
          <w:instrText xml:space="preserve"> PAGEREF _Toc425956809 \h </w:instrText>
        </w:r>
        <w:r w:rsidR="00A332E3">
          <w:rPr>
            <w:webHidden/>
          </w:rPr>
        </w:r>
        <w:r w:rsidR="00A332E3">
          <w:rPr>
            <w:webHidden/>
          </w:rPr>
          <w:fldChar w:fldCharType="separate"/>
        </w:r>
        <w:r w:rsidR="00070241">
          <w:rPr>
            <w:webHidden/>
          </w:rPr>
          <w:t>13</w:t>
        </w:r>
        <w:r w:rsidR="00A332E3">
          <w:rPr>
            <w:webHidden/>
          </w:rPr>
          <w:fldChar w:fldCharType="end"/>
        </w:r>
      </w:hyperlink>
    </w:p>
    <w:p w:rsidR="001754E5" w:rsidRDefault="004C5240">
      <w:pPr>
        <w:pStyle w:val="22"/>
        <w:rPr>
          <w:rFonts w:asciiTheme="minorHAnsi" w:eastAsiaTheme="minorEastAsia" w:hAnsiTheme="minorHAnsi" w:cstheme="minorBidi"/>
          <w:b w:val="0"/>
          <w:snapToGrid/>
          <w:sz w:val="22"/>
          <w:szCs w:val="22"/>
        </w:rPr>
      </w:pPr>
      <w:hyperlink w:anchor="_Toc425956810" w:history="1">
        <w:r w:rsidR="001754E5" w:rsidRPr="00513426">
          <w:rPr>
            <w:rStyle w:val="af2"/>
          </w:rPr>
          <w:t>4.5</w:t>
        </w:r>
        <w:r w:rsidR="001754E5">
          <w:rPr>
            <w:rFonts w:asciiTheme="minorHAnsi" w:eastAsiaTheme="minorEastAsia" w:hAnsiTheme="minorHAnsi" w:cstheme="minorBidi"/>
            <w:b w:val="0"/>
            <w:snapToGrid/>
            <w:sz w:val="22"/>
            <w:szCs w:val="22"/>
          </w:rPr>
          <w:tab/>
        </w:r>
        <w:r w:rsidR="001754E5" w:rsidRPr="00513426">
          <w:rPr>
            <w:rStyle w:val="af2"/>
          </w:rPr>
          <w:t>График платежей (форма 5)</w:t>
        </w:r>
        <w:r w:rsidR="001754E5">
          <w:rPr>
            <w:webHidden/>
          </w:rPr>
          <w:tab/>
        </w:r>
        <w:r w:rsidR="00A332E3">
          <w:rPr>
            <w:webHidden/>
          </w:rPr>
          <w:fldChar w:fldCharType="begin"/>
        </w:r>
        <w:r w:rsidR="001754E5">
          <w:rPr>
            <w:webHidden/>
          </w:rPr>
          <w:instrText xml:space="preserve"> PAGEREF _Toc425956810 \h </w:instrText>
        </w:r>
        <w:r w:rsidR="00A332E3">
          <w:rPr>
            <w:webHidden/>
          </w:rPr>
        </w:r>
        <w:r w:rsidR="00A332E3">
          <w:rPr>
            <w:webHidden/>
          </w:rPr>
          <w:fldChar w:fldCharType="separate"/>
        </w:r>
        <w:r w:rsidR="00070241">
          <w:rPr>
            <w:webHidden/>
          </w:rPr>
          <w:t>21</w:t>
        </w:r>
        <w:r w:rsidR="00A332E3">
          <w:rPr>
            <w:webHidden/>
          </w:rPr>
          <w:fldChar w:fldCharType="end"/>
        </w:r>
      </w:hyperlink>
    </w:p>
    <w:p w:rsidR="001754E5" w:rsidRDefault="004C5240">
      <w:pPr>
        <w:pStyle w:val="22"/>
        <w:rPr>
          <w:rFonts w:asciiTheme="minorHAnsi" w:eastAsiaTheme="minorEastAsia" w:hAnsiTheme="minorHAnsi" w:cstheme="minorBidi"/>
          <w:b w:val="0"/>
          <w:snapToGrid/>
          <w:sz w:val="22"/>
          <w:szCs w:val="22"/>
        </w:rPr>
      </w:pPr>
      <w:hyperlink w:anchor="_Toc425956811" w:history="1">
        <w:r w:rsidR="001754E5" w:rsidRPr="00513426">
          <w:rPr>
            <w:rStyle w:val="af2"/>
          </w:rPr>
          <w:t>4.6</w:t>
        </w:r>
        <w:r w:rsidR="001754E5">
          <w:rPr>
            <w:rFonts w:asciiTheme="minorHAnsi" w:eastAsiaTheme="minorEastAsia" w:hAnsiTheme="minorHAnsi" w:cstheme="minorBidi"/>
            <w:b w:val="0"/>
            <w:snapToGrid/>
            <w:sz w:val="22"/>
            <w:szCs w:val="22"/>
          </w:rPr>
          <w:tab/>
        </w:r>
        <w:r w:rsidR="001754E5" w:rsidRPr="00513426">
          <w:rPr>
            <w:rStyle w:val="af2"/>
          </w:rPr>
          <w:t>Протокол разногласий по проекту Договора (форма 6)</w:t>
        </w:r>
        <w:r w:rsidR="001754E5">
          <w:rPr>
            <w:webHidden/>
          </w:rPr>
          <w:tab/>
        </w:r>
        <w:r w:rsidR="00A332E3">
          <w:rPr>
            <w:webHidden/>
          </w:rPr>
          <w:fldChar w:fldCharType="begin"/>
        </w:r>
        <w:r w:rsidR="001754E5">
          <w:rPr>
            <w:webHidden/>
          </w:rPr>
          <w:instrText xml:space="preserve"> PAGEREF _Toc425956811 \h </w:instrText>
        </w:r>
        <w:r w:rsidR="00A332E3">
          <w:rPr>
            <w:webHidden/>
          </w:rPr>
        </w:r>
        <w:r w:rsidR="00A332E3">
          <w:rPr>
            <w:webHidden/>
          </w:rPr>
          <w:fldChar w:fldCharType="separate"/>
        </w:r>
        <w:r w:rsidR="00070241">
          <w:rPr>
            <w:webHidden/>
          </w:rPr>
          <w:t>23</w:t>
        </w:r>
        <w:r w:rsidR="00A332E3">
          <w:rPr>
            <w:webHidden/>
          </w:rPr>
          <w:fldChar w:fldCharType="end"/>
        </w:r>
      </w:hyperlink>
    </w:p>
    <w:p w:rsidR="001754E5" w:rsidRDefault="004C5240">
      <w:pPr>
        <w:pStyle w:val="22"/>
        <w:rPr>
          <w:rFonts w:asciiTheme="minorHAnsi" w:eastAsiaTheme="minorEastAsia" w:hAnsiTheme="minorHAnsi" w:cstheme="minorBidi"/>
          <w:b w:val="0"/>
          <w:snapToGrid/>
          <w:sz w:val="22"/>
          <w:szCs w:val="22"/>
        </w:rPr>
      </w:pPr>
      <w:hyperlink w:anchor="_Toc425956812" w:history="1">
        <w:r w:rsidR="001754E5" w:rsidRPr="00513426">
          <w:rPr>
            <w:rStyle w:val="af2"/>
          </w:rPr>
          <w:t>4.7</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работ</w:t>
        </w:r>
        <w:r w:rsidR="00535BAA">
          <w:rPr>
            <w:rStyle w:val="af2"/>
          </w:rPr>
          <w:t xml:space="preserve"> </w:t>
        </w:r>
        <w:r w:rsidR="001754E5" w:rsidRPr="00513426">
          <w:rPr>
            <w:rStyle w:val="af2"/>
          </w:rPr>
          <w:t>между генеральным подрядчиком и субподрядчиками (форма 7)</w:t>
        </w:r>
        <w:r w:rsidR="001754E5">
          <w:rPr>
            <w:webHidden/>
          </w:rPr>
          <w:tab/>
        </w:r>
        <w:r w:rsidR="00A332E3">
          <w:rPr>
            <w:webHidden/>
          </w:rPr>
          <w:fldChar w:fldCharType="begin"/>
        </w:r>
        <w:r w:rsidR="001754E5">
          <w:rPr>
            <w:webHidden/>
          </w:rPr>
          <w:instrText xml:space="preserve"> PAGEREF _Toc425956812 \h </w:instrText>
        </w:r>
        <w:r w:rsidR="00A332E3">
          <w:rPr>
            <w:webHidden/>
          </w:rPr>
        </w:r>
        <w:r w:rsidR="00A332E3">
          <w:rPr>
            <w:webHidden/>
          </w:rPr>
          <w:fldChar w:fldCharType="separate"/>
        </w:r>
        <w:r w:rsidR="00070241">
          <w:rPr>
            <w:webHidden/>
          </w:rPr>
          <w:t>25</w:t>
        </w:r>
        <w:r w:rsidR="00A332E3">
          <w:rPr>
            <w:webHidden/>
          </w:rPr>
          <w:fldChar w:fldCharType="end"/>
        </w:r>
      </w:hyperlink>
    </w:p>
    <w:p w:rsidR="001754E5" w:rsidRDefault="004C5240">
      <w:pPr>
        <w:pStyle w:val="22"/>
        <w:rPr>
          <w:rFonts w:asciiTheme="minorHAnsi" w:eastAsiaTheme="minorEastAsia" w:hAnsiTheme="minorHAnsi" w:cstheme="minorBidi"/>
          <w:b w:val="0"/>
          <w:snapToGrid/>
          <w:sz w:val="22"/>
          <w:szCs w:val="22"/>
        </w:rPr>
      </w:pPr>
      <w:hyperlink w:anchor="_Toc425956813" w:history="1">
        <w:r w:rsidR="001754E5" w:rsidRPr="00513426">
          <w:rPr>
            <w:rStyle w:val="af2"/>
          </w:rPr>
          <w:t>4.8</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выполнения работ внутри коллективного участника (форма 8)</w:t>
        </w:r>
        <w:r w:rsidR="001754E5">
          <w:rPr>
            <w:webHidden/>
          </w:rPr>
          <w:tab/>
        </w:r>
        <w:r w:rsidR="00A332E3">
          <w:rPr>
            <w:webHidden/>
          </w:rPr>
          <w:fldChar w:fldCharType="begin"/>
        </w:r>
        <w:r w:rsidR="001754E5">
          <w:rPr>
            <w:webHidden/>
          </w:rPr>
          <w:instrText xml:space="preserve"> PAGEREF _Toc425956813 \h </w:instrText>
        </w:r>
        <w:r w:rsidR="00A332E3">
          <w:rPr>
            <w:webHidden/>
          </w:rPr>
        </w:r>
        <w:r w:rsidR="00A332E3">
          <w:rPr>
            <w:webHidden/>
          </w:rPr>
          <w:fldChar w:fldCharType="separate"/>
        </w:r>
        <w:r w:rsidR="00070241">
          <w:rPr>
            <w:webHidden/>
          </w:rPr>
          <w:t>27</w:t>
        </w:r>
        <w:r w:rsidR="00A332E3">
          <w:rPr>
            <w:webHidden/>
          </w:rPr>
          <w:fldChar w:fldCharType="end"/>
        </w:r>
      </w:hyperlink>
    </w:p>
    <w:p w:rsidR="001754E5" w:rsidRDefault="004C5240">
      <w:pPr>
        <w:pStyle w:val="22"/>
        <w:rPr>
          <w:rFonts w:asciiTheme="minorHAnsi" w:eastAsiaTheme="minorEastAsia" w:hAnsiTheme="minorHAnsi" w:cstheme="minorBidi"/>
          <w:b w:val="0"/>
          <w:snapToGrid/>
          <w:sz w:val="22"/>
          <w:szCs w:val="22"/>
        </w:rPr>
      </w:pPr>
      <w:hyperlink w:anchor="_Toc425956814" w:history="1">
        <w:r w:rsidR="001754E5" w:rsidRPr="00513426">
          <w:rPr>
            <w:rStyle w:val="af2"/>
          </w:rPr>
          <w:t>4.9</w:t>
        </w:r>
        <w:r w:rsidR="001754E5">
          <w:rPr>
            <w:rFonts w:asciiTheme="minorHAnsi" w:eastAsiaTheme="minorEastAsia" w:hAnsiTheme="minorHAnsi" w:cstheme="minorBidi"/>
            <w:b w:val="0"/>
            <w:snapToGrid/>
            <w:sz w:val="22"/>
            <w:szCs w:val="22"/>
          </w:rPr>
          <w:tab/>
        </w:r>
        <w:r w:rsidR="001754E5" w:rsidRPr="00513426">
          <w:rPr>
            <w:rStyle w:val="af2"/>
          </w:rPr>
          <w:t>Анкета Участника (форма 9)</w:t>
        </w:r>
        <w:r w:rsidR="001754E5">
          <w:rPr>
            <w:webHidden/>
          </w:rPr>
          <w:tab/>
        </w:r>
        <w:r w:rsidR="00A332E3">
          <w:rPr>
            <w:webHidden/>
          </w:rPr>
          <w:fldChar w:fldCharType="begin"/>
        </w:r>
        <w:r w:rsidR="001754E5">
          <w:rPr>
            <w:webHidden/>
          </w:rPr>
          <w:instrText xml:space="preserve"> PAGEREF _Toc425956814 \h </w:instrText>
        </w:r>
        <w:r w:rsidR="00A332E3">
          <w:rPr>
            <w:webHidden/>
          </w:rPr>
        </w:r>
        <w:r w:rsidR="00A332E3">
          <w:rPr>
            <w:webHidden/>
          </w:rPr>
          <w:fldChar w:fldCharType="separate"/>
        </w:r>
        <w:r w:rsidR="00070241">
          <w:rPr>
            <w:webHidden/>
          </w:rPr>
          <w:t>29</w:t>
        </w:r>
        <w:r w:rsidR="00A332E3">
          <w:rPr>
            <w:webHidden/>
          </w:rPr>
          <w:fldChar w:fldCharType="end"/>
        </w:r>
      </w:hyperlink>
    </w:p>
    <w:p w:rsidR="001754E5" w:rsidRDefault="004C5240">
      <w:pPr>
        <w:pStyle w:val="22"/>
        <w:rPr>
          <w:rFonts w:asciiTheme="minorHAnsi" w:eastAsiaTheme="minorEastAsia" w:hAnsiTheme="minorHAnsi" w:cstheme="minorBidi"/>
          <w:b w:val="0"/>
          <w:snapToGrid/>
          <w:sz w:val="22"/>
          <w:szCs w:val="22"/>
        </w:rPr>
      </w:pPr>
      <w:hyperlink w:anchor="_Toc425956815" w:history="1">
        <w:r w:rsidR="001754E5" w:rsidRPr="00513426">
          <w:rPr>
            <w:rStyle w:val="af2"/>
          </w:rPr>
          <w:t>4.10</w:t>
        </w:r>
        <w:r w:rsidR="001754E5">
          <w:rPr>
            <w:rFonts w:asciiTheme="minorHAnsi" w:eastAsiaTheme="minorEastAsia" w:hAnsiTheme="minorHAnsi" w:cstheme="minorBidi"/>
            <w:b w:val="0"/>
            <w:snapToGrid/>
            <w:sz w:val="22"/>
            <w:szCs w:val="22"/>
          </w:rPr>
          <w:tab/>
        </w:r>
        <w:r w:rsidR="001754E5" w:rsidRPr="00513426">
          <w:rPr>
            <w:rStyle w:val="af2"/>
          </w:rPr>
          <w:t>Справка о перечне и годовых объемах выполнения аналогичных договоров (форма 10)</w:t>
        </w:r>
        <w:r w:rsidR="001754E5">
          <w:rPr>
            <w:webHidden/>
          </w:rPr>
          <w:tab/>
        </w:r>
        <w:r w:rsidR="00A332E3">
          <w:rPr>
            <w:webHidden/>
          </w:rPr>
          <w:fldChar w:fldCharType="begin"/>
        </w:r>
        <w:r w:rsidR="001754E5">
          <w:rPr>
            <w:webHidden/>
          </w:rPr>
          <w:instrText xml:space="preserve"> PAGEREF _Toc425956815 \h </w:instrText>
        </w:r>
        <w:r w:rsidR="00A332E3">
          <w:rPr>
            <w:webHidden/>
          </w:rPr>
        </w:r>
        <w:r w:rsidR="00A332E3">
          <w:rPr>
            <w:webHidden/>
          </w:rPr>
          <w:fldChar w:fldCharType="separate"/>
        </w:r>
        <w:r w:rsidR="00070241">
          <w:rPr>
            <w:webHidden/>
          </w:rPr>
          <w:t>33</w:t>
        </w:r>
        <w:r w:rsidR="00A332E3">
          <w:rPr>
            <w:webHidden/>
          </w:rPr>
          <w:fldChar w:fldCharType="end"/>
        </w:r>
      </w:hyperlink>
    </w:p>
    <w:p w:rsidR="001754E5" w:rsidRDefault="004C5240">
      <w:pPr>
        <w:pStyle w:val="22"/>
        <w:rPr>
          <w:rFonts w:asciiTheme="minorHAnsi" w:eastAsiaTheme="minorEastAsia" w:hAnsiTheme="minorHAnsi" w:cstheme="minorBidi"/>
          <w:b w:val="0"/>
          <w:snapToGrid/>
          <w:sz w:val="22"/>
          <w:szCs w:val="22"/>
        </w:rPr>
      </w:pPr>
      <w:hyperlink w:anchor="_Toc425956816" w:history="1">
        <w:r w:rsidR="001754E5" w:rsidRPr="00513426">
          <w:rPr>
            <w:rStyle w:val="af2"/>
          </w:rPr>
          <w:t>4.11</w:t>
        </w:r>
        <w:r w:rsidR="001754E5">
          <w:rPr>
            <w:rFonts w:asciiTheme="minorHAnsi" w:eastAsiaTheme="minorEastAsia" w:hAnsiTheme="minorHAnsi" w:cstheme="minorBidi"/>
            <w:b w:val="0"/>
            <w:snapToGrid/>
            <w:sz w:val="22"/>
            <w:szCs w:val="22"/>
          </w:rPr>
          <w:tab/>
        </w:r>
        <w:r w:rsidR="001754E5" w:rsidRPr="00513426">
          <w:rPr>
            <w:rStyle w:val="af2"/>
          </w:rPr>
          <w:t>Справка о материально-технических ресурсах (форма 11)</w:t>
        </w:r>
        <w:r w:rsidR="001754E5">
          <w:rPr>
            <w:webHidden/>
          </w:rPr>
          <w:tab/>
        </w:r>
        <w:r w:rsidR="00A332E3">
          <w:rPr>
            <w:webHidden/>
          </w:rPr>
          <w:fldChar w:fldCharType="begin"/>
        </w:r>
        <w:r w:rsidR="001754E5">
          <w:rPr>
            <w:webHidden/>
          </w:rPr>
          <w:instrText xml:space="preserve"> PAGEREF _Toc425956816 \h </w:instrText>
        </w:r>
        <w:r w:rsidR="00A332E3">
          <w:rPr>
            <w:webHidden/>
          </w:rPr>
        </w:r>
        <w:r w:rsidR="00A332E3">
          <w:rPr>
            <w:webHidden/>
          </w:rPr>
          <w:fldChar w:fldCharType="separate"/>
        </w:r>
        <w:r w:rsidR="00070241">
          <w:rPr>
            <w:webHidden/>
          </w:rPr>
          <w:t>35</w:t>
        </w:r>
        <w:r w:rsidR="00A332E3">
          <w:rPr>
            <w:webHidden/>
          </w:rPr>
          <w:fldChar w:fldCharType="end"/>
        </w:r>
      </w:hyperlink>
    </w:p>
    <w:p w:rsidR="001754E5" w:rsidRDefault="004C5240">
      <w:pPr>
        <w:pStyle w:val="22"/>
        <w:rPr>
          <w:rFonts w:asciiTheme="minorHAnsi" w:eastAsiaTheme="minorEastAsia" w:hAnsiTheme="minorHAnsi" w:cstheme="minorBidi"/>
          <w:b w:val="0"/>
          <w:snapToGrid/>
          <w:sz w:val="22"/>
          <w:szCs w:val="22"/>
        </w:rPr>
      </w:pPr>
      <w:hyperlink w:anchor="_Toc425956817" w:history="1">
        <w:r w:rsidR="001754E5" w:rsidRPr="00513426">
          <w:rPr>
            <w:rStyle w:val="af2"/>
          </w:rPr>
          <w:t>4.12</w:t>
        </w:r>
        <w:r w:rsidR="001754E5">
          <w:rPr>
            <w:rFonts w:asciiTheme="minorHAnsi" w:eastAsiaTheme="minorEastAsia" w:hAnsiTheme="minorHAnsi" w:cstheme="minorBidi"/>
            <w:b w:val="0"/>
            <w:snapToGrid/>
            <w:sz w:val="22"/>
            <w:szCs w:val="22"/>
          </w:rPr>
          <w:tab/>
        </w:r>
        <w:r w:rsidR="001754E5" w:rsidRPr="00513426">
          <w:rPr>
            <w:rStyle w:val="af2"/>
          </w:rPr>
          <w:t>Справка о кадровых ресурсах (форма 12)</w:t>
        </w:r>
        <w:r w:rsidR="001754E5">
          <w:rPr>
            <w:webHidden/>
          </w:rPr>
          <w:tab/>
        </w:r>
        <w:r w:rsidR="00A332E3">
          <w:rPr>
            <w:webHidden/>
          </w:rPr>
          <w:fldChar w:fldCharType="begin"/>
        </w:r>
        <w:r w:rsidR="001754E5">
          <w:rPr>
            <w:webHidden/>
          </w:rPr>
          <w:instrText xml:space="preserve"> PAGEREF _Toc425956817 \h </w:instrText>
        </w:r>
        <w:r w:rsidR="00A332E3">
          <w:rPr>
            <w:webHidden/>
          </w:rPr>
        </w:r>
        <w:r w:rsidR="00A332E3">
          <w:rPr>
            <w:webHidden/>
          </w:rPr>
          <w:fldChar w:fldCharType="separate"/>
        </w:r>
        <w:r w:rsidR="00070241">
          <w:rPr>
            <w:webHidden/>
          </w:rPr>
          <w:t>37</w:t>
        </w:r>
        <w:r w:rsidR="00A332E3">
          <w:rPr>
            <w:webHidden/>
          </w:rPr>
          <w:fldChar w:fldCharType="end"/>
        </w:r>
      </w:hyperlink>
    </w:p>
    <w:p w:rsidR="001754E5" w:rsidRDefault="004C5240">
      <w:pPr>
        <w:pStyle w:val="22"/>
      </w:pPr>
      <w:hyperlink w:anchor="_Toc425956818" w:history="1">
        <w:r w:rsidR="001754E5" w:rsidRPr="00513426">
          <w:rPr>
            <w:rStyle w:val="af2"/>
          </w:rPr>
          <w:t>4.13</w:t>
        </w:r>
        <w:r w:rsidR="001754E5">
          <w:rPr>
            <w:rFonts w:asciiTheme="minorHAnsi" w:eastAsiaTheme="minorEastAsia" w:hAnsiTheme="minorHAnsi" w:cstheme="minorBidi"/>
            <w:b w:val="0"/>
            <w:snapToGrid/>
            <w:sz w:val="22"/>
            <w:szCs w:val="22"/>
          </w:rPr>
          <w:tab/>
        </w:r>
        <w:r w:rsidR="001754E5" w:rsidRPr="00513426">
          <w:rPr>
            <w:rStyle w:val="af2"/>
          </w:rPr>
          <w:t>Информационное письмо о соблюдении Участником запроса предложений принципов Глобального договора ООН (форма 13)</w:t>
        </w:r>
        <w:r w:rsidR="001754E5">
          <w:rPr>
            <w:webHidden/>
          </w:rPr>
          <w:tab/>
        </w:r>
        <w:r w:rsidR="00A332E3">
          <w:rPr>
            <w:webHidden/>
          </w:rPr>
          <w:fldChar w:fldCharType="begin"/>
        </w:r>
        <w:r w:rsidR="001754E5">
          <w:rPr>
            <w:webHidden/>
          </w:rPr>
          <w:instrText xml:space="preserve"> PAGEREF _Toc425956818 \h </w:instrText>
        </w:r>
        <w:r w:rsidR="00A332E3">
          <w:rPr>
            <w:webHidden/>
          </w:rPr>
        </w:r>
        <w:r w:rsidR="00A332E3">
          <w:rPr>
            <w:webHidden/>
          </w:rPr>
          <w:fldChar w:fldCharType="separate"/>
        </w:r>
        <w:r w:rsidR="00070241">
          <w:rPr>
            <w:webHidden/>
          </w:rPr>
          <w:t>39</w:t>
        </w:r>
        <w:r w:rsidR="00A332E3">
          <w:rPr>
            <w:webHidden/>
          </w:rPr>
          <w:fldChar w:fldCharType="end"/>
        </w:r>
      </w:hyperlink>
    </w:p>
    <w:p w:rsidR="009A2F82" w:rsidRDefault="004C5240" w:rsidP="009A2F82">
      <w:pPr>
        <w:pStyle w:val="22"/>
      </w:pPr>
      <w:hyperlink w:anchor="_Toc425956818" w:history="1">
        <w:r w:rsidR="009A2F82" w:rsidRPr="00513426">
          <w:rPr>
            <w:rStyle w:val="af2"/>
          </w:rPr>
          <w:t>4.1</w:t>
        </w:r>
        <w:r w:rsidR="009A2F82">
          <w:rPr>
            <w:rStyle w:val="af2"/>
          </w:rPr>
          <w:t>4</w:t>
        </w:r>
        <w:r w:rsidR="009A2F82">
          <w:rPr>
            <w:rFonts w:asciiTheme="minorHAnsi" w:eastAsiaTheme="minorEastAsia" w:hAnsiTheme="minorHAnsi" w:cstheme="minorBidi"/>
            <w:b w:val="0"/>
            <w:snapToGrid/>
            <w:sz w:val="22"/>
            <w:szCs w:val="22"/>
          </w:rPr>
          <w:tab/>
        </w:r>
        <w:r w:rsidR="009A2F82" w:rsidRPr="00E51C31">
          <w:rPr>
            <w:rFonts w:eastAsiaTheme="minorEastAsia"/>
            <w:snapToGrid/>
          </w:rPr>
          <w:t>Справка об отнесении участника запроса предложений к субъектам малого и среднего предпринимательства</w:t>
        </w:r>
        <w:r w:rsidR="009A2F82" w:rsidRPr="00E51C31">
          <w:rPr>
            <w:rStyle w:val="af2"/>
          </w:rPr>
          <w:t xml:space="preserve"> (форма 14)</w:t>
        </w:r>
        <w:r w:rsidR="009A2F82">
          <w:rPr>
            <w:webHidden/>
          </w:rPr>
          <w:tab/>
        </w:r>
      </w:hyperlink>
      <w:r w:rsidR="009A2F82">
        <w:t>41</w:t>
      </w:r>
    </w:p>
    <w:p w:rsidR="009A2F82" w:rsidRPr="009A2F82" w:rsidRDefault="009A2F82" w:rsidP="009A2F82">
      <w:pPr>
        <w:rPr>
          <w:rFonts w:eastAsiaTheme="minorEastAsia"/>
        </w:rPr>
      </w:pPr>
    </w:p>
    <w:p w:rsidR="00385FC8" w:rsidRPr="00DD24C7" w:rsidRDefault="00A332E3" w:rsidP="00B1053C">
      <w:pPr>
        <w:pStyle w:val="13"/>
        <w:rPr>
          <w:b w:val="0"/>
          <w:sz w:val="24"/>
        </w:rPr>
      </w:pPr>
      <w:r w:rsidRPr="00DD24C7">
        <w:rPr>
          <w:b w:val="0"/>
          <w:bCs w:val="0"/>
          <w:caps w:val="0"/>
        </w:rPr>
        <w:fldChar w:fldCharType="end"/>
      </w:r>
    </w:p>
    <w:bookmarkEnd w:id="2"/>
    <w:p w:rsidR="003E7391" w:rsidRDefault="003E7391" w:rsidP="00FE4AEF">
      <w:pPr>
        <w:pStyle w:val="a4"/>
        <w:numPr>
          <w:ilvl w:val="0"/>
          <w:numId w:val="0"/>
        </w:numPr>
        <w:spacing w:line="276" w:lineRule="auto"/>
        <w:rPr>
          <w:b/>
          <w:sz w:val="24"/>
          <w:szCs w:val="24"/>
        </w:rPr>
      </w:pPr>
    </w:p>
    <w:p w:rsidR="002C7EC1" w:rsidRPr="001F12B3" w:rsidRDefault="002C7EC1" w:rsidP="002C7EC1">
      <w:pPr>
        <w:pStyle w:val="10"/>
        <w:rPr>
          <w:rFonts w:ascii="Times New Roman" w:hAnsi="Times New Roman"/>
          <w:sz w:val="24"/>
          <w:szCs w:val="24"/>
        </w:rPr>
      </w:pPr>
      <w:bookmarkStart w:id="4" w:name="_Toc427744507"/>
      <w:r w:rsidRPr="001F12B3">
        <w:rPr>
          <w:rFonts w:ascii="Times New Roman" w:hAnsi="Times New Roman"/>
          <w:sz w:val="24"/>
          <w:szCs w:val="24"/>
        </w:rPr>
        <w:lastRenderedPageBreak/>
        <w:t>Информационная карта документации</w:t>
      </w:r>
      <w:bookmarkEnd w:id="4"/>
    </w:p>
    <w:p w:rsidR="00BC5425" w:rsidRP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 запроса предложений </w:t>
      </w:r>
      <w:r w:rsidRPr="00F3026D">
        <w:rPr>
          <w:color w:val="000000"/>
          <w:sz w:val="24"/>
          <w:szCs w:val="24"/>
        </w:rPr>
        <w:t>№</w:t>
      </w:r>
      <w:r w:rsidR="00B0038E">
        <w:rPr>
          <w:color w:val="000000"/>
          <w:sz w:val="24"/>
          <w:szCs w:val="24"/>
        </w:rPr>
        <w:t>46</w:t>
      </w:r>
      <w:r w:rsidR="00875019">
        <w:rPr>
          <w:color w:val="000000"/>
          <w:sz w:val="24"/>
          <w:szCs w:val="24"/>
        </w:rPr>
        <w:t>172</w:t>
      </w:r>
      <w:r w:rsidR="00C820F6">
        <w:rPr>
          <w:color w:val="000000"/>
          <w:sz w:val="24"/>
          <w:szCs w:val="24"/>
        </w:rPr>
        <w:t xml:space="preserve">/1 от </w:t>
      </w:r>
      <w:r w:rsidR="00875019">
        <w:rPr>
          <w:color w:val="000000"/>
          <w:sz w:val="24"/>
          <w:szCs w:val="24"/>
        </w:rPr>
        <w:t>17</w:t>
      </w:r>
      <w:r w:rsidR="00C820F6">
        <w:rPr>
          <w:color w:val="000000"/>
          <w:sz w:val="24"/>
          <w:szCs w:val="24"/>
        </w:rPr>
        <w:t>.0</w:t>
      </w:r>
      <w:r w:rsidR="0011548E">
        <w:rPr>
          <w:color w:val="000000"/>
          <w:sz w:val="24"/>
          <w:szCs w:val="24"/>
        </w:rPr>
        <w:t>3</w:t>
      </w:r>
      <w:r w:rsidR="00C820F6">
        <w:rPr>
          <w:color w:val="000000"/>
          <w:sz w:val="24"/>
          <w:szCs w:val="24"/>
        </w:rPr>
        <w:t>.201</w:t>
      </w:r>
      <w:r w:rsidR="00B0038E">
        <w:rPr>
          <w:color w:val="000000"/>
          <w:sz w:val="24"/>
          <w:szCs w:val="24"/>
        </w:rPr>
        <w:t>6</w:t>
      </w:r>
      <w:r w:rsidR="00C820F6">
        <w:rPr>
          <w:color w:val="000000"/>
          <w:sz w:val="24"/>
          <w:szCs w:val="24"/>
        </w:rPr>
        <w:t>г.</w:t>
      </w:r>
      <w:r w:rsidRPr="00F3026D">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C820F6">
        <w:rPr>
          <w:color w:val="000000"/>
          <w:sz w:val="24"/>
          <w:szCs w:val="24"/>
        </w:rPr>
        <w:t xml:space="preserve"> </w:t>
      </w:r>
      <w:hyperlink r:id="rId10" w:history="1">
        <w:r w:rsidR="00C820F6" w:rsidRPr="00240894">
          <w:rPr>
            <w:rStyle w:val="af2"/>
            <w:sz w:val="24"/>
            <w:szCs w:val="24"/>
          </w:rPr>
          <w:t>http://www.eon-russia.ru/purchase/documents/</w:t>
        </w:r>
      </w:hyperlink>
      <w:r w:rsidR="00C820F6">
        <w:rPr>
          <w:rStyle w:val="af2"/>
          <w:sz w:val="24"/>
          <w:szCs w:val="24"/>
        </w:rPr>
        <w:t>.</w:t>
      </w:r>
      <w:r w:rsidRPr="00F3026D">
        <w:rPr>
          <w:color w:val="000000"/>
          <w:sz w:val="24"/>
          <w:szCs w:val="24"/>
        </w:rPr>
        <w:t xml:space="preserve"> </w:t>
      </w:r>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643F16" w:rsidP="00875019">
            <w:pPr>
              <w:autoSpaceDE w:val="0"/>
              <w:autoSpaceDN w:val="0"/>
              <w:adjustRightInd w:val="0"/>
              <w:spacing w:line="276" w:lineRule="auto"/>
              <w:ind w:right="-72" w:firstLine="0"/>
              <w:jc w:val="left"/>
              <w:rPr>
                <w:bCs/>
                <w:sz w:val="24"/>
                <w:szCs w:val="24"/>
              </w:rPr>
            </w:pPr>
            <w:r>
              <w:rPr>
                <w:b/>
                <w:bCs/>
                <w:color w:val="000000"/>
                <w:sz w:val="24"/>
                <w:szCs w:val="24"/>
              </w:rPr>
              <w:t>Выполнение работ по</w:t>
            </w:r>
            <w:r w:rsidR="00F746FB">
              <w:rPr>
                <w:b/>
                <w:bCs/>
                <w:color w:val="000000"/>
                <w:sz w:val="24"/>
                <w:szCs w:val="24"/>
              </w:rPr>
              <w:t xml:space="preserve"> </w:t>
            </w:r>
            <w:r w:rsidR="00875019">
              <w:rPr>
                <w:b/>
                <w:bCs/>
                <w:color w:val="000000"/>
                <w:sz w:val="24"/>
                <w:szCs w:val="24"/>
              </w:rPr>
              <w:t xml:space="preserve">текущему </w:t>
            </w:r>
            <w:r w:rsidR="00F746FB">
              <w:rPr>
                <w:b/>
                <w:bCs/>
                <w:color w:val="000000"/>
                <w:sz w:val="24"/>
                <w:szCs w:val="24"/>
              </w:rPr>
              <w:t xml:space="preserve">ремонту </w:t>
            </w:r>
            <w:r w:rsidR="00875019">
              <w:rPr>
                <w:b/>
                <w:bCs/>
                <w:color w:val="000000"/>
                <w:sz w:val="24"/>
                <w:szCs w:val="24"/>
              </w:rPr>
              <w:t>зданий и сооружений</w:t>
            </w:r>
            <w:r w:rsidR="00B0038E">
              <w:rPr>
                <w:b/>
                <w:bCs/>
                <w:color w:val="000000"/>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ОАО «Э.ОН Россия» </w:t>
            </w:r>
            <w:r w:rsidRPr="00F3026D">
              <w:rPr>
                <w:sz w:val="24"/>
                <w:szCs w:val="24"/>
              </w:rPr>
              <w:t xml:space="preserve">  </w:t>
            </w:r>
          </w:p>
          <w:p w:rsidR="00BC5425" w:rsidRPr="00F3026D" w:rsidRDefault="00BC5425" w:rsidP="00F3026D">
            <w:pPr>
              <w:autoSpaceDE w:val="0"/>
              <w:autoSpaceDN w:val="0"/>
              <w:adjustRightInd w:val="0"/>
              <w:spacing w:line="276" w:lineRule="auto"/>
              <w:ind w:firstLine="0"/>
              <w:jc w:val="left"/>
              <w:rPr>
                <w:sz w:val="24"/>
                <w:szCs w:val="24"/>
                <w:lang w:eastAsia="en-US"/>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C820F6" w:rsidRPr="00F3026D" w:rsidRDefault="00C820F6" w:rsidP="00C820F6">
            <w:pPr>
              <w:autoSpaceDE w:val="0"/>
              <w:autoSpaceDN w:val="0"/>
              <w:adjustRightInd w:val="0"/>
              <w:spacing w:line="276" w:lineRule="auto"/>
              <w:ind w:firstLine="0"/>
              <w:jc w:val="left"/>
              <w:rPr>
                <w:sz w:val="24"/>
                <w:szCs w:val="24"/>
                <w:lang w:eastAsia="en-US"/>
              </w:rPr>
            </w:pPr>
            <w:r w:rsidRPr="009848FA">
              <w:rPr>
                <w:sz w:val="24"/>
                <w:szCs w:val="24"/>
                <w:lang w:eastAsia="en-US"/>
              </w:rPr>
              <w:t>Филиал «Смоленская ГРЭС» ОАО «Э.ОН Россия»</w:t>
            </w:r>
          </w:p>
          <w:p w:rsidR="00C820F6" w:rsidRPr="00F3026D" w:rsidRDefault="00C820F6" w:rsidP="00C820F6">
            <w:pPr>
              <w:autoSpaceDE w:val="0"/>
              <w:autoSpaceDN w:val="0"/>
              <w:adjustRightInd w:val="0"/>
              <w:spacing w:line="276" w:lineRule="auto"/>
              <w:ind w:firstLine="0"/>
              <w:jc w:val="left"/>
              <w:rPr>
                <w:sz w:val="24"/>
                <w:szCs w:val="24"/>
                <w:lang w:eastAsia="en-US"/>
              </w:rPr>
            </w:pPr>
            <w:r>
              <w:rPr>
                <w:sz w:val="24"/>
                <w:szCs w:val="24"/>
                <w:lang w:eastAsia="en-US"/>
              </w:rPr>
              <w:t>Ответственный закупщик</w:t>
            </w:r>
            <w:r w:rsidRPr="00F3026D">
              <w:rPr>
                <w:sz w:val="24"/>
                <w:szCs w:val="24"/>
                <w:lang w:eastAsia="en-US"/>
              </w:rPr>
              <w:t xml:space="preserve">: </w:t>
            </w:r>
            <w:r>
              <w:rPr>
                <w:sz w:val="24"/>
                <w:szCs w:val="24"/>
                <w:lang w:eastAsia="en-US"/>
              </w:rPr>
              <w:t>Ольховнева Светлана Валентиновна</w:t>
            </w:r>
          </w:p>
          <w:p w:rsidR="00C820F6" w:rsidRPr="00D92B0A" w:rsidRDefault="00C820F6" w:rsidP="00C820F6">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hyperlink r:id="rId11" w:history="1">
              <w:r w:rsidRPr="00C81AA0">
                <w:rPr>
                  <w:rStyle w:val="af2"/>
                  <w:sz w:val="24"/>
                  <w:szCs w:val="24"/>
                </w:rPr>
                <w:t>olyhovneva_s@eon-russia.ru</w:t>
              </w:r>
            </w:hyperlink>
            <w:r w:rsidRPr="00D92B0A">
              <w:rPr>
                <w:sz w:val="24"/>
                <w:szCs w:val="24"/>
                <w:lang w:eastAsia="en-US"/>
              </w:rPr>
              <w:t xml:space="preserve"> </w:t>
            </w:r>
          </w:p>
          <w:p w:rsidR="00BC5425" w:rsidRPr="00F3026D" w:rsidRDefault="00C820F6" w:rsidP="00C820F6">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Pr="00E95073">
              <w:rPr>
                <w:color w:val="000000"/>
                <w:sz w:val="24"/>
                <w:szCs w:val="24"/>
              </w:rPr>
              <w:t>+7 (</w:t>
            </w:r>
            <w:r>
              <w:rPr>
                <w:color w:val="000000"/>
                <w:sz w:val="24"/>
                <w:szCs w:val="24"/>
              </w:rPr>
              <w:t>48166</w:t>
            </w:r>
            <w:r w:rsidRPr="00E95073">
              <w:rPr>
                <w:color w:val="000000"/>
                <w:sz w:val="24"/>
                <w:szCs w:val="24"/>
              </w:rPr>
              <w:t xml:space="preserve">) </w:t>
            </w:r>
            <w:r>
              <w:rPr>
                <w:color w:val="000000"/>
                <w:sz w:val="24"/>
                <w:szCs w:val="24"/>
              </w:rPr>
              <w:t>2</w:t>
            </w:r>
            <w:r w:rsidRPr="00E95073">
              <w:rPr>
                <w:color w:val="000000"/>
                <w:sz w:val="24"/>
                <w:szCs w:val="24"/>
              </w:rPr>
              <w:t>-</w:t>
            </w:r>
            <w:r>
              <w:rPr>
                <w:color w:val="000000"/>
                <w:sz w:val="24"/>
                <w:szCs w:val="24"/>
              </w:rPr>
              <w:t>90</w:t>
            </w:r>
            <w:r w:rsidRPr="00E95073">
              <w:rPr>
                <w:color w:val="000000"/>
                <w:sz w:val="24"/>
                <w:szCs w:val="24"/>
              </w:rPr>
              <w:t>-</w:t>
            </w:r>
            <w:r>
              <w:rPr>
                <w:color w:val="000000"/>
                <w:sz w:val="24"/>
                <w:szCs w:val="24"/>
              </w:rPr>
              <w:t>37</w:t>
            </w:r>
          </w:p>
        </w:tc>
      </w:tr>
      <w:tr w:rsidR="00BC5425" w:rsidRPr="00F3026D" w:rsidTr="00C820F6">
        <w:trPr>
          <w:trHeight w:val="132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2"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875019">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C820F6">
              <w:rPr>
                <w:sz w:val="24"/>
                <w:szCs w:val="24"/>
                <w:lang w:eastAsia="en-US"/>
              </w:rPr>
              <w:t xml:space="preserve"> </w:t>
            </w:r>
            <w:r w:rsidR="00875019">
              <w:rPr>
                <w:sz w:val="24"/>
                <w:szCs w:val="24"/>
                <w:lang w:eastAsia="en-US"/>
              </w:rPr>
              <w:t>17</w:t>
            </w:r>
            <w:r w:rsidR="00C820F6">
              <w:rPr>
                <w:sz w:val="24"/>
                <w:szCs w:val="24"/>
                <w:lang w:eastAsia="en-US"/>
              </w:rPr>
              <w:t>.0</w:t>
            </w:r>
            <w:r w:rsidR="0011548E">
              <w:rPr>
                <w:sz w:val="24"/>
                <w:szCs w:val="24"/>
                <w:lang w:eastAsia="en-US"/>
              </w:rPr>
              <w:t>3</w:t>
            </w:r>
            <w:r w:rsidR="00C820F6">
              <w:rPr>
                <w:sz w:val="24"/>
                <w:szCs w:val="24"/>
                <w:lang w:eastAsia="en-US"/>
              </w:rPr>
              <w:t>.201</w:t>
            </w:r>
            <w:r w:rsidR="00DF7983">
              <w:rPr>
                <w:sz w:val="24"/>
                <w:szCs w:val="24"/>
                <w:lang w:eastAsia="en-US"/>
              </w:rPr>
              <w:t>6</w:t>
            </w:r>
            <w:r w:rsidRPr="00F3026D">
              <w:rPr>
                <w:sz w:val="24"/>
                <w:szCs w:val="24"/>
                <w:lang w:eastAsia="en-US"/>
              </w:rPr>
              <w:t>г.</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C820F6">
              <w:rPr>
                <w:sz w:val="24"/>
                <w:szCs w:val="24"/>
                <w:lang w:eastAsia="en-US"/>
              </w:rPr>
              <w:t>1</w:t>
            </w:r>
            <w:r w:rsidR="00875019">
              <w:rPr>
                <w:sz w:val="24"/>
                <w:szCs w:val="24"/>
                <w:lang w:eastAsia="en-US"/>
              </w:rPr>
              <w:t>7</w:t>
            </w:r>
            <w:r w:rsidRPr="00F3026D">
              <w:rPr>
                <w:sz w:val="24"/>
                <w:szCs w:val="24"/>
                <w:lang w:eastAsia="en-US"/>
              </w:rPr>
              <w:t xml:space="preserve">:00 </w:t>
            </w:r>
            <w:r w:rsidRPr="00F3026D">
              <w:rPr>
                <w:i/>
                <w:sz w:val="24"/>
                <w:szCs w:val="24"/>
                <w:lang w:eastAsia="en-US"/>
              </w:rPr>
              <w:t>(</w:t>
            </w:r>
            <w:proofErr w:type="gramStart"/>
            <w:r w:rsidR="00C820F6">
              <w:rPr>
                <w:i/>
                <w:sz w:val="24"/>
                <w:szCs w:val="24"/>
                <w:lang w:eastAsia="en-US"/>
              </w:rPr>
              <w:t>МСК</w:t>
            </w:r>
            <w:proofErr w:type="gramEnd"/>
            <w:r w:rsidRPr="00F3026D">
              <w:rPr>
                <w:i/>
                <w:sz w:val="24"/>
                <w:szCs w:val="24"/>
                <w:lang w:eastAsia="en-US"/>
              </w:rPr>
              <w:t>)</w:t>
            </w:r>
            <w:r w:rsidRPr="00F3026D">
              <w:rPr>
                <w:sz w:val="24"/>
                <w:szCs w:val="24"/>
                <w:lang w:eastAsia="en-US"/>
              </w:rPr>
              <w:t xml:space="preserve"> </w:t>
            </w:r>
            <w:r w:rsidR="006E2DA7">
              <w:rPr>
                <w:sz w:val="24"/>
                <w:szCs w:val="24"/>
                <w:lang w:eastAsia="en-US"/>
              </w:rPr>
              <w:t>2</w:t>
            </w:r>
            <w:r w:rsidR="00875019">
              <w:rPr>
                <w:sz w:val="24"/>
                <w:szCs w:val="24"/>
                <w:lang w:eastAsia="en-US"/>
              </w:rPr>
              <w:t>4</w:t>
            </w:r>
            <w:r w:rsidRPr="00F3026D">
              <w:rPr>
                <w:sz w:val="24"/>
                <w:szCs w:val="24"/>
                <w:lang w:eastAsia="en-US"/>
              </w:rPr>
              <w:t>.</w:t>
            </w:r>
            <w:r w:rsidR="00DF7983">
              <w:rPr>
                <w:sz w:val="24"/>
                <w:szCs w:val="24"/>
                <w:lang w:eastAsia="en-US"/>
              </w:rPr>
              <w:t>03</w:t>
            </w:r>
            <w:r w:rsidR="00C820F6">
              <w:rPr>
                <w:sz w:val="24"/>
                <w:szCs w:val="24"/>
                <w:lang w:eastAsia="en-US"/>
              </w:rPr>
              <w:t>.</w:t>
            </w:r>
            <w:r w:rsidRPr="00F3026D">
              <w:rPr>
                <w:sz w:val="24"/>
                <w:szCs w:val="24"/>
                <w:lang w:eastAsia="en-US"/>
              </w:rPr>
              <w:t>20</w:t>
            </w:r>
            <w:r w:rsidR="00C820F6">
              <w:rPr>
                <w:sz w:val="24"/>
                <w:szCs w:val="24"/>
                <w:lang w:eastAsia="en-US"/>
              </w:rPr>
              <w:t>1</w:t>
            </w:r>
            <w:r w:rsidR="00DF7983">
              <w:rPr>
                <w:sz w:val="24"/>
                <w:szCs w:val="24"/>
                <w:lang w:eastAsia="en-US"/>
              </w:rPr>
              <w:t>6</w:t>
            </w:r>
            <w:r w:rsidRPr="00F3026D">
              <w:rPr>
                <w:sz w:val="24"/>
                <w:szCs w:val="24"/>
                <w:lang w:eastAsia="en-US"/>
              </w:rPr>
              <w:t xml:space="preserve"> 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875019">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AA6C5B">
              <w:rPr>
                <w:sz w:val="24"/>
                <w:szCs w:val="24"/>
                <w:lang w:eastAsia="en-US"/>
              </w:rPr>
              <w:t xml:space="preserve">в электронном виде на </w:t>
            </w:r>
            <w:r w:rsidR="00AA6C5B" w:rsidRPr="00F3026D">
              <w:rPr>
                <w:sz w:val="24"/>
                <w:szCs w:val="24"/>
                <w:lang w:eastAsia="en-US"/>
              </w:rPr>
              <w:t>адрес</w:t>
            </w:r>
            <w:r w:rsidR="00AA6C5B">
              <w:rPr>
                <w:sz w:val="24"/>
                <w:szCs w:val="24"/>
                <w:lang w:eastAsia="en-US"/>
              </w:rPr>
              <w:t xml:space="preserve"> ответственного закупщика</w:t>
            </w:r>
            <w:r w:rsidR="00AA6C5B" w:rsidRPr="00F3026D">
              <w:rPr>
                <w:sz w:val="24"/>
                <w:szCs w:val="24"/>
                <w:lang w:eastAsia="en-US"/>
              </w:rPr>
              <w:t xml:space="preserve">: </w:t>
            </w:r>
            <w:hyperlink r:id="rId13" w:history="1">
              <w:r w:rsidR="00AA6C5B" w:rsidRPr="00C81AA0">
                <w:rPr>
                  <w:rStyle w:val="af2"/>
                  <w:sz w:val="24"/>
                  <w:szCs w:val="24"/>
                </w:rPr>
                <w:t>olyhovneva_s@eon-russia.ru</w:t>
              </w:r>
            </w:hyperlink>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Cs/>
                <w:sz w:val="24"/>
                <w:szCs w:val="24"/>
                <w:shd w:val="clear" w:color="auto" w:fill="FDE9D9"/>
                <w:lang w:eastAsia="en-US"/>
              </w:rPr>
            </w:pPr>
            <w:r w:rsidRPr="00F3026D">
              <w:rPr>
                <w:b/>
                <w:sz w:val="24"/>
                <w:szCs w:val="24"/>
                <w:lang w:eastAsia="en-US"/>
              </w:rPr>
              <w:t>Срок выполнения работ</w:t>
            </w:r>
            <w:r w:rsidRPr="00F3026D">
              <w:rPr>
                <w:sz w:val="24"/>
                <w:szCs w:val="24"/>
                <w:lang w:eastAsia="en-US"/>
              </w:rPr>
              <w:t xml:space="preserve"> </w:t>
            </w:r>
          </w:p>
          <w:p w:rsidR="00BC5425" w:rsidRPr="00F3026D" w:rsidRDefault="00BC5425" w:rsidP="00F3026D">
            <w:pPr>
              <w:spacing w:line="276" w:lineRule="auto"/>
              <w:ind w:right="153" w:firstLine="0"/>
              <w:jc w:val="left"/>
              <w:rPr>
                <w:i/>
                <w:sz w:val="24"/>
                <w:szCs w:val="24"/>
                <w:lang w:eastAsia="en-US"/>
              </w:rPr>
            </w:pPr>
            <w:r w:rsidRPr="00F3026D">
              <w:rPr>
                <w:i/>
                <w:sz w:val="24"/>
                <w:szCs w:val="24"/>
                <w:lang w:eastAsia="en-US"/>
              </w:rPr>
              <w:t xml:space="preserve"> </w:t>
            </w:r>
          </w:p>
        </w:tc>
        <w:tc>
          <w:tcPr>
            <w:tcW w:w="5811" w:type="dxa"/>
          </w:tcPr>
          <w:p w:rsidR="00BC5425" w:rsidRPr="00F3026D" w:rsidRDefault="00BC5425" w:rsidP="00F3026D">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w:t>
            </w:r>
            <w:r w:rsidR="00C175BD">
              <w:rPr>
                <w:sz w:val="24"/>
                <w:szCs w:val="24"/>
              </w:rPr>
              <w:t>Техническим заданием:</w:t>
            </w:r>
          </w:p>
          <w:p w:rsidR="00BC5425" w:rsidRPr="007D2998" w:rsidRDefault="007D2998" w:rsidP="00F3026D">
            <w:pPr>
              <w:tabs>
                <w:tab w:val="left" w:pos="0"/>
                <w:tab w:val="left" w:pos="5657"/>
              </w:tabs>
              <w:spacing w:line="276" w:lineRule="auto"/>
              <w:ind w:left="540" w:right="153" w:hanging="540"/>
              <w:jc w:val="left"/>
              <w:rPr>
                <w:sz w:val="24"/>
                <w:szCs w:val="24"/>
              </w:rPr>
            </w:pPr>
            <w:r w:rsidRPr="007D2998">
              <w:rPr>
                <w:sz w:val="24"/>
                <w:szCs w:val="24"/>
              </w:rPr>
              <w:t>Март – октябрь 2016г.</w:t>
            </w:r>
          </w:p>
          <w:p w:rsidR="00BC5425" w:rsidRPr="00F3026D" w:rsidRDefault="00BC5425" w:rsidP="00F3026D">
            <w:pPr>
              <w:tabs>
                <w:tab w:val="left" w:pos="0"/>
              </w:tabs>
              <w:spacing w:line="276" w:lineRule="auto"/>
              <w:ind w:left="540" w:right="153" w:hanging="540"/>
              <w:jc w:val="left"/>
              <w:rPr>
                <w:i/>
                <w:sz w:val="24"/>
                <w:szCs w:val="24"/>
                <w:lang w:eastAsia="en-US"/>
              </w:rPr>
            </w:pPr>
            <w:r w:rsidRPr="00F3026D">
              <w:rPr>
                <w:sz w:val="24"/>
                <w:szCs w:val="24"/>
              </w:rPr>
              <w:t xml:space="preserve"> </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175BD">
            <w:pPr>
              <w:spacing w:line="276" w:lineRule="auto"/>
              <w:ind w:right="153" w:firstLine="0"/>
              <w:jc w:val="left"/>
              <w:rPr>
                <w:b/>
                <w:sz w:val="24"/>
                <w:szCs w:val="24"/>
                <w:lang w:eastAsia="en-US"/>
              </w:rPr>
            </w:pPr>
            <w:r w:rsidRPr="00F3026D">
              <w:rPr>
                <w:b/>
                <w:sz w:val="24"/>
                <w:szCs w:val="24"/>
                <w:lang w:eastAsia="en-US"/>
              </w:rPr>
              <w:t>Место выполнения работ</w:t>
            </w:r>
          </w:p>
        </w:tc>
        <w:tc>
          <w:tcPr>
            <w:tcW w:w="5811" w:type="dxa"/>
          </w:tcPr>
          <w:p w:rsidR="00BC5425" w:rsidRPr="00F3026D" w:rsidRDefault="00C175BD" w:rsidP="00F3026D">
            <w:pPr>
              <w:tabs>
                <w:tab w:val="left" w:pos="0"/>
              </w:tabs>
              <w:autoSpaceDE w:val="0"/>
              <w:autoSpaceDN w:val="0"/>
              <w:adjustRightInd w:val="0"/>
              <w:spacing w:line="276" w:lineRule="auto"/>
              <w:ind w:left="540" w:hanging="540"/>
              <w:jc w:val="left"/>
              <w:rPr>
                <w:sz w:val="24"/>
                <w:szCs w:val="24"/>
                <w:lang w:eastAsia="en-US"/>
              </w:rPr>
            </w:pPr>
            <w:r w:rsidRPr="009848FA">
              <w:rPr>
                <w:sz w:val="24"/>
                <w:szCs w:val="24"/>
                <w:lang w:eastAsia="en-US"/>
              </w:rPr>
              <w:t>Филиал «Смоленская ГРЭС»</w:t>
            </w:r>
            <w:r>
              <w:rPr>
                <w:sz w:val="24"/>
                <w:szCs w:val="24"/>
                <w:lang w:eastAsia="en-US"/>
              </w:rPr>
              <w:t xml:space="preserve"> </w:t>
            </w:r>
            <w:r w:rsidRPr="00F3026D">
              <w:rPr>
                <w:sz w:val="24"/>
                <w:szCs w:val="24"/>
                <w:lang w:eastAsia="en-US"/>
              </w:rPr>
              <w:t>ОАО «Э.ОН Россия»</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C175BD">
            <w:pPr>
              <w:pStyle w:val="afffa"/>
              <w:tabs>
                <w:tab w:val="left" w:pos="0"/>
              </w:tabs>
              <w:spacing w:line="276" w:lineRule="auto"/>
              <w:ind w:left="0" w:right="-11"/>
              <w:contextualSpacing/>
              <w:jc w:val="both"/>
            </w:pPr>
            <w:r w:rsidRPr="00560F68">
              <w:rPr>
                <w:spacing w:val="-1"/>
              </w:rPr>
              <w:t xml:space="preserve">по договорам  </w:t>
            </w:r>
            <w:r>
              <w:rPr>
                <w:spacing w:val="-1"/>
              </w:rPr>
              <w:t xml:space="preserve">выполнения работ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w:t>
            </w:r>
            <w:r w:rsidR="000600B4">
              <w:t xml:space="preserve"> (в соответствии с Проектом договора подряда)</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C175BD"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 (один)</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175BD"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C5425" w:rsidRPr="00F3026D" w:rsidRDefault="00664FC7" w:rsidP="00C175BD">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r w:rsidR="00C175BD">
              <w:rPr>
                <w:sz w:val="24"/>
                <w:szCs w:val="24"/>
              </w:rPr>
              <w:t>.</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6472D2">
            <w:pPr>
              <w:pStyle w:val="3b"/>
              <w:tabs>
                <w:tab w:val="left" w:pos="708"/>
              </w:tabs>
              <w:spacing w:line="276" w:lineRule="auto"/>
              <w:ind w:left="0" w:right="153"/>
              <w:jc w:val="left"/>
              <w:rPr>
                <w:b/>
                <w:szCs w:val="24"/>
              </w:rPr>
            </w:pPr>
            <w:r w:rsidRPr="00F3026D">
              <w:rPr>
                <w:b/>
                <w:szCs w:val="24"/>
              </w:rPr>
              <w:t xml:space="preserve">Требования к </w:t>
            </w:r>
            <w:r w:rsidR="006472D2">
              <w:rPr>
                <w:b/>
                <w:szCs w:val="24"/>
              </w:rPr>
              <w:t>выполнению работ</w:t>
            </w:r>
          </w:p>
        </w:tc>
        <w:tc>
          <w:tcPr>
            <w:tcW w:w="5811" w:type="dxa"/>
          </w:tcPr>
          <w:p w:rsidR="00160575" w:rsidRPr="00F3026D" w:rsidRDefault="00C175BD" w:rsidP="00160575">
            <w:pPr>
              <w:tabs>
                <w:tab w:val="left" w:pos="0"/>
                <w:tab w:val="left" w:pos="5657"/>
              </w:tabs>
              <w:spacing w:line="276" w:lineRule="auto"/>
              <w:ind w:left="540" w:right="153" w:hanging="540"/>
              <w:jc w:val="left"/>
              <w:rPr>
                <w:i/>
                <w:sz w:val="24"/>
                <w:szCs w:val="24"/>
              </w:rPr>
            </w:pPr>
            <w:r>
              <w:rPr>
                <w:sz w:val="24"/>
                <w:szCs w:val="24"/>
              </w:rPr>
              <w:t>В соответствии с Техническим заданием.</w:t>
            </w:r>
          </w:p>
          <w:p w:rsidR="00BC5425" w:rsidRPr="00F3026D" w:rsidRDefault="00BC5425" w:rsidP="00F3026D">
            <w:pPr>
              <w:tabs>
                <w:tab w:val="left" w:pos="495"/>
                <w:tab w:val="left" w:pos="5657"/>
              </w:tabs>
              <w:spacing w:line="276" w:lineRule="auto"/>
              <w:ind w:left="540" w:right="153" w:hanging="540"/>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1448AE" w:rsidP="00C820F6">
            <w:pPr>
              <w:autoSpaceDE w:val="0"/>
              <w:autoSpaceDN w:val="0"/>
              <w:adjustRightInd w:val="0"/>
              <w:spacing w:line="276" w:lineRule="auto"/>
              <w:ind w:right="-72" w:firstLine="0"/>
              <w:jc w:val="left"/>
              <w:rPr>
                <w:i/>
                <w:sz w:val="24"/>
                <w:szCs w:val="24"/>
              </w:rPr>
            </w:pPr>
            <w:r>
              <w:rPr>
                <w:sz w:val="24"/>
                <w:szCs w:val="24"/>
              </w:rPr>
              <w:t>Н</w:t>
            </w:r>
            <w:r w:rsidR="00B3018D">
              <w:rPr>
                <w:sz w:val="24"/>
                <w:szCs w:val="24"/>
              </w:rPr>
              <w:t xml:space="preserve">е </w:t>
            </w:r>
            <w:r w:rsidRPr="00FE4AEF">
              <w:rPr>
                <w:sz w:val="24"/>
                <w:szCs w:val="24"/>
              </w:rPr>
              <w:t xml:space="preserve">менее чем </w:t>
            </w:r>
            <w:r w:rsidR="00C820F6">
              <w:rPr>
                <w:sz w:val="24"/>
                <w:szCs w:val="24"/>
              </w:rPr>
              <w:t>120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r w:rsidR="00AC18D9">
              <w:rPr>
                <w:sz w:val="24"/>
                <w:szCs w:val="24"/>
              </w:rPr>
              <w:t>.</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F5764B" w:rsidRDefault="005A4A1C" w:rsidP="001E2003">
            <w:pPr>
              <w:pStyle w:val="Times12"/>
              <w:numPr>
                <w:ilvl w:val="0"/>
                <w:numId w:val="47"/>
              </w:numPr>
              <w:tabs>
                <w:tab w:val="left" w:pos="0"/>
                <w:tab w:val="left" w:pos="1140"/>
              </w:tabs>
              <w:spacing w:line="276" w:lineRule="auto"/>
              <w:ind w:left="353" w:right="153" w:hanging="353"/>
              <w:rPr>
                <w:szCs w:val="24"/>
              </w:rPr>
            </w:pPr>
            <w:r w:rsidRPr="00FE4AEF">
              <w:rPr>
                <w:b/>
                <w:szCs w:val="24"/>
              </w:rPr>
              <w:t>Копия №1</w:t>
            </w:r>
            <w:r w:rsidRPr="00FE4AEF">
              <w:rPr>
                <w:szCs w:val="24"/>
              </w:rPr>
              <w:t xml:space="preserve"> </w:t>
            </w:r>
            <w:r w:rsidR="003B1A02" w:rsidRPr="00F5764B">
              <w:t>Скан-копия с Оригинала Предложения в полном объеме;</w:t>
            </w:r>
          </w:p>
          <w:p w:rsidR="003E7391" w:rsidRPr="00FE4AEF" w:rsidRDefault="005A4A1C" w:rsidP="001E2003">
            <w:pPr>
              <w:pStyle w:val="Times12"/>
              <w:numPr>
                <w:ilvl w:val="0"/>
                <w:numId w:val="47"/>
              </w:numPr>
              <w:tabs>
                <w:tab w:val="left" w:pos="0"/>
                <w:tab w:val="left" w:pos="1140"/>
              </w:tabs>
              <w:spacing w:line="276" w:lineRule="auto"/>
              <w:ind w:left="353" w:right="153" w:hanging="353"/>
              <w:rPr>
                <w:szCs w:val="24"/>
              </w:rPr>
            </w:pPr>
            <w:r w:rsidRPr="00FE4AEF">
              <w:rPr>
                <w:b/>
                <w:szCs w:val="24"/>
              </w:rPr>
              <w:t>Копия №2</w:t>
            </w:r>
            <w:r w:rsidRPr="00FE4AEF">
              <w:rPr>
                <w:szCs w:val="24"/>
              </w:rPr>
              <w:t xml:space="preserve"> </w:t>
            </w:r>
            <w:r w:rsidRPr="00FE4AEF">
              <w:t xml:space="preserve">Скан-копия с Оригинала Предложения в полном объеме (без указания </w:t>
            </w:r>
            <w:r w:rsidR="00FA500C">
              <w:t>коммерческой информации (</w:t>
            </w:r>
            <w:r w:rsidRPr="00FE4AEF">
              <w:t>стоимости предложения</w:t>
            </w:r>
            <w:r w:rsidR="00AC18D9">
              <w:t>/</w:t>
            </w:r>
            <w:r w:rsidRPr="00FE4AEF">
              <w:t>цен)</w:t>
            </w:r>
            <w:r w:rsidR="00FA500C">
              <w:t>)</w:t>
            </w:r>
            <w:r w:rsidRPr="00FE4AEF">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w:t>
            </w:r>
            <w:proofErr w:type="gramStart"/>
            <w:r w:rsidR="00FA500C">
              <w:rPr>
                <w:b/>
              </w:rPr>
              <w:t>скан-копий</w:t>
            </w:r>
            <w:proofErr w:type="gramEnd"/>
            <w:r w:rsidRPr="00FE4AEF">
              <w:rPr>
                <w:szCs w:val="24"/>
              </w:rPr>
              <w:t>:</w:t>
            </w:r>
          </w:p>
          <w:p w:rsidR="00E044C1" w:rsidRDefault="00F5764B" w:rsidP="00BA2BA0">
            <w:pPr>
              <w:pStyle w:val="afffa"/>
              <w:numPr>
                <w:ilvl w:val="0"/>
                <w:numId w:val="50"/>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BA2BA0">
            <w:pPr>
              <w:pStyle w:val="afffa"/>
              <w:numPr>
                <w:ilvl w:val="0"/>
                <w:numId w:val="50"/>
              </w:numPr>
              <w:ind w:left="353" w:hanging="353"/>
              <w:contextualSpacing/>
              <w:jc w:val="both"/>
              <w:rPr>
                <w:i/>
              </w:rPr>
            </w:pPr>
            <w:r w:rsidRPr="00FE4AEF">
              <w:rPr>
                <w:i/>
              </w:rPr>
              <w:t xml:space="preserve">каждый вид документа должен быть поименован в соответствии с содержимым; </w:t>
            </w:r>
          </w:p>
          <w:p w:rsidR="00E044C1" w:rsidRDefault="00F5764B" w:rsidP="001742EC">
            <w:pPr>
              <w:pStyle w:val="afffa"/>
              <w:numPr>
                <w:ilvl w:val="0"/>
                <w:numId w:val="50"/>
              </w:numPr>
              <w:ind w:left="353" w:hanging="353"/>
              <w:contextualSpacing/>
              <w:jc w:val="both"/>
              <w:rPr>
                <w:i/>
              </w:rPr>
            </w:pPr>
            <w:r w:rsidRPr="00FE4AEF">
              <w:rPr>
                <w:i/>
              </w:rPr>
              <w:t>размер одного файла не должен превышать 10 Мб</w:t>
            </w:r>
            <w:r w:rsidR="001742EC">
              <w:rPr>
                <w:i/>
              </w:rPr>
              <w:t>.</w:t>
            </w:r>
            <w:r w:rsidRPr="00FE4AEF">
              <w:rPr>
                <w:i/>
              </w:rPr>
              <w:t xml:space="preserve"> </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175BD" w:rsidRDefault="003B1A02" w:rsidP="00F3026D">
            <w:pPr>
              <w:pStyle w:val="Times12"/>
              <w:tabs>
                <w:tab w:val="left" w:pos="70"/>
              </w:tabs>
              <w:spacing w:line="276" w:lineRule="auto"/>
              <w:ind w:left="540" w:right="153" w:hanging="540"/>
              <w:rPr>
                <w:spacing w:val="-6"/>
                <w:szCs w:val="24"/>
              </w:rPr>
            </w:pPr>
            <w:r w:rsidRPr="00C175BD">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6472D2">
            <w:pPr>
              <w:autoSpaceDE w:val="0"/>
              <w:autoSpaceDN w:val="0"/>
              <w:adjustRightInd w:val="0"/>
              <w:spacing w:line="276" w:lineRule="auto"/>
              <w:ind w:firstLine="0"/>
              <w:rPr>
                <w:color w:val="FF0000"/>
                <w:sz w:val="24"/>
                <w:szCs w:val="24"/>
                <w:lang w:eastAsia="en-US"/>
              </w:rPr>
            </w:pPr>
            <w:r w:rsidRPr="00F3026D">
              <w:rPr>
                <w:sz w:val="24"/>
                <w:szCs w:val="24"/>
              </w:rPr>
              <w:t xml:space="preserve">Пакет документов, необходимых для прохождения аккредитации, направляется </w:t>
            </w:r>
            <w:r w:rsidR="006472D2">
              <w:rPr>
                <w:sz w:val="24"/>
                <w:szCs w:val="24"/>
              </w:rPr>
              <w:t>на портал для самостоятельной регистрации в базе поставщиков ОАО «Э.ОН Россия»</w:t>
            </w:r>
            <w:r w:rsidRPr="00F3026D">
              <w:rPr>
                <w:sz w:val="24"/>
                <w:szCs w:val="24"/>
                <w:lang w:eastAsia="en-US"/>
              </w:rPr>
              <w:t>:</w:t>
            </w:r>
            <w:r w:rsidRPr="00F3026D">
              <w:rPr>
                <w:color w:val="FF0000"/>
                <w:sz w:val="24"/>
                <w:szCs w:val="24"/>
                <w:lang w:eastAsia="en-US"/>
              </w:rPr>
              <w:t xml:space="preserve"> </w:t>
            </w:r>
            <w:hyperlink r:id="rId15" w:history="1">
              <w:r w:rsidR="00413B5D" w:rsidRPr="00155D69">
                <w:rPr>
                  <w:rStyle w:val="af2"/>
                  <w:i/>
                  <w:sz w:val="24"/>
                  <w:szCs w:val="24"/>
                  <w:lang w:eastAsia="en-US"/>
                </w:rPr>
                <w:t>http://www.eon-russia.ru/purchase/</w:t>
              </w:r>
              <w:r w:rsidR="00413B5D" w:rsidRPr="00155D69">
                <w:rPr>
                  <w:rStyle w:val="af2"/>
                  <w:i/>
                  <w:sz w:val="24"/>
                  <w:szCs w:val="24"/>
                  <w:lang w:val="en-US" w:eastAsia="en-US"/>
                </w:rPr>
                <w:t>accreditation</w:t>
              </w:r>
              <w:r w:rsidR="00413B5D" w:rsidRPr="00155D69">
                <w:rPr>
                  <w:rStyle w:val="af2"/>
                  <w:i/>
                  <w:sz w:val="24"/>
                  <w:szCs w:val="24"/>
                  <w:lang w:eastAsia="en-US"/>
                </w:rPr>
                <w:t>/</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E044C1" w:rsidRDefault="001E2003" w:rsidP="006449D0">
            <w:pPr>
              <w:pStyle w:val="afffa"/>
              <w:numPr>
                <w:ilvl w:val="0"/>
                <w:numId w:val="53"/>
              </w:numPr>
              <w:ind w:left="353" w:hanging="353"/>
              <w:contextualSpacing/>
              <w:jc w:val="both"/>
            </w:pPr>
            <w:r w:rsidRPr="00FD61E5">
              <w:rPr>
                <w:color w:val="000000"/>
              </w:rPr>
              <w:t xml:space="preserve">Регламент системы экологического менеджмента «Правила охраны окружающей среды для </w:t>
            </w:r>
            <w:r w:rsidRPr="00FD61E5">
              <w:rPr>
                <w:color w:val="000000"/>
              </w:rPr>
              <w:lastRenderedPageBreak/>
              <w:t>подрядных организаций и арендаторов» (РО-ПТУ-11).</w:t>
            </w:r>
          </w:p>
        </w:tc>
      </w:tr>
      <w:tr w:rsidR="00413B5D" w:rsidRPr="00F3026D" w:rsidTr="00C832FC">
        <w:trPr>
          <w:trHeight w:val="391"/>
        </w:trPr>
        <w:tc>
          <w:tcPr>
            <w:tcW w:w="498" w:type="dxa"/>
          </w:tcPr>
          <w:p w:rsidR="00413B5D" w:rsidRPr="00413B5D" w:rsidRDefault="00413B5D" w:rsidP="00F3026D">
            <w:pPr>
              <w:spacing w:line="276" w:lineRule="auto"/>
              <w:ind w:left="568" w:hanging="568"/>
              <w:jc w:val="left"/>
              <w:rPr>
                <w:b/>
                <w:sz w:val="24"/>
                <w:szCs w:val="24"/>
              </w:rPr>
            </w:pPr>
            <w:r>
              <w:rPr>
                <w:b/>
                <w:sz w:val="24"/>
                <w:szCs w:val="24"/>
                <w:lang w:val="en-US"/>
              </w:rPr>
              <w:lastRenderedPageBreak/>
              <w:t>22</w:t>
            </w:r>
            <w:r>
              <w:rPr>
                <w:b/>
                <w:sz w:val="24"/>
                <w:szCs w:val="24"/>
              </w:rPr>
              <w:t>.</w:t>
            </w:r>
          </w:p>
        </w:tc>
        <w:tc>
          <w:tcPr>
            <w:tcW w:w="3969" w:type="dxa"/>
          </w:tcPr>
          <w:p w:rsidR="00413B5D" w:rsidRDefault="00413B5D"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413B5D" w:rsidRPr="00413B5D" w:rsidRDefault="00413B5D" w:rsidP="00413B5D">
            <w:pPr>
              <w:spacing w:line="276" w:lineRule="auto"/>
              <w:ind w:firstLine="69"/>
              <w:contextualSpacing/>
              <w:rPr>
                <w:color w:val="000000"/>
                <w:sz w:val="24"/>
                <w:szCs w:val="24"/>
              </w:rPr>
            </w:pPr>
            <w:r w:rsidRPr="00413B5D">
              <w:rPr>
                <w:color w:val="000000"/>
                <w:sz w:val="24"/>
                <w:szCs w:val="24"/>
              </w:rPr>
              <w:t xml:space="preserve">Справка об отнесении </w:t>
            </w:r>
            <w:r>
              <w:rPr>
                <w:color w:val="000000"/>
                <w:sz w:val="24"/>
                <w:szCs w:val="24"/>
              </w:rPr>
              <w:t>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5956805"/>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5956806"/>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6"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w:t>
      </w:r>
      <w:r w:rsidR="00603F3C">
        <w:rPr>
          <w:color w:val="000000"/>
          <w:sz w:val="24"/>
          <w:szCs w:val="24"/>
        </w:rPr>
        <w:t xml:space="preserve"> </w:t>
      </w:r>
      <w:r w:rsidR="003C355B">
        <w:rPr>
          <w:color w:val="000000"/>
          <w:sz w:val="24"/>
          <w:szCs w:val="24"/>
        </w:rPr>
        <w:t>461</w:t>
      </w:r>
      <w:r w:rsidR="007D2998">
        <w:rPr>
          <w:color w:val="000000"/>
          <w:sz w:val="24"/>
          <w:szCs w:val="24"/>
        </w:rPr>
        <w:t>72</w:t>
      </w:r>
      <w:r w:rsidR="00603F3C">
        <w:rPr>
          <w:color w:val="000000"/>
          <w:sz w:val="24"/>
          <w:szCs w:val="24"/>
        </w:rPr>
        <w:t>/1</w:t>
      </w:r>
      <w:r w:rsidR="00B85D0D" w:rsidRPr="00CC6391">
        <w:rPr>
          <w:color w:val="000000"/>
          <w:sz w:val="24"/>
          <w:szCs w:val="24"/>
        </w:rPr>
        <w:t xml:space="preserve">                 </w:t>
      </w:r>
      <w:r w:rsidR="00055407" w:rsidRPr="00CC6391">
        <w:rPr>
          <w:color w:val="000000"/>
          <w:sz w:val="24"/>
          <w:szCs w:val="24"/>
        </w:rPr>
        <w:t xml:space="preserve">от </w:t>
      </w:r>
      <w:r w:rsidR="007D2998">
        <w:rPr>
          <w:color w:val="000000"/>
          <w:sz w:val="24"/>
          <w:szCs w:val="24"/>
        </w:rPr>
        <w:t>17</w:t>
      </w:r>
      <w:r w:rsidR="00603F3C">
        <w:rPr>
          <w:color w:val="000000"/>
          <w:sz w:val="24"/>
          <w:szCs w:val="24"/>
        </w:rPr>
        <w:t>.0</w:t>
      </w:r>
      <w:r w:rsidR="00642B53">
        <w:rPr>
          <w:color w:val="000000"/>
          <w:sz w:val="24"/>
          <w:szCs w:val="24"/>
        </w:rPr>
        <w:t>3</w:t>
      </w:r>
      <w:r w:rsidR="00603F3C">
        <w:rPr>
          <w:color w:val="000000"/>
          <w:sz w:val="24"/>
          <w:szCs w:val="24"/>
        </w:rPr>
        <w:t>.201</w:t>
      </w:r>
      <w:r w:rsidR="003C355B">
        <w:rPr>
          <w:color w:val="000000"/>
          <w:sz w:val="24"/>
          <w:szCs w:val="24"/>
        </w:rPr>
        <w:t>6</w:t>
      </w:r>
      <w:r w:rsidR="00603F3C">
        <w:rPr>
          <w:color w:val="000000"/>
          <w:sz w:val="24"/>
          <w:szCs w:val="24"/>
        </w:rPr>
        <w:t>г</w:t>
      </w:r>
      <w:r w:rsidR="00055407" w:rsidRPr="00CC6391">
        <w:rPr>
          <w:i/>
          <w:color w:val="000000"/>
          <w:sz w:val="24"/>
          <w:szCs w:val="24"/>
        </w:rPr>
        <w:t>.</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w:t>
      </w:r>
      <w:r w:rsidR="003532F4">
        <w:rPr>
          <w:sz w:val="24"/>
          <w:szCs w:val="24"/>
        </w:rPr>
        <w:t>е</w:t>
      </w:r>
      <w:r w:rsidR="00D86125" w:rsidRPr="00CC6391">
        <w:rPr>
          <w:sz w:val="24"/>
          <w:szCs w:val="24"/>
        </w:rPr>
        <w:t>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BE48D0">
            <w:pPr>
              <w:spacing w:line="276" w:lineRule="auto"/>
              <w:ind w:firstLine="0"/>
              <w:jc w:val="left"/>
              <w:rPr>
                <w:sz w:val="24"/>
                <w:szCs w:val="24"/>
              </w:rPr>
            </w:pPr>
            <w:r w:rsidRPr="00CC6391">
              <w:rPr>
                <w:b/>
                <w:bCs/>
                <w:sz w:val="24"/>
                <w:szCs w:val="24"/>
              </w:rPr>
              <w:lastRenderedPageBreak/>
              <w:t>Привлечение субподрядчиков</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_Ref55335821 \h  \* MERGEFORMAT </w:instrText>
      </w:r>
      <w:r w:rsidRPr="00B03428">
        <w:fldChar w:fldCharType="separate"/>
      </w:r>
      <w:r w:rsidR="00070241" w:rsidRPr="00070241">
        <w:rPr>
          <w:color w:val="000000"/>
          <w:sz w:val="24"/>
          <w:szCs w:val="24"/>
        </w:rPr>
        <w:t>Техническое предложение  (форма</w:t>
      </w:r>
      <w:r w:rsidR="00070241" w:rsidRPr="00070241">
        <w:rPr>
          <w:noProof/>
          <w:color w:val="000000"/>
          <w:sz w:val="24"/>
          <w:szCs w:val="24"/>
        </w:rPr>
        <w:t xml:space="preserve"> 2)</w:t>
      </w:r>
      <w:r w:rsidRPr="00B03428">
        <w:fldChar w:fldCharType="end"/>
      </w:r>
      <w:r w:rsidR="00CB1227" w:rsidRPr="00B03428">
        <w:rPr>
          <w:color w:val="000000"/>
          <w:sz w:val="24"/>
          <w:szCs w:val="24"/>
        </w:rPr>
        <w:t xml:space="preserve"> </w:t>
      </w:r>
      <w:r w:rsidR="00055407" w:rsidRPr="00B03428">
        <w:rPr>
          <w:color w:val="000000"/>
          <w:sz w:val="24"/>
          <w:szCs w:val="24"/>
        </w:rPr>
        <w:t xml:space="preserve"> на ____ листах;</w:t>
      </w:r>
    </w:p>
    <w:p w:rsidR="00055407"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_Ref86826666 \h  \* MERGEFORMAT </w:instrText>
      </w:r>
      <w:r w:rsidRPr="00B03428">
        <w:fldChar w:fldCharType="separate"/>
      </w:r>
      <w:r w:rsidR="00070241" w:rsidRPr="00CC6391">
        <w:rPr>
          <w:color w:val="000000"/>
          <w:sz w:val="24"/>
          <w:szCs w:val="24"/>
        </w:rPr>
        <w:t xml:space="preserve">График выполнения работ (форма </w:t>
      </w:r>
      <w:r w:rsidR="00070241">
        <w:rPr>
          <w:noProof/>
          <w:color w:val="000000"/>
          <w:sz w:val="24"/>
          <w:szCs w:val="24"/>
        </w:rPr>
        <w:t>3</w:t>
      </w:r>
      <w:r w:rsidR="00070241" w:rsidRPr="00CC6391">
        <w:rPr>
          <w:noProof/>
          <w:color w:val="000000"/>
          <w:sz w:val="24"/>
          <w:szCs w:val="24"/>
        </w:rPr>
        <w:t>)</w:t>
      </w:r>
      <w:r w:rsidRPr="00B03428">
        <w:fldChar w:fldCharType="end"/>
      </w:r>
      <w:r w:rsidR="00CB1227" w:rsidRPr="00B03428">
        <w:rPr>
          <w:color w:val="000000"/>
          <w:sz w:val="24"/>
          <w:szCs w:val="24"/>
        </w:rPr>
        <w:t xml:space="preserve"> </w:t>
      </w:r>
      <w:r w:rsidR="00055407" w:rsidRPr="00B03428">
        <w:rPr>
          <w:color w:val="000000"/>
          <w:sz w:val="24"/>
          <w:szCs w:val="24"/>
        </w:rPr>
        <w:t xml:space="preserve"> на ____ листах;</w:t>
      </w:r>
    </w:p>
    <w:p w:rsidR="00055407"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_Ref55335818 \h  \* MERGEFORMAT </w:instrText>
      </w:r>
      <w:r w:rsidRPr="00B03428">
        <w:fldChar w:fldCharType="separate"/>
      </w:r>
      <w:r w:rsidR="00070241" w:rsidRPr="00070241">
        <w:rPr>
          <w:color w:val="000000"/>
          <w:sz w:val="24"/>
          <w:szCs w:val="24"/>
        </w:rPr>
        <w:t>Коммерческое предложение (форма 4)</w:t>
      </w:r>
      <w:r w:rsidRPr="00B03428">
        <w:fldChar w:fldCharType="end"/>
      </w:r>
      <w:r w:rsidR="00CB1227" w:rsidRPr="00B03428">
        <w:rPr>
          <w:color w:val="000000"/>
          <w:sz w:val="24"/>
          <w:szCs w:val="24"/>
        </w:rPr>
        <w:t xml:space="preserve"> </w:t>
      </w:r>
      <w:r w:rsidR="00055407" w:rsidRPr="00B03428">
        <w:rPr>
          <w:color w:val="000000"/>
          <w:sz w:val="24"/>
          <w:szCs w:val="24"/>
        </w:rPr>
        <w:t xml:space="preserve"> на ____ листах;</w:t>
      </w:r>
    </w:p>
    <w:p w:rsidR="00055407"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_Ref93265116 \h  \* MERGEFORMAT </w:instrText>
      </w:r>
      <w:r w:rsidRPr="00B03428">
        <w:fldChar w:fldCharType="separate"/>
      </w:r>
      <w:r w:rsidR="00070241" w:rsidRPr="00CC6391">
        <w:rPr>
          <w:color w:val="000000"/>
          <w:sz w:val="24"/>
          <w:szCs w:val="24"/>
        </w:rPr>
        <w:t xml:space="preserve">График платежей (форма </w:t>
      </w:r>
      <w:r w:rsidR="00070241">
        <w:rPr>
          <w:color w:val="000000"/>
          <w:sz w:val="24"/>
          <w:szCs w:val="24"/>
        </w:rPr>
        <w:t>5</w:t>
      </w:r>
      <w:r w:rsidR="00070241" w:rsidRPr="00CC6391">
        <w:rPr>
          <w:color w:val="000000"/>
          <w:sz w:val="24"/>
          <w:szCs w:val="24"/>
        </w:rPr>
        <w:t>)</w:t>
      </w:r>
      <w:r w:rsidRPr="00B03428">
        <w:fldChar w:fldCharType="end"/>
      </w:r>
      <w:r w:rsidR="00CB1227" w:rsidRPr="00B03428">
        <w:rPr>
          <w:color w:val="000000"/>
          <w:sz w:val="24"/>
          <w:szCs w:val="24"/>
        </w:rPr>
        <w:t xml:space="preserve"> </w:t>
      </w:r>
      <w:r w:rsidR="00055407" w:rsidRPr="00B03428">
        <w:rPr>
          <w:color w:val="000000"/>
          <w:sz w:val="24"/>
          <w:szCs w:val="24"/>
        </w:rPr>
        <w:t xml:space="preserve"> на ____ листах;</w:t>
      </w:r>
    </w:p>
    <w:p w:rsidR="0038126F" w:rsidRPr="00B03428" w:rsidRDefault="0038126F" w:rsidP="00AC18D9">
      <w:pPr>
        <w:numPr>
          <w:ilvl w:val="0"/>
          <w:numId w:val="5"/>
        </w:numPr>
        <w:tabs>
          <w:tab w:val="clear" w:pos="927"/>
          <w:tab w:val="left" w:pos="567"/>
        </w:tabs>
        <w:spacing w:line="276" w:lineRule="auto"/>
        <w:ind w:left="567" w:hanging="567"/>
        <w:rPr>
          <w:color w:val="000000"/>
          <w:sz w:val="24"/>
          <w:szCs w:val="24"/>
        </w:rPr>
      </w:pPr>
      <w:r w:rsidRPr="00B03428">
        <w:rPr>
          <w:color w:val="000000"/>
          <w:sz w:val="24"/>
          <w:szCs w:val="24"/>
        </w:rPr>
        <w:t>Протокол разногласи</w:t>
      </w:r>
      <w:r w:rsidR="00CB1227" w:rsidRPr="00B03428">
        <w:rPr>
          <w:color w:val="000000"/>
          <w:sz w:val="24"/>
          <w:szCs w:val="24"/>
        </w:rPr>
        <w:t xml:space="preserve">й к проекту Договора (форма 6) </w:t>
      </w:r>
      <w:r w:rsidRPr="00B03428">
        <w:rPr>
          <w:color w:val="000000"/>
          <w:sz w:val="24"/>
          <w:szCs w:val="24"/>
        </w:rPr>
        <w:t xml:space="preserve"> на _____ листах;</w:t>
      </w:r>
    </w:p>
    <w:p w:rsidR="0038126F"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_Ref90381141 \h  \* MERGEFORMAT </w:instrText>
      </w:r>
      <w:r w:rsidRPr="00B03428">
        <w:fldChar w:fldCharType="separate"/>
      </w:r>
      <w:r w:rsidR="00070241" w:rsidRPr="00070241">
        <w:rPr>
          <w:color w:val="000000"/>
          <w:sz w:val="24"/>
          <w:szCs w:val="24"/>
        </w:rPr>
        <w:t xml:space="preserve">План распределения объемов работ между генеральным подрядчиком и субподрядчиками </w:t>
      </w:r>
      <w:r w:rsidR="00070241" w:rsidRPr="00CC6391">
        <w:rPr>
          <w:color w:val="000000"/>
          <w:sz w:val="24"/>
          <w:szCs w:val="24"/>
        </w:rPr>
        <w:t>(форма 7)</w:t>
      </w:r>
      <w:r w:rsidRPr="00B03428">
        <w:fldChar w:fldCharType="end"/>
      </w:r>
      <w:r w:rsidR="00CB1227" w:rsidRPr="00B03428">
        <w:rPr>
          <w:color w:val="000000"/>
          <w:sz w:val="24"/>
          <w:szCs w:val="24"/>
        </w:rPr>
        <w:t xml:space="preserve"> </w:t>
      </w:r>
      <w:r w:rsidR="0038126F" w:rsidRPr="00B03428">
        <w:rPr>
          <w:color w:val="000000"/>
          <w:sz w:val="24"/>
          <w:szCs w:val="24"/>
        </w:rPr>
        <w:t xml:space="preserve"> на ____ листах;</w:t>
      </w:r>
    </w:p>
    <w:p w:rsidR="00EB4B25" w:rsidRPr="00B03428" w:rsidRDefault="00EB4B25" w:rsidP="00AC18D9">
      <w:pPr>
        <w:numPr>
          <w:ilvl w:val="0"/>
          <w:numId w:val="5"/>
        </w:numPr>
        <w:tabs>
          <w:tab w:val="clear" w:pos="927"/>
          <w:tab w:val="left" w:pos="567"/>
        </w:tabs>
        <w:spacing w:line="276" w:lineRule="auto"/>
        <w:ind w:left="567" w:hanging="567"/>
        <w:rPr>
          <w:color w:val="000000"/>
          <w:sz w:val="24"/>
          <w:szCs w:val="24"/>
        </w:rPr>
      </w:pPr>
      <w:r w:rsidRPr="00B03428">
        <w:rPr>
          <w:color w:val="000000"/>
          <w:sz w:val="24"/>
          <w:szCs w:val="24"/>
        </w:rPr>
        <w:t>План распределения объемов работ внутри коллективного участника (форма 8) на ____ листах;</w:t>
      </w:r>
    </w:p>
    <w:p w:rsidR="0038126F"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_Ref55335823 \h  \* MERGEFORMAT </w:instrText>
      </w:r>
      <w:r w:rsidRPr="00B03428">
        <w:fldChar w:fldCharType="separate"/>
      </w:r>
      <w:r w:rsidR="00070241" w:rsidRPr="00070241">
        <w:rPr>
          <w:color w:val="000000"/>
          <w:sz w:val="24"/>
          <w:szCs w:val="24"/>
        </w:rPr>
        <w:t xml:space="preserve">Анкета Участника (форма </w:t>
      </w:r>
      <w:r w:rsidR="00070241" w:rsidRPr="00070241">
        <w:rPr>
          <w:noProof/>
          <w:color w:val="000000"/>
          <w:sz w:val="24"/>
          <w:szCs w:val="24"/>
        </w:rPr>
        <w:t>9)</w:t>
      </w:r>
      <w:r w:rsidRPr="00B03428">
        <w:fldChar w:fldCharType="end"/>
      </w:r>
      <w:r w:rsidR="00CB1227" w:rsidRPr="00B03428">
        <w:rPr>
          <w:color w:val="000000"/>
          <w:sz w:val="24"/>
          <w:szCs w:val="24"/>
        </w:rPr>
        <w:t xml:space="preserve"> </w:t>
      </w:r>
      <w:r w:rsidR="0038126F" w:rsidRPr="00B03428">
        <w:rPr>
          <w:color w:val="000000"/>
          <w:sz w:val="24"/>
          <w:szCs w:val="24"/>
        </w:rPr>
        <w:t xml:space="preserve"> на ____ листах;</w:t>
      </w:r>
    </w:p>
    <w:p w:rsidR="0038126F" w:rsidRPr="00B03428" w:rsidRDefault="00991D00" w:rsidP="00AC18D9">
      <w:pPr>
        <w:numPr>
          <w:ilvl w:val="0"/>
          <w:numId w:val="5"/>
        </w:numPr>
        <w:tabs>
          <w:tab w:val="clear" w:pos="927"/>
          <w:tab w:val="left" w:pos="567"/>
        </w:tabs>
        <w:spacing w:line="240" w:lineRule="auto"/>
        <w:ind w:left="567" w:hanging="567"/>
        <w:rPr>
          <w:color w:val="000000"/>
          <w:sz w:val="24"/>
          <w:szCs w:val="24"/>
        </w:rPr>
      </w:pPr>
      <w:r w:rsidRPr="00B03428">
        <w:fldChar w:fldCharType="begin"/>
      </w:r>
      <w:r w:rsidRPr="00B03428">
        <w:instrText xml:space="preserve"> REF _Ref55336378 \h  \* MERGEFORMAT </w:instrText>
      </w:r>
      <w:r w:rsidRPr="00B03428">
        <w:fldChar w:fldCharType="separate"/>
      </w:r>
      <w:r w:rsidR="00070241" w:rsidRPr="00070241">
        <w:rPr>
          <w:color w:val="000000"/>
          <w:sz w:val="24"/>
          <w:szCs w:val="24"/>
        </w:rPr>
        <w:t xml:space="preserve">Справка о перечне и годовых объемах выполнения аналогичных договоров (форма </w:t>
      </w:r>
      <w:r w:rsidR="00070241" w:rsidRPr="00070241">
        <w:rPr>
          <w:noProof/>
          <w:color w:val="000000"/>
          <w:sz w:val="24"/>
          <w:szCs w:val="24"/>
        </w:rPr>
        <w:t>10)</w:t>
      </w:r>
      <w:r w:rsidRPr="00B03428">
        <w:fldChar w:fldCharType="end"/>
      </w:r>
      <w:r w:rsidR="0038126F" w:rsidRPr="00B03428">
        <w:rPr>
          <w:color w:val="000000"/>
          <w:sz w:val="24"/>
          <w:szCs w:val="24"/>
        </w:rPr>
        <w:t xml:space="preserve"> на ____ листах;</w:t>
      </w:r>
    </w:p>
    <w:p w:rsidR="0038126F" w:rsidRPr="00B03428" w:rsidRDefault="00CB1227" w:rsidP="00AC18D9">
      <w:pPr>
        <w:numPr>
          <w:ilvl w:val="0"/>
          <w:numId w:val="5"/>
        </w:numPr>
        <w:tabs>
          <w:tab w:val="clear" w:pos="927"/>
          <w:tab w:val="left" w:pos="567"/>
        </w:tabs>
        <w:spacing w:line="240" w:lineRule="auto"/>
        <w:ind w:left="567" w:hanging="567"/>
        <w:rPr>
          <w:color w:val="000000"/>
          <w:sz w:val="24"/>
          <w:szCs w:val="24"/>
        </w:rPr>
      </w:pPr>
      <w:r w:rsidRPr="00B03428">
        <w:rPr>
          <w:sz w:val="24"/>
          <w:szCs w:val="24"/>
        </w:rPr>
        <w:t>Справка о материально-технических ресурсах (форма 11)</w:t>
      </w:r>
      <w:r w:rsidRPr="00B03428">
        <w:rPr>
          <w:color w:val="000000"/>
          <w:sz w:val="24"/>
          <w:szCs w:val="24"/>
        </w:rPr>
        <w:t xml:space="preserve"> </w:t>
      </w:r>
      <w:r w:rsidR="0038126F" w:rsidRPr="00B03428">
        <w:rPr>
          <w:color w:val="000000"/>
          <w:sz w:val="24"/>
          <w:szCs w:val="24"/>
        </w:rPr>
        <w:t>на ____ листах;</w:t>
      </w:r>
    </w:p>
    <w:p w:rsidR="0038126F" w:rsidRPr="00B03428" w:rsidRDefault="00CB1227" w:rsidP="00AC18D9">
      <w:pPr>
        <w:numPr>
          <w:ilvl w:val="0"/>
          <w:numId w:val="5"/>
        </w:numPr>
        <w:tabs>
          <w:tab w:val="clear" w:pos="927"/>
          <w:tab w:val="left" w:pos="567"/>
        </w:tabs>
        <w:spacing w:line="240" w:lineRule="auto"/>
        <w:ind w:left="567" w:hanging="567"/>
        <w:rPr>
          <w:color w:val="000000"/>
          <w:sz w:val="24"/>
          <w:szCs w:val="24"/>
        </w:rPr>
      </w:pPr>
      <w:r w:rsidRPr="00B03428">
        <w:rPr>
          <w:sz w:val="24"/>
          <w:szCs w:val="24"/>
        </w:rPr>
        <w:t>Справка о кадровых ресурсах (форма 12)</w:t>
      </w:r>
      <w:r w:rsidRPr="00B03428">
        <w:rPr>
          <w:color w:val="000000"/>
          <w:sz w:val="24"/>
          <w:szCs w:val="24"/>
        </w:rPr>
        <w:t xml:space="preserve"> </w:t>
      </w:r>
      <w:r w:rsidR="0038126F" w:rsidRPr="00B03428">
        <w:rPr>
          <w:color w:val="000000"/>
          <w:sz w:val="24"/>
          <w:szCs w:val="24"/>
        </w:rPr>
        <w:t xml:space="preserve"> на ____ листах;</w:t>
      </w:r>
    </w:p>
    <w:p w:rsidR="0038126F" w:rsidRPr="00B03428" w:rsidRDefault="00CB1227" w:rsidP="00AC18D9">
      <w:pPr>
        <w:numPr>
          <w:ilvl w:val="0"/>
          <w:numId w:val="5"/>
        </w:numPr>
        <w:tabs>
          <w:tab w:val="clear" w:pos="927"/>
          <w:tab w:val="left" w:pos="567"/>
        </w:tabs>
        <w:spacing w:line="240" w:lineRule="auto"/>
        <w:ind w:left="567" w:hanging="567"/>
        <w:rPr>
          <w:sz w:val="24"/>
          <w:szCs w:val="24"/>
        </w:rPr>
      </w:pPr>
      <w:r w:rsidRPr="00B03428">
        <w:rPr>
          <w:sz w:val="24"/>
          <w:szCs w:val="24"/>
        </w:rPr>
        <w:t xml:space="preserve">Информационное письмо о соблюдении Участником запроса предложений Глобального договора ООН (форма 13) </w:t>
      </w:r>
      <w:r w:rsidR="0038126F" w:rsidRPr="00B03428">
        <w:rPr>
          <w:sz w:val="24"/>
          <w:szCs w:val="24"/>
        </w:rPr>
        <w:t>на ____ листах;</w:t>
      </w:r>
    </w:p>
    <w:p w:rsidR="00055407" w:rsidRPr="00B03428" w:rsidRDefault="00055407" w:rsidP="00AC18D9">
      <w:pPr>
        <w:numPr>
          <w:ilvl w:val="0"/>
          <w:numId w:val="5"/>
        </w:numPr>
        <w:tabs>
          <w:tab w:val="clear" w:pos="927"/>
          <w:tab w:val="left" w:pos="567"/>
        </w:tabs>
        <w:spacing w:line="240" w:lineRule="auto"/>
        <w:ind w:left="567" w:hanging="567"/>
        <w:rPr>
          <w:sz w:val="24"/>
          <w:szCs w:val="24"/>
        </w:rPr>
      </w:pPr>
      <w:r w:rsidRPr="00B03428">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20" w:name="_Ref55335821"/>
      <w:bookmarkStart w:id="21" w:name="_Ref55336345"/>
      <w:bookmarkStart w:id="22" w:name="_Toc57314674"/>
      <w:bookmarkStart w:id="23" w:name="_Toc69728988"/>
      <w:bookmarkStart w:id="24" w:name="_Toc425956807"/>
      <w:bookmarkStart w:id="25" w:name="_Ref34763774"/>
      <w:r w:rsidRPr="00CC6391">
        <w:rPr>
          <w:sz w:val="24"/>
          <w:szCs w:val="24"/>
        </w:rPr>
        <w:lastRenderedPageBreak/>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20"/>
      <w:bookmarkEnd w:id="21"/>
      <w:bookmarkEnd w:id="22"/>
      <w:bookmarkEnd w:id="23"/>
      <w:bookmarkEnd w:id="24"/>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07024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выполнение работ</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C6222E">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6" w:name="_Toc423378593"/>
      <w:bookmarkStart w:id="27"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26"/>
      <w:bookmarkEnd w:id="27"/>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w:t>
      </w:r>
      <w:proofErr w:type="gramStart"/>
      <w:r w:rsidR="00BE7981" w:rsidRPr="00CC6391">
        <w:rPr>
          <w:sz w:val="24"/>
          <w:szCs w:val="24"/>
        </w:rPr>
        <w:t>согласно</w:t>
      </w:r>
      <w:proofErr w:type="gramEnd"/>
      <w:r w:rsidR="00BE7981" w:rsidRPr="00CC6391">
        <w:rPr>
          <w:sz w:val="24"/>
          <w:szCs w:val="24"/>
        </w:rPr>
        <w:t xml:space="preserve">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5956808"/>
      <w:r w:rsidRPr="00CC6391">
        <w:rPr>
          <w:color w:val="000000"/>
          <w:sz w:val="24"/>
          <w:szCs w:val="24"/>
        </w:rPr>
        <w:lastRenderedPageBreak/>
        <w:t xml:space="preserve">График </w:t>
      </w:r>
      <w:r w:rsidR="00976DF7" w:rsidRPr="00CC6391">
        <w:rPr>
          <w:color w:val="000000"/>
          <w:sz w:val="24"/>
          <w:szCs w:val="24"/>
        </w:rPr>
        <w:t>выполнения работ</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7024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976DF7" w:rsidP="00B320F2">
      <w:pPr>
        <w:suppressAutoHyphens/>
        <w:spacing w:line="240" w:lineRule="auto"/>
        <w:ind w:firstLine="0"/>
        <w:jc w:val="center"/>
        <w:rPr>
          <w:b/>
          <w:sz w:val="24"/>
          <w:szCs w:val="24"/>
        </w:rPr>
      </w:pPr>
      <w:r w:rsidRPr="00CC6391">
        <w:rPr>
          <w:b/>
          <w:sz w:val="24"/>
          <w:szCs w:val="24"/>
        </w:rPr>
        <w:t>выполнения работ</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выполнения работ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4" w:name="_Ref55335818"/>
      <w:bookmarkStart w:id="35" w:name="_Ref55336334"/>
      <w:bookmarkStart w:id="36" w:name="_Toc57314673"/>
      <w:bookmarkStart w:id="37" w:name="_Toc69728987"/>
      <w:bookmarkStart w:id="38" w:name="_Toc425956809"/>
      <w:bookmarkStart w:id="39" w:name="_Ref89649494"/>
      <w:bookmarkStart w:id="40"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4"/>
      <w:bookmarkEnd w:id="35"/>
      <w:bookmarkEnd w:id="36"/>
      <w:bookmarkEnd w:id="37"/>
      <w:bookmarkEnd w:id="38"/>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07024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001DCF">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xml:space="preserve">№ </w:t>
            </w:r>
            <w:proofErr w:type="gramStart"/>
            <w:r w:rsidRPr="00CC6391">
              <w:rPr>
                <w:b/>
                <w:sz w:val="24"/>
                <w:szCs w:val="24"/>
              </w:rPr>
              <w:t>п</w:t>
            </w:r>
            <w:proofErr w:type="gramEnd"/>
            <w:r w:rsidRPr="00CC6391">
              <w:rPr>
                <w:b/>
                <w:sz w:val="24"/>
                <w:szCs w:val="24"/>
              </w:rPr>
              <w:t>/п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должны выполняться (оказываться). Эти позиции не будут оплачиваться За</w:t>
      </w:r>
      <w:r w:rsidR="00773339">
        <w:rPr>
          <w:sz w:val="24"/>
          <w:szCs w:val="24"/>
        </w:rPr>
        <w:t>казчиком после выполнения работ</w:t>
      </w:r>
      <w:r w:rsidRPr="00CC6391">
        <w:rPr>
          <w:sz w:val="24"/>
          <w:szCs w:val="24"/>
        </w:rPr>
        <w:t>,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сертификата </w:t>
            </w:r>
            <w:r w:rsidRPr="00CC6391">
              <w:rPr>
                <w:sz w:val="24"/>
                <w:szCs w:val="24"/>
              </w:rPr>
              <w:lastRenderedPageBreak/>
              <w:t>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lastRenderedPageBreak/>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65C5C" w:rsidRDefault="00F65C5C">
      <w:pPr>
        <w:spacing w:line="240" w:lineRule="auto"/>
        <w:ind w:firstLine="0"/>
        <w:jc w:val="left"/>
        <w:rPr>
          <w:b/>
          <w:sz w:val="24"/>
          <w:szCs w:val="24"/>
        </w:rPr>
      </w:pPr>
      <w:r>
        <w:rPr>
          <w:b/>
          <w:sz w:val="24"/>
          <w:szCs w:val="24"/>
        </w:rPr>
        <w:br w:type="page"/>
      </w: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574BE3">
            <w:pPr>
              <w:spacing w:line="240" w:lineRule="auto"/>
              <w:ind w:left="-111" w:firstLine="196"/>
              <w:rPr>
                <w:b/>
                <w:sz w:val="24"/>
                <w:szCs w:val="24"/>
              </w:rPr>
            </w:pPr>
            <w:r w:rsidRPr="00CC6391">
              <w:rPr>
                <w:b/>
                <w:sz w:val="24"/>
                <w:szCs w:val="24"/>
              </w:rPr>
              <w:t>ВЫПОЛНЕНИЕ РАБОТ</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lastRenderedPageBreak/>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4171" w:type="dxa"/>
          </w:tcPr>
          <w:p w:rsidR="00B42BEA" w:rsidRPr="00CC6391" w:rsidRDefault="00B42BEA" w:rsidP="001B4F29">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xml:space="preserve">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1B4F29">
            <w:pPr>
              <w:tabs>
                <w:tab w:val="left" w:pos="540"/>
              </w:tabs>
              <w:spacing w:line="240" w:lineRule="auto"/>
              <w:ind w:firstLine="34"/>
              <w:rPr>
                <w:i/>
                <w:sz w:val="24"/>
                <w:szCs w:val="24"/>
              </w:rPr>
            </w:pPr>
            <w:r w:rsidRPr="00CC6391">
              <w:rPr>
                <w:i/>
                <w:sz w:val="24"/>
                <w:szCs w:val="24"/>
              </w:rPr>
              <w:t>(указывается вид работы,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1B4F29">
            <w:pPr>
              <w:tabs>
                <w:tab w:val="left" w:pos="540"/>
              </w:tabs>
              <w:spacing w:line="240" w:lineRule="auto"/>
              <w:ind w:firstLine="34"/>
              <w:rPr>
                <w:b/>
                <w:sz w:val="24"/>
                <w:szCs w:val="24"/>
              </w:rPr>
            </w:pPr>
            <w:r w:rsidRPr="00CC6391">
              <w:rPr>
                <w:i/>
                <w:sz w:val="24"/>
                <w:szCs w:val="24"/>
              </w:rPr>
              <w:t>(указывается вид работы,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lastRenderedPageBreak/>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CC6391" w:rsidRDefault="00CC6391" w:rsidP="009059C7">
      <w:pPr>
        <w:spacing w:line="240" w:lineRule="auto"/>
        <w:ind w:right="-35" w:firstLine="0"/>
        <w:rPr>
          <w:b/>
          <w:sz w:val="24"/>
          <w:szCs w:val="24"/>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41" w:name="_Toc213755446"/>
      <w:bookmarkStart w:id="42" w:name="_Toc423378599"/>
      <w:bookmarkStart w:id="43"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t>Инструкции по заполнению</w:t>
      </w:r>
      <w:bookmarkEnd w:id="41"/>
      <w:bookmarkEnd w:id="42"/>
      <w:bookmarkEnd w:id="43"/>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lastRenderedPageBreak/>
        <w:t xml:space="preserve">                                               </w:t>
      </w:r>
    </w:p>
    <w:p w:rsidR="007E2A40" w:rsidRPr="00CC6391" w:rsidRDefault="00B620AF" w:rsidP="008955E2">
      <w:pPr>
        <w:pStyle w:val="21"/>
        <w:spacing w:line="276" w:lineRule="auto"/>
        <w:rPr>
          <w:color w:val="000000"/>
          <w:sz w:val="24"/>
          <w:szCs w:val="24"/>
        </w:rPr>
      </w:pPr>
      <w:bookmarkStart w:id="44" w:name="_Ref93264992"/>
      <w:bookmarkStart w:id="45" w:name="_Ref93265116"/>
      <w:bookmarkStart w:id="46" w:name="_Toc425956810"/>
      <w:r w:rsidRPr="00CC6391">
        <w:rPr>
          <w:color w:val="000000"/>
          <w:sz w:val="24"/>
          <w:szCs w:val="24"/>
        </w:rPr>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7" w:name="_Toc90385116"/>
      <w:bookmarkEnd w:id="39"/>
      <w:bookmarkEnd w:id="40"/>
      <w:bookmarkEnd w:id="44"/>
      <w:bookmarkEnd w:id="45"/>
      <w:bookmarkEnd w:id="46"/>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7"/>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7024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574BE3">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8" w:name="_Toc90385117"/>
      <w:bookmarkStart w:id="49" w:name="_Toc423378602"/>
      <w:bookmarkStart w:id="50" w:name="_Toc423421105"/>
      <w:r w:rsidRPr="00CC6391">
        <w:rPr>
          <w:b/>
          <w:sz w:val="24"/>
          <w:szCs w:val="24"/>
        </w:rPr>
        <w:t>Инструкции по заполнению</w:t>
      </w:r>
      <w:bookmarkStart w:id="51" w:name="_Ref70131640"/>
      <w:bookmarkStart w:id="52" w:name="_Toc77970259"/>
      <w:bookmarkStart w:id="53" w:name="_Toc90385118"/>
      <w:bookmarkStart w:id="54" w:name="_Ref63957390"/>
      <w:bookmarkStart w:id="55" w:name="_Toc64719476"/>
      <w:bookmarkStart w:id="56" w:name="_Toc69112532"/>
      <w:bookmarkEnd w:id="48"/>
      <w:bookmarkEnd w:id="49"/>
      <w:bookmarkEnd w:id="50"/>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F65C5C" w:rsidRDefault="00F65C5C">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57" w:name="_Toc425956811"/>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8" w:name="_Toc90385119"/>
      <w:bookmarkEnd w:id="51"/>
      <w:bookmarkEnd w:id="52"/>
      <w:bookmarkEnd w:id="53"/>
      <w:bookmarkEnd w:id="57"/>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8"/>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4"/>
    <w:bookmarkEnd w:id="55"/>
    <w:bookmarkEnd w:id="56"/>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07024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9" w:name="_Toc90385120"/>
      <w:bookmarkStart w:id="60" w:name="_Toc423378605"/>
      <w:bookmarkStart w:id="61"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9"/>
      <w:bookmarkEnd w:id="60"/>
      <w:bookmarkEnd w:id="61"/>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2" w:name="_Ref90381141"/>
      <w:bookmarkStart w:id="63" w:name="_Toc90385121"/>
      <w:bookmarkStart w:id="64" w:name="_Toc93293099"/>
      <w:bookmarkStart w:id="65" w:name="_Toc425956812"/>
      <w:bookmarkStart w:id="66" w:name="_Ref90381523"/>
      <w:bookmarkStart w:id="67"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w:t>
      </w:r>
      <w:r w:rsidRPr="00CC6391">
        <w:rPr>
          <w:color w:val="000000"/>
          <w:sz w:val="24"/>
          <w:szCs w:val="24"/>
        </w:rPr>
        <w:t>(форма </w:t>
      </w:r>
      <w:r w:rsidR="00D639A9" w:rsidRPr="00CC6391">
        <w:rPr>
          <w:color w:val="000000"/>
          <w:sz w:val="24"/>
          <w:szCs w:val="24"/>
        </w:rPr>
        <w:t>7</w:t>
      </w:r>
      <w:r w:rsidRPr="00CC6391">
        <w:rPr>
          <w:color w:val="000000"/>
          <w:sz w:val="24"/>
          <w:szCs w:val="24"/>
        </w:rPr>
        <w:t>)</w:t>
      </w:r>
      <w:bookmarkStart w:id="68" w:name="_Toc90385122"/>
      <w:bookmarkStart w:id="69" w:name="_Toc93293100"/>
      <w:bookmarkEnd w:id="62"/>
      <w:bookmarkEnd w:id="63"/>
      <w:bookmarkEnd w:id="64"/>
      <w:bookmarkEnd w:id="65"/>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 между генеральным подрядчиком и субподрядчиками</w:t>
      </w:r>
      <w:bookmarkEnd w:id="68"/>
      <w:bookmarkEnd w:id="69"/>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7024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C755E8">
      <w:pPr>
        <w:tabs>
          <w:tab w:val="num" w:pos="0"/>
        </w:tabs>
        <w:suppressAutoHyphens/>
        <w:spacing w:line="276" w:lineRule="auto"/>
        <w:ind w:firstLine="0"/>
        <w:jc w:val="center"/>
        <w:rPr>
          <w:color w:val="000000"/>
          <w:sz w:val="24"/>
          <w:szCs w:val="24"/>
        </w:rPr>
      </w:pPr>
      <w:r w:rsidRPr="00CC6391">
        <w:rPr>
          <w:b/>
          <w:sz w:val="24"/>
          <w:szCs w:val="24"/>
        </w:rPr>
        <w:t xml:space="preserve">План распределения объемов </w:t>
      </w:r>
      <w:r w:rsidR="00EF055F" w:rsidRPr="00CC6391">
        <w:rPr>
          <w:b/>
          <w:sz w:val="24"/>
          <w:szCs w:val="24"/>
        </w:rPr>
        <w:t>работ</w:t>
      </w:r>
      <w:r w:rsidR="00C755E8" w:rsidRPr="00CC6391">
        <w:rPr>
          <w:b/>
          <w:sz w:val="24"/>
          <w:szCs w:val="24"/>
        </w:rPr>
        <w:t xml:space="preserve"> </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proofErr w:type="gramStart"/>
            <w:r w:rsidRPr="00CC6391">
              <w:rPr>
                <w:sz w:val="24"/>
                <w:szCs w:val="24"/>
              </w:rPr>
              <w:t>в</w:t>
            </w:r>
            <w:proofErr w:type="gramEnd"/>
            <w:r w:rsidRPr="00CC6391">
              <w:rPr>
                <w:sz w:val="24"/>
                <w:szCs w:val="24"/>
              </w:rPr>
              <w:t xml:space="preserve">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70" w:name="_Toc90385123"/>
      <w:bookmarkStart w:id="71" w:name="_Toc93293101"/>
      <w:bookmarkStart w:id="72" w:name="_Toc423378608"/>
      <w:bookmarkStart w:id="73" w:name="_Toc423421111"/>
      <w:r w:rsidRPr="00CC6391">
        <w:rPr>
          <w:b/>
          <w:sz w:val="24"/>
          <w:szCs w:val="24"/>
        </w:rPr>
        <w:t>Инструкции по заполнению</w:t>
      </w:r>
      <w:bookmarkEnd w:id="70"/>
      <w:bookmarkEnd w:id="71"/>
      <w:bookmarkEnd w:id="72"/>
      <w:bookmarkEnd w:id="73"/>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EF055F" w:rsidRPr="00CC6391">
        <w:rPr>
          <w:sz w:val="24"/>
          <w:szCs w:val="24"/>
        </w:rPr>
        <w:t>выполнения работ</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4" w:name="_Ref93268095"/>
      <w:bookmarkStart w:id="75" w:name="_Ref93268099"/>
      <w:bookmarkStart w:id="76" w:name="_Toc93293102"/>
      <w:bookmarkStart w:id="77" w:name="_Toc425956813"/>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8" w:name="_Toc90385125"/>
      <w:bookmarkEnd w:id="66"/>
      <w:bookmarkEnd w:id="67"/>
      <w:bookmarkEnd w:id="74"/>
      <w:bookmarkEnd w:id="75"/>
      <w:bookmarkEnd w:id="76"/>
      <w:bookmarkEnd w:id="77"/>
    </w:p>
    <w:p w:rsidR="00B620AF" w:rsidRPr="00CC6391" w:rsidRDefault="0089186F" w:rsidP="006173D7">
      <w:pPr>
        <w:pStyle w:val="a4"/>
        <w:spacing w:line="276" w:lineRule="auto"/>
        <w:rPr>
          <w:b/>
          <w:sz w:val="24"/>
          <w:szCs w:val="24"/>
        </w:rPr>
      </w:pPr>
      <w:r w:rsidRPr="00CC6391">
        <w:rPr>
          <w:b/>
          <w:sz w:val="24"/>
          <w:szCs w:val="24"/>
        </w:rPr>
        <w:t xml:space="preserve">Форма </w:t>
      </w:r>
      <w:proofErr w:type="gramStart"/>
      <w:r w:rsidRPr="00CC6391">
        <w:rPr>
          <w:b/>
          <w:sz w:val="24"/>
          <w:szCs w:val="24"/>
        </w:rPr>
        <w:t>плана распределения объемов выполнения работ</w:t>
      </w:r>
      <w:proofErr w:type="gramEnd"/>
      <w:r w:rsidR="00C755E8">
        <w:rPr>
          <w:b/>
          <w:sz w:val="24"/>
          <w:szCs w:val="24"/>
        </w:rPr>
        <w:t xml:space="preserve"> </w:t>
      </w:r>
      <w:r w:rsidRPr="00CC6391">
        <w:rPr>
          <w:b/>
          <w:sz w:val="24"/>
          <w:szCs w:val="24"/>
        </w:rPr>
        <w:t>внутри коллективного участника</w:t>
      </w:r>
      <w:bookmarkEnd w:id="78"/>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7024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F719F2" w:rsidRPr="00CC6391">
        <w:rPr>
          <w:b/>
          <w:sz w:val="24"/>
          <w:szCs w:val="24"/>
        </w:rPr>
        <w:t>выполнения работ</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proofErr w:type="gramStart"/>
            <w:r w:rsidRPr="00CC6391">
              <w:rPr>
                <w:sz w:val="24"/>
                <w:szCs w:val="24"/>
              </w:rPr>
              <w:t>в</w:t>
            </w:r>
            <w:proofErr w:type="gramEnd"/>
            <w:r w:rsidRPr="00CC6391">
              <w:rPr>
                <w:sz w:val="24"/>
                <w:szCs w:val="24"/>
              </w:rPr>
              <w:t xml:space="preserve">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9" w:name="_Toc90385126"/>
      <w:bookmarkStart w:id="80" w:name="_Toc93293103"/>
      <w:bookmarkStart w:id="81" w:name="_Toc423378611"/>
      <w:bookmarkStart w:id="82"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9"/>
      <w:bookmarkEnd w:id="80"/>
      <w:bookmarkEnd w:id="81"/>
      <w:bookmarkEnd w:id="82"/>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proofErr w:type="gramStart"/>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proofErr w:type="gramEnd"/>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3" w:name="_Ref55335823"/>
      <w:bookmarkStart w:id="84" w:name="_Ref55336359"/>
      <w:bookmarkStart w:id="85" w:name="_Toc57314675"/>
      <w:bookmarkStart w:id="86" w:name="_Toc69728989"/>
      <w:bookmarkStart w:id="87" w:name="_Toc425956814"/>
      <w:bookmarkEnd w:id="25"/>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3"/>
      <w:bookmarkEnd w:id="84"/>
      <w:bookmarkEnd w:id="85"/>
      <w:bookmarkEnd w:id="86"/>
      <w:bookmarkEnd w:id="87"/>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07024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8" w:name="_Toc423378614"/>
      <w:bookmarkStart w:id="89" w:name="_Toc423421117"/>
      <w:r w:rsidRPr="00CC6391">
        <w:rPr>
          <w:sz w:val="24"/>
          <w:szCs w:val="24"/>
        </w:rPr>
        <w:br w:type="page"/>
      </w:r>
      <w:r w:rsidR="0089186F" w:rsidRPr="00CC6391">
        <w:rPr>
          <w:b/>
          <w:sz w:val="24"/>
          <w:szCs w:val="24"/>
        </w:rPr>
        <w:lastRenderedPageBreak/>
        <w:t>Инструкции по заполнению</w:t>
      </w:r>
      <w:bookmarkEnd w:id="88"/>
      <w:bookmarkEnd w:id="89"/>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90" w:name="_Ref55336378"/>
      <w:bookmarkStart w:id="91" w:name="_Toc57314676"/>
      <w:bookmarkStart w:id="92" w:name="_Toc69728990"/>
      <w:bookmarkStart w:id="93" w:name="_Toc425956815"/>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90"/>
      <w:bookmarkEnd w:id="91"/>
      <w:bookmarkEnd w:id="92"/>
      <w:bookmarkEnd w:id="93"/>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07024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94" w:name="_Ref55336389"/>
      <w:bookmarkStart w:id="95" w:name="_Toc57314677"/>
      <w:bookmarkStart w:id="96"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7" w:name="_Toc207796007"/>
      <w:bookmarkStart w:id="98" w:name="_Toc423378617"/>
      <w:bookmarkStart w:id="99"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7"/>
      <w:bookmarkEnd w:id="98"/>
      <w:bookmarkEnd w:id="9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0" w:name="_Ref209512344"/>
      <w:bookmarkStart w:id="101" w:name="_Toc425956816"/>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4"/>
      <w:bookmarkEnd w:id="95"/>
      <w:bookmarkEnd w:id="96"/>
      <w:bookmarkEnd w:id="100"/>
      <w:bookmarkEnd w:id="101"/>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07024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2" w:name="_Toc423378620"/>
      <w:bookmarkStart w:id="103"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2"/>
      <w:bookmarkEnd w:id="103"/>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4" w:name="_Ref55336398"/>
      <w:bookmarkStart w:id="105" w:name="_Toc57314678"/>
      <w:bookmarkStart w:id="106" w:name="_Toc69728992"/>
      <w:bookmarkStart w:id="107" w:name="_Toc425956817"/>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4"/>
      <w:bookmarkEnd w:id="105"/>
      <w:bookmarkEnd w:id="106"/>
      <w:bookmarkEnd w:id="107"/>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07024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8" w:name="_Toc423378623"/>
      <w:bookmarkStart w:id="109" w:name="_Toc423421126"/>
      <w:r w:rsidRPr="00CC6391">
        <w:rPr>
          <w:b/>
          <w:sz w:val="24"/>
          <w:szCs w:val="24"/>
        </w:rPr>
        <w:lastRenderedPageBreak/>
        <w:t>Инструкции по заполнению</w:t>
      </w:r>
      <w:bookmarkEnd w:id="108"/>
      <w:bookmarkEnd w:id="10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10" w:name="_Ref285092299"/>
      <w:bookmarkStart w:id="111" w:name="_Toc425956818"/>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10"/>
      <w:bookmarkEnd w:id="111"/>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07024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3C355B" w:rsidP="003C355B">
      <w:pPr>
        <w:tabs>
          <w:tab w:val="left" w:pos="1635"/>
        </w:tabs>
        <w:spacing w:line="276" w:lineRule="auto"/>
        <w:ind w:right="3684"/>
        <w:rPr>
          <w:sz w:val="24"/>
          <w:szCs w:val="24"/>
          <w:vertAlign w:val="superscript"/>
        </w:rPr>
      </w:pPr>
      <w:r>
        <w:rPr>
          <w:sz w:val="24"/>
          <w:szCs w:val="24"/>
          <w:vertAlign w:val="superscript"/>
        </w:rPr>
        <w:tab/>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2" w:name="_Toc423378626"/>
      <w:bookmarkStart w:id="113"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2"/>
      <w:bookmarkEnd w:id="113"/>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3C355B" w:rsidRDefault="003C355B">
      <w:pPr>
        <w:spacing w:line="240" w:lineRule="auto"/>
        <w:ind w:firstLine="0"/>
        <w:jc w:val="left"/>
        <w:rPr>
          <w:sz w:val="24"/>
          <w:szCs w:val="24"/>
        </w:rPr>
      </w:pPr>
      <w:r>
        <w:rPr>
          <w:sz w:val="24"/>
          <w:szCs w:val="24"/>
        </w:rPr>
        <w:br w:type="page"/>
      </w:r>
    </w:p>
    <w:p w:rsidR="003C355B" w:rsidRPr="00CC6391" w:rsidRDefault="002F1AE1" w:rsidP="003C355B">
      <w:pPr>
        <w:pStyle w:val="21"/>
        <w:numPr>
          <w:ilvl w:val="1"/>
          <w:numId w:val="56"/>
        </w:numPr>
        <w:spacing w:line="276" w:lineRule="auto"/>
        <w:ind w:left="0" w:firstLine="0"/>
        <w:rPr>
          <w:sz w:val="24"/>
          <w:szCs w:val="24"/>
        </w:rPr>
      </w:pPr>
      <w:r>
        <w:rPr>
          <w:sz w:val="24"/>
          <w:szCs w:val="24"/>
        </w:rPr>
        <w:lastRenderedPageBreak/>
        <w:t>Справка об отнесении участника запроса предложений к субъектам малого и среднего предпринимательства</w:t>
      </w:r>
      <w:r w:rsidR="003C355B" w:rsidRPr="00CC6391">
        <w:rPr>
          <w:sz w:val="24"/>
          <w:szCs w:val="24"/>
        </w:rPr>
        <w:t xml:space="preserve"> (форма 1</w:t>
      </w:r>
      <w:r w:rsidR="003C355B">
        <w:rPr>
          <w:sz w:val="24"/>
          <w:szCs w:val="24"/>
        </w:rPr>
        <w:t>4</w:t>
      </w:r>
      <w:r w:rsidR="003C355B" w:rsidRPr="00CC6391">
        <w:rPr>
          <w:sz w:val="24"/>
          <w:szCs w:val="24"/>
        </w:rPr>
        <w:t>)</w:t>
      </w:r>
    </w:p>
    <w:p w:rsidR="003C355B" w:rsidRPr="002F1AE1" w:rsidRDefault="003C355B" w:rsidP="003C355B">
      <w:pPr>
        <w:pStyle w:val="a4"/>
        <w:numPr>
          <w:ilvl w:val="2"/>
          <w:numId w:val="56"/>
        </w:numPr>
        <w:spacing w:line="276" w:lineRule="auto"/>
        <w:ind w:left="0" w:firstLine="0"/>
        <w:rPr>
          <w:b/>
          <w:sz w:val="24"/>
          <w:szCs w:val="24"/>
        </w:rPr>
      </w:pPr>
      <w:r w:rsidRPr="002F1AE1">
        <w:rPr>
          <w:b/>
          <w:sz w:val="24"/>
          <w:szCs w:val="24"/>
        </w:rPr>
        <w:t xml:space="preserve">Форма </w:t>
      </w:r>
      <w:r w:rsidR="002F1AE1" w:rsidRPr="002F1AE1">
        <w:rPr>
          <w:b/>
          <w:sz w:val="24"/>
          <w:szCs w:val="24"/>
        </w:rPr>
        <w:t>Справки об отнесении участника запроса предложений к субъектам малого и среднего предпринимательства</w:t>
      </w:r>
    </w:p>
    <w:p w:rsidR="003C355B" w:rsidRPr="00CC6391" w:rsidRDefault="003C355B" w:rsidP="003C355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3C355B" w:rsidRPr="00CC6391" w:rsidRDefault="003C355B" w:rsidP="003C355B">
      <w:pPr>
        <w:spacing w:line="276" w:lineRule="auto"/>
        <w:ind w:firstLine="0"/>
        <w:jc w:val="left"/>
        <w:rPr>
          <w:sz w:val="24"/>
          <w:szCs w:val="24"/>
        </w:rPr>
      </w:pPr>
    </w:p>
    <w:p w:rsidR="003C355B" w:rsidRPr="00CC6391" w:rsidRDefault="003C355B" w:rsidP="003C355B">
      <w:pPr>
        <w:spacing w:line="276"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70241">
        <w:rPr>
          <w:noProof/>
          <w:sz w:val="24"/>
          <w:szCs w:val="24"/>
        </w:rPr>
        <w:t>13</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3C355B" w:rsidRPr="00CC6391" w:rsidRDefault="003C355B" w:rsidP="003C355B">
      <w:pPr>
        <w:spacing w:line="276" w:lineRule="auto"/>
        <w:rPr>
          <w:sz w:val="24"/>
          <w:szCs w:val="24"/>
        </w:rPr>
      </w:pPr>
    </w:p>
    <w:p w:rsidR="003C355B" w:rsidRPr="00CC6391" w:rsidRDefault="003C355B" w:rsidP="003C355B">
      <w:pPr>
        <w:spacing w:line="276" w:lineRule="auto"/>
        <w:jc w:val="center"/>
        <w:rPr>
          <w:sz w:val="24"/>
          <w:szCs w:val="24"/>
        </w:rPr>
      </w:pPr>
      <w:r w:rsidRPr="00CC6391">
        <w:rPr>
          <w:sz w:val="24"/>
          <w:szCs w:val="24"/>
        </w:rPr>
        <w:t>Уважаемые господа!</w:t>
      </w:r>
    </w:p>
    <w:p w:rsidR="002F1AE1" w:rsidRPr="00CC6391" w:rsidRDefault="003C355B" w:rsidP="002F1AE1">
      <w:pPr>
        <w:spacing w:line="276" w:lineRule="auto"/>
        <w:rPr>
          <w:sz w:val="24"/>
          <w:szCs w:val="24"/>
        </w:rPr>
      </w:pPr>
      <w:r w:rsidRPr="00CC6391">
        <w:rPr>
          <w:sz w:val="24"/>
          <w:szCs w:val="24"/>
        </w:rPr>
        <w:t xml:space="preserve">           </w:t>
      </w:r>
    </w:p>
    <w:tbl>
      <w:tblPr>
        <w:tblW w:w="5047" w:type="pct"/>
        <w:tblCellSpacing w:w="0" w:type="dxa"/>
        <w:tblInd w:w="-75" w:type="dxa"/>
        <w:tblLayout w:type="fixed"/>
        <w:tblCellMar>
          <w:left w:w="0" w:type="dxa"/>
          <w:right w:w="0" w:type="dxa"/>
        </w:tblCellMar>
        <w:tblLook w:val="04A0" w:firstRow="1" w:lastRow="0" w:firstColumn="1" w:lastColumn="0" w:noHBand="0" w:noVBand="1"/>
      </w:tblPr>
      <w:tblGrid>
        <w:gridCol w:w="54"/>
        <w:gridCol w:w="25"/>
        <w:gridCol w:w="378"/>
        <w:gridCol w:w="2811"/>
        <w:gridCol w:w="1604"/>
        <w:gridCol w:w="545"/>
        <w:gridCol w:w="1369"/>
        <w:gridCol w:w="212"/>
        <w:gridCol w:w="1158"/>
        <w:gridCol w:w="684"/>
        <w:gridCol w:w="688"/>
        <w:gridCol w:w="672"/>
        <w:gridCol w:w="14"/>
      </w:tblGrid>
      <w:tr w:rsidR="002F1AE1" w:rsidRPr="002B23CC" w:rsidTr="00787B03">
        <w:trPr>
          <w:gridBefore w:val="2"/>
          <w:gridAfter w:val="1"/>
          <w:wBefore w:w="38" w:type="pct"/>
          <w:wAfter w:w="7" w:type="pct"/>
          <w:tblCellSpacing w:w="0" w:type="dxa"/>
        </w:trPr>
        <w:tc>
          <w:tcPr>
            <w:tcW w:w="4955" w:type="pct"/>
            <w:gridSpan w:val="10"/>
            <w:hideMark/>
          </w:tcPr>
          <w:p w:rsidR="002F1AE1" w:rsidRPr="002B23CC" w:rsidRDefault="002F1AE1" w:rsidP="00787B03">
            <w:pPr>
              <w:spacing w:line="276" w:lineRule="auto"/>
              <w:rPr>
                <w:sz w:val="24"/>
                <w:szCs w:val="24"/>
              </w:rPr>
            </w:pPr>
            <w:proofErr w:type="gramStart"/>
            <w:r w:rsidRPr="002B23CC">
              <w:rPr>
                <w:sz w:val="24"/>
                <w:szCs w:val="24"/>
              </w:rPr>
              <w:t xml:space="preserve">Настоящим подтверждаем, что </w:t>
            </w:r>
            <w:r w:rsidRPr="002B23CC">
              <w:rPr>
                <w:sz w:val="24"/>
                <w:szCs w:val="24"/>
                <w:highlight w:val="lightGray"/>
              </w:rPr>
              <w:t>[Полное наименование участника (ИНН участника)]</w:t>
            </w:r>
            <w:r w:rsidRPr="002B23CC">
              <w:rPr>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2B23CC">
              <w:rPr>
                <w:sz w:val="24"/>
                <w:szCs w:val="24"/>
                <w:highlight w:val="lightGray"/>
              </w:rPr>
              <w:t>(нужное подчеркнуть)</w:t>
            </w:r>
            <w:r w:rsidRPr="002B23CC">
              <w:rPr>
                <w:sz w:val="24"/>
                <w:szCs w:val="24"/>
              </w:rPr>
              <w:t xml:space="preserve"> предпринимательства с соблюдением следующих условий:</w:t>
            </w:r>
            <w:proofErr w:type="gramEnd"/>
          </w:p>
        </w:tc>
      </w:tr>
      <w:tr w:rsidR="002F1AE1" w:rsidRPr="008A2D40" w:rsidTr="00787B03">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val="restart"/>
            <w:tcBorders>
              <w:top w:val="outset" w:sz="6" w:space="0" w:color="auto"/>
              <w:left w:val="outset" w:sz="6" w:space="0" w:color="auto"/>
              <w:right w:val="outset" w:sz="6" w:space="0" w:color="auto"/>
            </w:tcBorders>
            <w:vAlign w:val="center"/>
            <w:hideMark/>
          </w:tcPr>
          <w:p w:rsidR="002F1AE1" w:rsidRPr="008A2D40" w:rsidRDefault="002F1AE1" w:rsidP="00787B03">
            <w:pPr>
              <w:spacing w:line="276" w:lineRule="auto"/>
              <w:jc w:val="center"/>
              <w:rPr>
                <w:b/>
                <w:color w:val="000000"/>
                <w:sz w:val="20"/>
              </w:rPr>
            </w:pPr>
            <w:r w:rsidRPr="008A2D40">
              <w:rPr>
                <w:b/>
                <w:bCs/>
                <w:color w:val="000000"/>
                <w:sz w:val="20"/>
              </w:rPr>
              <w:t>№</w:t>
            </w:r>
            <w:r w:rsidRPr="008A2D40">
              <w:rPr>
                <w:b/>
                <w:color w:val="000000"/>
                <w:sz w:val="20"/>
              </w:rPr>
              <w:br/>
            </w:r>
            <w:proofErr w:type="gramStart"/>
            <w:r w:rsidRPr="008A2D40">
              <w:rPr>
                <w:b/>
                <w:bCs/>
                <w:color w:val="000000"/>
                <w:sz w:val="20"/>
              </w:rPr>
              <w:t>п</w:t>
            </w:r>
            <w:proofErr w:type="gramEnd"/>
            <w:r w:rsidRPr="008A2D40">
              <w:rPr>
                <w:b/>
                <w:bCs/>
                <w:color w:val="000000"/>
                <w:sz w:val="20"/>
              </w:rPr>
              <w:t>/п</w:t>
            </w:r>
          </w:p>
        </w:tc>
        <w:tc>
          <w:tcPr>
            <w:tcW w:w="2161" w:type="pct"/>
            <w:gridSpan w:val="2"/>
            <w:vMerge w:val="restart"/>
            <w:tcBorders>
              <w:top w:val="outset" w:sz="6" w:space="0" w:color="auto"/>
              <w:left w:val="outset" w:sz="6" w:space="0" w:color="auto"/>
              <w:right w:val="outset" w:sz="6" w:space="0" w:color="auto"/>
            </w:tcBorders>
            <w:vAlign w:val="center"/>
            <w:hideMark/>
          </w:tcPr>
          <w:p w:rsidR="002F1AE1" w:rsidRPr="008A2D40" w:rsidRDefault="002F1AE1" w:rsidP="003E2666">
            <w:pPr>
              <w:spacing w:line="276" w:lineRule="auto"/>
              <w:ind w:firstLine="0"/>
              <w:jc w:val="center"/>
              <w:rPr>
                <w:b/>
                <w:color w:val="000000"/>
                <w:sz w:val="20"/>
              </w:rPr>
            </w:pPr>
            <w:r w:rsidRPr="008A2D40">
              <w:rPr>
                <w:b/>
                <w:bCs/>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F1AE1" w:rsidRPr="008A2D40" w:rsidRDefault="002F1AE1" w:rsidP="00787B03">
            <w:pPr>
              <w:spacing w:line="276" w:lineRule="auto"/>
              <w:jc w:val="center"/>
              <w:rPr>
                <w:b/>
                <w:color w:val="000000"/>
                <w:sz w:val="20"/>
              </w:rPr>
            </w:pPr>
            <w:proofErr w:type="spellStart"/>
            <w:r w:rsidRPr="008A2D40">
              <w:rPr>
                <w:b/>
                <w:bCs/>
                <w:color w:val="000000"/>
                <w:sz w:val="20"/>
              </w:rPr>
              <w:t>Е</w:t>
            </w:r>
            <w:r w:rsidR="003E2666">
              <w:rPr>
                <w:b/>
                <w:bCs/>
                <w:color w:val="000000"/>
                <w:sz w:val="20"/>
              </w:rPr>
              <w:t>е</w:t>
            </w:r>
            <w:r w:rsidRPr="008A2D40">
              <w:rPr>
                <w:b/>
                <w:bCs/>
                <w:color w:val="000000"/>
                <w:sz w:val="20"/>
              </w:rPr>
              <w:t>д</w:t>
            </w:r>
            <w:proofErr w:type="spellEnd"/>
            <w:r w:rsidRPr="008A2D40">
              <w:rPr>
                <w:b/>
                <w:bCs/>
                <w:color w:val="000000"/>
                <w:sz w:val="20"/>
              </w:rPr>
              <w:t>. изм.</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2F1AE1" w:rsidRPr="008A2D40" w:rsidRDefault="002F1AE1" w:rsidP="003E2666">
            <w:pPr>
              <w:spacing w:line="276" w:lineRule="auto"/>
              <w:ind w:firstLine="0"/>
              <w:rPr>
                <w:b/>
                <w:bCs/>
                <w:color w:val="000000"/>
                <w:sz w:val="20"/>
              </w:rPr>
            </w:pPr>
            <w:r w:rsidRPr="008A2D40">
              <w:rPr>
                <w:b/>
                <w:bCs/>
                <w:color w:val="000000"/>
                <w:sz w:val="20"/>
              </w:rPr>
              <w:t>Предельные значения</w:t>
            </w:r>
          </w:p>
        </w:tc>
        <w:tc>
          <w:tcPr>
            <w:tcW w:w="1007" w:type="pct"/>
            <w:gridSpan w:val="4"/>
            <w:tcBorders>
              <w:top w:val="outset" w:sz="6" w:space="0" w:color="auto"/>
              <w:left w:val="outset" w:sz="6" w:space="0" w:color="auto"/>
              <w:bottom w:val="outset" w:sz="6" w:space="0" w:color="auto"/>
              <w:right w:val="outset" w:sz="6" w:space="0" w:color="auto"/>
            </w:tcBorders>
            <w:vAlign w:val="center"/>
          </w:tcPr>
          <w:p w:rsidR="002F1AE1" w:rsidRPr="008A2D40" w:rsidRDefault="002F1AE1" w:rsidP="003E2666">
            <w:pPr>
              <w:spacing w:line="276" w:lineRule="auto"/>
              <w:ind w:firstLine="0"/>
              <w:rPr>
                <w:b/>
                <w:bCs/>
                <w:color w:val="000000"/>
                <w:sz w:val="20"/>
              </w:rPr>
            </w:pPr>
            <w:r w:rsidRPr="008A2D40">
              <w:rPr>
                <w:b/>
                <w:bCs/>
                <w:color w:val="000000"/>
                <w:sz w:val="20"/>
              </w:rPr>
              <w:t>Значение показателей за предыдущие три года</w:t>
            </w:r>
          </w:p>
        </w:tc>
      </w:tr>
      <w:tr w:rsidR="002F1AE1" w:rsidRPr="008A2D40" w:rsidTr="00787B03">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tcBorders>
              <w:left w:val="outset" w:sz="6" w:space="0" w:color="auto"/>
              <w:bottom w:val="outset" w:sz="6" w:space="0" w:color="auto"/>
              <w:right w:val="outset" w:sz="6" w:space="0" w:color="auto"/>
            </w:tcBorders>
            <w:vAlign w:val="center"/>
          </w:tcPr>
          <w:p w:rsidR="002F1AE1" w:rsidRPr="008A2D40" w:rsidRDefault="002F1AE1" w:rsidP="00787B03">
            <w:pPr>
              <w:spacing w:line="276" w:lineRule="auto"/>
              <w:jc w:val="center"/>
              <w:rPr>
                <w:b/>
                <w:bCs/>
                <w:color w:val="000000"/>
                <w:sz w:val="20"/>
              </w:rPr>
            </w:pPr>
          </w:p>
        </w:tc>
        <w:tc>
          <w:tcPr>
            <w:tcW w:w="2161" w:type="pct"/>
            <w:gridSpan w:val="2"/>
            <w:vMerge/>
            <w:tcBorders>
              <w:left w:val="outset" w:sz="6" w:space="0" w:color="auto"/>
              <w:bottom w:val="outset" w:sz="6" w:space="0" w:color="auto"/>
              <w:right w:val="outset" w:sz="6" w:space="0" w:color="auto"/>
            </w:tcBorders>
            <w:vAlign w:val="center"/>
          </w:tcPr>
          <w:p w:rsidR="002F1AE1" w:rsidRPr="008A2D40" w:rsidRDefault="002F1AE1" w:rsidP="00787B03">
            <w:pPr>
              <w:spacing w:line="276" w:lineRule="auto"/>
              <w:jc w:val="center"/>
              <w:rPr>
                <w:b/>
                <w:bCs/>
                <w:color w:val="000000"/>
                <w:sz w:val="20"/>
              </w:rPr>
            </w:pPr>
          </w:p>
        </w:tc>
        <w:tc>
          <w:tcPr>
            <w:tcW w:w="267" w:type="pct"/>
            <w:vMerge/>
            <w:tcBorders>
              <w:left w:val="outset" w:sz="6" w:space="0" w:color="auto"/>
              <w:bottom w:val="outset" w:sz="6" w:space="0" w:color="auto"/>
              <w:right w:val="outset" w:sz="6" w:space="0" w:color="auto"/>
            </w:tcBorders>
            <w:vAlign w:val="center"/>
          </w:tcPr>
          <w:p w:rsidR="002F1AE1" w:rsidRPr="008A2D40" w:rsidRDefault="002F1AE1" w:rsidP="00787B03">
            <w:pPr>
              <w:spacing w:line="276" w:lineRule="auto"/>
              <w:jc w:val="center"/>
              <w:rPr>
                <w:b/>
                <w:bCs/>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3E2666">
            <w:pPr>
              <w:spacing w:line="276" w:lineRule="auto"/>
              <w:ind w:firstLine="0"/>
              <w:rPr>
                <w:b/>
                <w:bCs/>
                <w:color w:val="000000"/>
                <w:sz w:val="20"/>
              </w:rPr>
            </w:pPr>
            <w:r w:rsidRPr="008A2D40">
              <w:rPr>
                <w:b/>
                <w:bCs/>
                <w:color w:val="000000"/>
                <w:sz w:val="20"/>
              </w:rPr>
              <w:t>Малые предприятия</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3E2666">
            <w:pPr>
              <w:spacing w:line="276" w:lineRule="auto"/>
              <w:ind w:firstLine="0"/>
              <w:rPr>
                <w:b/>
                <w:bCs/>
                <w:color w:val="000000"/>
                <w:sz w:val="20"/>
              </w:rPr>
            </w:pPr>
            <w:r w:rsidRPr="008A2D40">
              <w:rPr>
                <w:b/>
                <w:bCs/>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3E2666">
            <w:pPr>
              <w:spacing w:line="276" w:lineRule="auto"/>
              <w:ind w:firstLine="0"/>
              <w:rPr>
                <w:b/>
                <w:bCs/>
                <w:color w:val="000000"/>
                <w:sz w:val="20"/>
              </w:rPr>
            </w:pPr>
            <w:r w:rsidRPr="008A2D40">
              <w:rPr>
                <w:b/>
                <w:bCs/>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3E2666">
            <w:pPr>
              <w:spacing w:line="276" w:lineRule="auto"/>
              <w:ind w:firstLine="0"/>
              <w:rPr>
                <w:b/>
                <w:bCs/>
                <w:color w:val="000000"/>
                <w:sz w:val="20"/>
              </w:rPr>
            </w:pPr>
            <w:r w:rsidRPr="008A2D40">
              <w:rPr>
                <w:b/>
                <w:bCs/>
                <w:color w:val="000000"/>
                <w:sz w:val="20"/>
              </w:rPr>
              <w:t>ГГГГ</w:t>
            </w:r>
          </w:p>
        </w:tc>
        <w:tc>
          <w:tcPr>
            <w:tcW w:w="335"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3E2666">
            <w:pPr>
              <w:spacing w:line="276" w:lineRule="auto"/>
              <w:ind w:firstLine="0"/>
              <w:rPr>
                <w:b/>
                <w:bCs/>
                <w:color w:val="000000"/>
                <w:sz w:val="20"/>
              </w:rPr>
            </w:pPr>
            <w:r w:rsidRPr="008A2D40">
              <w:rPr>
                <w:b/>
                <w:bCs/>
                <w:color w:val="000000"/>
                <w:sz w:val="20"/>
              </w:rPr>
              <w:t>ГГГГ</w:t>
            </w:r>
          </w:p>
        </w:tc>
      </w:tr>
      <w:tr w:rsidR="002F1AE1" w:rsidRPr="008A2D40" w:rsidTr="00787B03">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jc w:val="center"/>
              <w:rPr>
                <w:color w:val="000000"/>
                <w:sz w:val="20"/>
              </w:rPr>
            </w:pPr>
            <w:r w:rsidRPr="008A2D40">
              <w:rPr>
                <w:color w:val="000000"/>
                <w:sz w:val="20"/>
              </w:rPr>
              <w:t>1</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rPr>
                <w:color w:val="000000"/>
                <w:sz w:val="20"/>
              </w:rPr>
            </w:pPr>
            <w:proofErr w:type="gramStart"/>
            <w:r w:rsidRPr="008A2D40">
              <w:rPr>
                <w:color w:val="000000"/>
                <w:sz w:val="20"/>
                <w:u w:val="single"/>
              </w:rPr>
              <w:t>Для юридических лиц:</w:t>
            </w:r>
            <w:r w:rsidRPr="00DF1B73">
              <w:rPr>
                <w:color w:val="000000"/>
                <w:sz w:val="20"/>
              </w:rPr>
              <w:t xml:space="preserve"> </w:t>
            </w:r>
            <w:r w:rsidRPr="008A2D40">
              <w:rPr>
                <w:sz w:val="20"/>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roofErr w:type="gramEnd"/>
          </w:p>
        </w:tc>
        <w:tc>
          <w:tcPr>
            <w:tcW w:w="267" w:type="pct"/>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3E2666">
            <w:pPr>
              <w:spacing w:line="276" w:lineRule="auto"/>
              <w:jc w:val="center"/>
              <w:rPr>
                <w:color w:val="000000"/>
                <w:sz w:val="20"/>
              </w:rPr>
            </w:pPr>
            <w:r w:rsidRPr="008A2D40">
              <w:rPr>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r>
      <w:tr w:rsidR="002F1AE1" w:rsidRPr="008A2D40" w:rsidTr="00787B03">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jc w:val="center"/>
              <w:rPr>
                <w:color w:val="000000"/>
                <w:sz w:val="20"/>
              </w:rPr>
            </w:pPr>
            <w:r w:rsidRPr="008A2D40">
              <w:rPr>
                <w:color w:val="000000"/>
                <w:sz w:val="20"/>
              </w:rPr>
              <w:t>2</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3E2666">
            <w:pPr>
              <w:spacing w:line="276" w:lineRule="auto"/>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r>
      <w:tr w:rsidR="002F1AE1" w:rsidRPr="008A2D40" w:rsidTr="00787B03">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jc w:val="center"/>
              <w:rPr>
                <w:color w:val="000000"/>
                <w:sz w:val="20"/>
              </w:rPr>
            </w:pPr>
            <w:r w:rsidRPr="008A2D40">
              <w:rPr>
                <w:color w:val="000000"/>
                <w:sz w:val="20"/>
              </w:rPr>
              <w:lastRenderedPageBreak/>
              <w:t>3</w:t>
            </w:r>
          </w:p>
        </w:tc>
        <w:tc>
          <w:tcPr>
            <w:tcW w:w="2161"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r>
      <w:tr w:rsidR="002F1AE1" w:rsidRPr="008A2D40" w:rsidTr="00787B03">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jc w:val="center"/>
              <w:rPr>
                <w:color w:val="000000"/>
                <w:sz w:val="20"/>
              </w:rPr>
            </w:pPr>
            <w:r w:rsidRPr="008A2D40">
              <w:rPr>
                <w:color w:val="000000"/>
                <w:sz w:val="20"/>
              </w:rPr>
              <w:t>4</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rPr>
                <w:color w:val="000000"/>
                <w:sz w:val="20"/>
              </w:rPr>
            </w:pPr>
            <w:r w:rsidRPr="008A2D40">
              <w:rPr>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F1AE1" w:rsidRPr="008A2D40" w:rsidRDefault="003E2666" w:rsidP="003E2666">
            <w:pPr>
              <w:spacing w:line="276" w:lineRule="auto"/>
              <w:rPr>
                <w:color w:val="000000"/>
                <w:sz w:val="20"/>
              </w:rPr>
            </w:pPr>
            <w:proofErr w:type="spellStart"/>
            <w:r>
              <w:rPr>
                <w:color w:val="000000"/>
                <w:sz w:val="20"/>
              </w:rPr>
              <w:t>чч</w:t>
            </w:r>
            <w:r w:rsidR="002F1AE1" w:rsidRPr="008A2D40">
              <w:rPr>
                <w:color w:val="000000"/>
                <w:sz w:val="20"/>
              </w:rPr>
              <w:t>еловек</w:t>
            </w:r>
            <w:proofErr w:type="spellEnd"/>
          </w:p>
        </w:tc>
        <w:tc>
          <w:tcPr>
            <w:tcW w:w="670" w:type="pct"/>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3E2666">
            <w:pPr>
              <w:spacing w:line="276" w:lineRule="auto"/>
              <w:ind w:firstLine="0"/>
              <w:rPr>
                <w:color w:val="000000"/>
                <w:sz w:val="20"/>
              </w:rPr>
            </w:pPr>
            <w:r w:rsidRPr="008A2D40">
              <w:rPr>
                <w:color w:val="000000"/>
                <w:sz w:val="20"/>
              </w:rPr>
              <w:t>не более 101</w:t>
            </w:r>
          </w:p>
          <w:p w:rsidR="002F1AE1" w:rsidRPr="008A2D40" w:rsidRDefault="003E2666" w:rsidP="003E2666">
            <w:pPr>
              <w:spacing w:line="276" w:lineRule="auto"/>
              <w:ind w:firstLine="0"/>
              <w:rPr>
                <w:color w:val="000000"/>
                <w:sz w:val="20"/>
              </w:rPr>
            </w:pPr>
            <w:r>
              <w:rPr>
                <w:color w:val="000000"/>
                <w:sz w:val="20"/>
              </w:rPr>
              <w:t xml:space="preserve">(не более 15 для </w:t>
            </w:r>
            <w:r w:rsidR="002F1AE1" w:rsidRPr="008A2D40">
              <w:rPr>
                <w:color w:val="000000"/>
                <w:sz w:val="20"/>
              </w:rPr>
              <w:t>микр</w:t>
            </w:r>
            <w:proofErr w:type="gramStart"/>
            <w:r w:rsidR="002F1AE1" w:rsidRPr="008A2D40">
              <w:rPr>
                <w:color w:val="000000"/>
                <w:sz w:val="20"/>
              </w:rPr>
              <w:t>о-</w:t>
            </w:r>
            <w:proofErr w:type="gramEnd"/>
            <w:r w:rsidR="002F1AE1" w:rsidRPr="008A2D40">
              <w:rPr>
                <w:color w:val="000000"/>
                <w:sz w:val="20"/>
              </w:rPr>
              <w:t xml:space="preserve"> 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3E2666">
            <w:pPr>
              <w:spacing w:line="276" w:lineRule="auto"/>
              <w:ind w:firstLine="0"/>
              <w:rPr>
                <w:color w:val="000000"/>
                <w:sz w:val="20"/>
              </w:rPr>
            </w:pPr>
            <w:r w:rsidRPr="008A2D40">
              <w:rPr>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r>
      <w:tr w:rsidR="002F1AE1" w:rsidRPr="008A2D40" w:rsidTr="00787B03">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jc w:val="center"/>
              <w:rPr>
                <w:color w:val="000000"/>
                <w:sz w:val="20"/>
              </w:rPr>
            </w:pPr>
            <w:r w:rsidRPr="008A2D40">
              <w:rPr>
                <w:color w:val="000000"/>
                <w:sz w:val="20"/>
              </w:rPr>
              <w:t>5</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rPr>
                <w:color w:val="000000"/>
                <w:sz w:val="20"/>
              </w:rPr>
            </w:pPr>
            <w:r w:rsidRPr="008A2D40">
              <w:rPr>
                <w:sz w:val="20"/>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jc w:val="center"/>
              <w:rPr>
                <w:color w:val="000000"/>
                <w:sz w:val="20"/>
              </w:rPr>
            </w:pPr>
            <w:proofErr w:type="spellStart"/>
            <w:r w:rsidRPr="008A2D40">
              <w:rPr>
                <w:color w:val="000000"/>
                <w:sz w:val="20"/>
              </w:rPr>
              <w:t>м</w:t>
            </w:r>
            <w:r w:rsidR="003E2666">
              <w:rPr>
                <w:color w:val="000000"/>
                <w:sz w:val="20"/>
              </w:rPr>
              <w:t>м</w:t>
            </w:r>
            <w:r w:rsidRPr="008A2D40">
              <w:rPr>
                <w:color w:val="000000"/>
                <w:sz w:val="20"/>
              </w:rPr>
              <w:t>лн</w:t>
            </w:r>
            <w:proofErr w:type="spellEnd"/>
            <w:r w:rsidRPr="008A2D40">
              <w:rPr>
                <w:color w:val="000000"/>
                <w:sz w:val="20"/>
              </w:rPr>
              <w:t>.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3E2666">
            <w:pPr>
              <w:spacing w:line="276" w:lineRule="auto"/>
              <w:ind w:firstLine="0"/>
              <w:rPr>
                <w:color w:val="000000"/>
                <w:sz w:val="20"/>
              </w:rPr>
            </w:pPr>
            <w:r w:rsidRPr="008A2D40">
              <w:rPr>
                <w:color w:val="000000"/>
                <w:sz w:val="20"/>
              </w:rPr>
              <w:t>не более 800</w:t>
            </w:r>
          </w:p>
          <w:p w:rsidR="002F1AE1" w:rsidRPr="008A2D40" w:rsidRDefault="002F1AE1" w:rsidP="003E2666">
            <w:pPr>
              <w:spacing w:line="276" w:lineRule="auto"/>
              <w:ind w:firstLine="0"/>
              <w:rPr>
                <w:color w:val="000000"/>
                <w:sz w:val="20"/>
              </w:rPr>
            </w:pPr>
            <w:r w:rsidRPr="008A2D40">
              <w:rPr>
                <w:color w:val="000000"/>
                <w:sz w:val="20"/>
              </w:rPr>
              <w:t>(не более 120 для микро-предприятий)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3E2666">
            <w:pPr>
              <w:spacing w:line="276" w:lineRule="auto"/>
              <w:ind w:firstLine="0"/>
              <w:rPr>
                <w:color w:val="000000"/>
                <w:sz w:val="20"/>
              </w:rPr>
            </w:pPr>
            <w:r w:rsidRPr="008A2D40">
              <w:rPr>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r>
      <w:tr w:rsidR="002F1AE1" w:rsidRPr="002B23CC" w:rsidTr="00787B03">
        <w:tblPrEx>
          <w:tblCellSpacing w:w="15" w:type="dxa"/>
        </w:tblPrEx>
        <w:trPr>
          <w:gridBefore w:val="1"/>
          <w:wBefore w:w="26" w:type="pct"/>
          <w:tblCellSpacing w:w="15" w:type="dxa"/>
        </w:trPr>
        <w:tc>
          <w:tcPr>
            <w:tcW w:w="1573" w:type="pct"/>
            <w:gridSpan w:val="3"/>
            <w:vAlign w:val="center"/>
            <w:hideMark/>
          </w:tcPr>
          <w:p w:rsidR="002F1AE1" w:rsidRPr="002B23CC" w:rsidRDefault="002F1AE1" w:rsidP="00787B03">
            <w:pPr>
              <w:spacing w:line="276" w:lineRule="auto"/>
              <w:rPr>
                <w:b/>
                <w:bCs/>
                <w:color w:val="000000"/>
                <w:sz w:val="24"/>
                <w:szCs w:val="24"/>
              </w:rPr>
            </w:pPr>
          </w:p>
          <w:p w:rsidR="002F1AE1" w:rsidRDefault="002F1AE1" w:rsidP="00787B03">
            <w:pPr>
              <w:spacing w:line="276" w:lineRule="auto"/>
              <w:rPr>
                <w:b/>
                <w:bCs/>
                <w:color w:val="000000"/>
                <w:sz w:val="24"/>
                <w:szCs w:val="24"/>
              </w:rPr>
            </w:pPr>
          </w:p>
          <w:p w:rsidR="002F1AE1" w:rsidRPr="002B23CC" w:rsidRDefault="002F1AE1" w:rsidP="00787B03">
            <w:pPr>
              <w:spacing w:line="276" w:lineRule="auto"/>
              <w:rPr>
                <w:color w:val="000000"/>
                <w:sz w:val="24"/>
                <w:szCs w:val="24"/>
              </w:rPr>
            </w:pPr>
            <w:r w:rsidRPr="002B23CC">
              <w:rPr>
                <w:b/>
                <w:bCs/>
                <w:color w:val="000000"/>
                <w:sz w:val="24"/>
                <w:szCs w:val="24"/>
              </w:rPr>
              <w:t>Руководитель организации</w:t>
            </w:r>
          </w:p>
        </w:tc>
        <w:tc>
          <w:tcPr>
            <w:tcW w:w="1826" w:type="pct"/>
            <w:gridSpan w:val="4"/>
            <w:vAlign w:val="center"/>
            <w:hideMark/>
          </w:tcPr>
          <w:p w:rsidR="002F1AE1" w:rsidRDefault="002F1AE1" w:rsidP="00787B03">
            <w:pPr>
              <w:spacing w:line="276" w:lineRule="auto"/>
              <w:rPr>
                <w:color w:val="000000"/>
                <w:sz w:val="24"/>
                <w:szCs w:val="24"/>
              </w:rPr>
            </w:pPr>
          </w:p>
          <w:p w:rsidR="002F1AE1" w:rsidRDefault="002F1AE1" w:rsidP="00787B03">
            <w:pPr>
              <w:spacing w:line="276" w:lineRule="auto"/>
              <w:rPr>
                <w:color w:val="000000"/>
                <w:sz w:val="24"/>
                <w:szCs w:val="24"/>
              </w:rPr>
            </w:pPr>
          </w:p>
          <w:p w:rsidR="002F1AE1" w:rsidRPr="002B23CC" w:rsidRDefault="002F1AE1" w:rsidP="00787B03">
            <w:pPr>
              <w:spacing w:line="276" w:lineRule="auto"/>
              <w:rPr>
                <w:color w:val="000000"/>
                <w:sz w:val="24"/>
                <w:szCs w:val="24"/>
              </w:rPr>
            </w:pPr>
            <w:r w:rsidRPr="002B23CC">
              <w:rPr>
                <w:color w:val="000000"/>
                <w:sz w:val="24"/>
                <w:szCs w:val="24"/>
              </w:rPr>
              <w:t>__________________________ /</w:t>
            </w:r>
          </w:p>
        </w:tc>
        <w:tc>
          <w:tcPr>
            <w:tcW w:w="1575" w:type="pct"/>
            <w:gridSpan w:val="5"/>
            <w:vAlign w:val="center"/>
            <w:hideMark/>
          </w:tcPr>
          <w:p w:rsidR="002F1AE1" w:rsidRDefault="002F1AE1" w:rsidP="00787B03">
            <w:pPr>
              <w:spacing w:line="276" w:lineRule="auto"/>
              <w:rPr>
                <w:color w:val="000000"/>
                <w:sz w:val="24"/>
                <w:szCs w:val="24"/>
              </w:rPr>
            </w:pPr>
          </w:p>
          <w:p w:rsidR="002F1AE1" w:rsidRDefault="002F1AE1" w:rsidP="00787B03">
            <w:pPr>
              <w:spacing w:line="276" w:lineRule="auto"/>
              <w:rPr>
                <w:color w:val="000000"/>
                <w:sz w:val="24"/>
                <w:szCs w:val="24"/>
              </w:rPr>
            </w:pPr>
          </w:p>
          <w:p w:rsidR="002F1AE1" w:rsidRPr="002B23CC" w:rsidRDefault="002F1AE1" w:rsidP="00787B03">
            <w:pPr>
              <w:spacing w:line="276" w:lineRule="auto"/>
              <w:rPr>
                <w:color w:val="000000"/>
                <w:sz w:val="24"/>
                <w:szCs w:val="24"/>
              </w:rPr>
            </w:pPr>
            <w:r w:rsidRPr="002B23CC">
              <w:rPr>
                <w:color w:val="000000"/>
                <w:sz w:val="24"/>
                <w:szCs w:val="24"/>
              </w:rPr>
              <w:t>__________________________ /</w:t>
            </w:r>
          </w:p>
        </w:tc>
      </w:tr>
      <w:tr w:rsidR="002F1AE1" w:rsidRPr="002B23CC" w:rsidTr="00787B03">
        <w:tblPrEx>
          <w:tblCellSpacing w:w="15" w:type="dxa"/>
        </w:tblPrEx>
        <w:trPr>
          <w:gridBefore w:val="1"/>
          <w:wBefore w:w="26" w:type="pct"/>
          <w:tblCellSpacing w:w="15" w:type="dxa"/>
        </w:trPr>
        <w:tc>
          <w:tcPr>
            <w:tcW w:w="1573" w:type="pct"/>
            <w:gridSpan w:val="3"/>
            <w:hideMark/>
          </w:tcPr>
          <w:p w:rsidR="002F1AE1" w:rsidRPr="002B23CC" w:rsidRDefault="002F1AE1" w:rsidP="00787B03">
            <w:pPr>
              <w:spacing w:line="276" w:lineRule="auto"/>
              <w:rPr>
                <w:color w:val="000000"/>
                <w:sz w:val="24"/>
                <w:szCs w:val="24"/>
              </w:rPr>
            </w:pPr>
            <w:r>
              <w:rPr>
                <w:color w:val="000000"/>
                <w:sz w:val="24"/>
                <w:szCs w:val="24"/>
              </w:rPr>
              <w:t>(И</w:t>
            </w:r>
            <w:r w:rsidRPr="002B23CC">
              <w:rPr>
                <w:color w:val="000000"/>
                <w:sz w:val="24"/>
                <w:szCs w:val="24"/>
              </w:rPr>
              <w:t xml:space="preserve">ндивидуальный предприниматель) </w:t>
            </w:r>
          </w:p>
        </w:tc>
        <w:tc>
          <w:tcPr>
            <w:tcW w:w="1826" w:type="pct"/>
            <w:gridSpan w:val="4"/>
            <w:hideMark/>
          </w:tcPr>
          <w:p w:rsidR="002F1AE1" w:rsidRPr="002B23CC" w:rsidRDefault="002F1AE1" w:rsidP="00787B03">
            <w:pPr>
              <w:spacing w:line="276" w:lineRule="auto"/>
              <w:jc w:val="center"/>
              <w:rPr>
                <w:color w:val="000000"/>
                <w:sz w:val="24"/>
                <w:szCs w:val="24"/>
              </w:rPr>
            </w:pPr>
            <w:r w:rsidRPr="002B23CC">
              <w:rPr>
                <w:color w:val="000000"/>
                <w:sz w:val="24"/>
                <w:szCs w:val="24"/>
              </w:rPr>
              <w:t>подпись, МП</w:t>
            </w:r>
          </w:p>
        </w:tc>
        <w:tc>
          <w:tcPr>
            <w:tcW w:w="1575" w:type="pct"/>
            <w:gridSpan w:val="5"/>
            <w:hideMark/>
          </w:tcPr>
          <w:p w:rsidR="002F1AE1" w:rsidRPr="002B23CC" w:rsidRDefault="002F1AE1" w:rsidP="00787B03">
            <w:pPr>
              <w:spacing w:line="276" w:lineRule="auto"/>
              <w:jc w:val="center"/>
              <w:rPr>
                <w:color w:val="000000"/>
                <w:sz w:val="24"/>
                <w:szCs w:val="24"/>
              </w:rPr>
            </w:pPr>
            <w:r w:rsidRPr="002B23CC">
              <w:rPr>
                <w:color w:val="000000"/>
                <w:sz w:val="24"/>
                <w:szCs w:val="24"/>
              </w:rPr>
              <w:t>ФИО</w:t>
            </w:r>
          </w:p>
        </w:tc>
      </w:tr>
    </w:tbl>
    <w:p w:rsidR="00406535" w:rsidRPr="00CC6391" w:rsidRDefault="00406535" w:rsidP="002F1AE1">
      <w:pPr>
        <w:spacing w:line="276" w:lineRule="auto"/>
        <w:rPr>
          <w:sz w:val="24"/>
          <w:szCs w:val="24"/>
        </w:rPr>
      </w:pP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2F1AE1" w:rsidRPr="00CC6391" w:rsidRDefault="002F1AE1" w:rsidP="002F1AE1">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406535" w:rsidRPr="00DD24C7" w:rsidRDefault="00406535" w:rsidP="008667B0">
      <w:pPr>
        <w:spacing w:line="240" w:lineRule="auto"/>
        <w:rPr>
          <w:sz w:val="24"/>
          <w:szCs w:val="24"/>
        </w:rPr>
      </w:pPr>
    </w:p>
    <w:sectPr w:rsidR="00406535" w:rsidRPr="00DD24C7"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5240" w:rsidRDefault="004C5240">
      <w:r>
        <w:separator/>
      </w:r>
    </w:p>
  </w:endnote>
  <w:endnote w:type="continuationSeparator" w:id="0">
    <w:p w:rsidR="004C5240" w:rsidRDefault="004C52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535BAA" w:rsidRDefault="00535BAA">
        <w:pPr>
          <w:pStyle w:val="af0"/>
          <w:jc w:val="right"/>
        </w:pPr>
        <w:r>
          <w:fldChar w:fldCharType="begin"/>
        </w:r>
        <w:r>
          <w:instrText xml:space="preserve"> PAGE   \* MERGEFORMAT </w:instrText>
        </w:r>
        <w:r>
          <w:fldChar w:fldCharType="separate"/>
        </w:r>
        <w:r w:rsidR="00070241">
          <w:rPr>
            <w:noProof/>
          </w:rPr>
          <w:t>1</w:t>
        </w:r>
        <w:r>
          <w:rPr>
            <w:noProof/>
          </w:rPr>
          <w:fldChar w:fldCharType="end"/>
        </w:r>
      </w:p>
    </w:sdtContent>
  </w:sdt>
  <w:p w:rsidR="00535BAA" w:rsidRDefault="00535BAA">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5240" w:rsidRDefault="004C5240">
      <w:r>
        <w:separator/>
      </w:r>
    </w:p>
  </w:footnote>
  <w:footnote w:type="continuationSeparator" w:id="0">
    <w:p w:rsidR="004C5240" w:rsidRDefault="004C52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BAA" w:rsidRPr="00F01080" w:rsidRDefault="00535BAA"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D0BEBB7A"/>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1DCF"/>
    <w:rsid w:val="000033A2"/>
    <w:rsid w:val="00003CEC"/>
    <w:rsid w:val="0000443C"/>
    <w:rsid w:val="00005CB7"/>
    <w:rsid w:val="00005CE9"/>
    <w:rsid w:val="00005D86"/>
    <w:rsid w:val="0000606F"/>
    <w:rsid w:val="00006886"/>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00B4"/>
    <w:rsid w:val="00062C0B"/>
    <w:rsid w:val="00062E46"/>
    <w:rsid w:val="00063649"/>
    <w:rsid w:val="000654C0"/>
    <w:rsid w:val="0006643E"/>
    <w:rsid w:val="00066CF3"/>
    <w:rsid w:val="0006715E"/>
    <w:rsid w:val="000701C1"/>
    <w:rsid w:val="00070241"/>
    <w:rsid w:val="0007060C"/>
    <w:rsid w:val="00070D30"/>
    <w:rsid w:val="00071FC1"/>
    <w:rsid w:val="00073CA8"/>
    <w:rsid w:val="00073D4B"/>
    <w:rsid w:val="00074581"/>
    <w:rsid w:val="00074E63"/>
    <w:rsid w:val="0007586A"/>
    <w:rsid w:val="00076DE7"/>
    <w:rsid w:val="0007747C"/>
    <w:rsid w:val="00077632"/>
    <w:rsid w:val="00077A50"/>
    <w:rsid w:val="000807DF"/>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48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42E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29"/>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C32"/>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A6A"/>
    <w:rsid w:val="002C0DC9"/>
    <w:rsid w:val="002C1037"/>
    <w:rsid w:val="002C1418"/>
    <w:rsid w:val="002C1F39"/>
    <w:rsid w:val="002C259F"/>
    <w:rsid w:val="002C2634"/>
    <w:rsid w:val="002C2C02"/>
    <w:rsid w:val="002C3849"/>
    <w:rsid w:val="002C3B00"/>
    <w:rsid w:val="002C55C1"/>
    <w:rsid w:val="002C686D"/>
    <w:rsid w:val="002C7B81"/>
    <w:rsid w:val="002C7EC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1"/>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2F4"/>
    <w:rsid w:val="00353F31"/>
    <w:rsid w:val="003551D3"/>
    <w:rsid w:val="003551F9"/>
    <w:rsid w:val="00355C66"/>
    <w:rsid w:val="00356011"/>
    <w:rsid w:val="00357B6B"/>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5B"/>
    <w:rsid w:val="003C3566"/>
    <w:rsid w:val="003C37FC"/>
    <w:rsid w:val="003C3970"/>
    <w:rsid w:val="003C3E4C"/>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666"/>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3B5D"/>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0EF"/>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240"/>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5BAA"/>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63D"/>
    <w:rsid w:val="0055279D"/>
    <w:rsid w:val="005530CF"/>
    <w:rsid w:val="00553AE6"/>
    <w:rsid w:val="00555203"/>
    <w:rsid w:val="005552FD"/>
    <w:rsid w:val="0056129E"/>
    <w:rsid w:val="00561FC9"/>
    <w:rsid w:val="00566230"/>
    <w:rsid w:val="00566F3E"/>
    <w:rsid w:val="00567C26"/>
    <w:rsid w:val="00570CA2"/>
    <w:rsid w:val="00572BFE"/>
    <w:rsid w:val="00573FD5"/>
    <w:rsid w:val="00574BE3"/>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1BC"/>
    <w:rsid w:val="005E4BF7"/>
    <w:rsid w:val="005E4E60"/>
    <w:rsid w:val="005E6F4B"/>
    <w:rsid w:val="005E7386"/>
    <w:rsid w:val="005F0975"/>
    <w:rsid w:val="005F1FAB"/>
    <w:rsid w:val="005F4788"/>
    <w:rsid w:val="005F504C"/>
    <w:rsid w:val="00600272"/>
    <w:rsid w:val="00602B36"/>
    <w:rsid w:val="00603F3C"/>
    <w:rsid w:val="00603FA1"/>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B53"/>
    <w:rsid w:val="00642CB8"/>
    <w:rsid w:val="00643A88"/>
    <w:rsid w:val="00643AD8"/>
    <w:rsid w:val="00643F16"/>
    <w:rsid w:val="006449D0"/>
    <w:rsid w:val="00644B38"/>
    <w:rsid w:val="00646434"/>
    <w:rsid w:val="006465A6"/>
    <w:rsid w:val="006472D2"/>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2DA7"/>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51"/>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10D"/>
    <w:rsid w:val="00762939"/>
    <w:rsid w:val="00763724"/>
    <w:rsid w:val="007646DE"/>
    <w:rsid w:val="00765D4B"/>
    <w:rsid w:val="007673BC"/>
    <w:rsid w:val="00767B69"/>
    <w:rsid w:val="00770326"/>
    <w:rsid w:val="007728E5"/>
    <w:rsid w:val="00772C27"/>
    <w:rsid w:val="00773339"/>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998"/>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43C"/>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019"/>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1D00"/>
    <w:rsid w:val="00992DCC"/>
    <w:rsid w:val="00993BE1"/>
    <w:rsid w:val="00993C5D"/>
    <w:rsid w:val="0099508D"/>
    <w:rsid w:val="0099523C"/>
    <w:rsid w:val="00995494"/>
    <w:rsid w:val="009954A5"/>
    <w:rsid w:val="009961E5"/>
    <w:rsid w:val="009966FF"/>
    <w:rsid w:val="009A075F"/>
    <w:rsid w:val="009A0999"/>
    <w:rsid w:val="009A1596"/>
    <w:rsid w:val="009A279B"/>
    <w:rsid w:val="009A2F82"/>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6C5B"/>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38E"/>
    <w:rsid w:val="00B00DEE"/>
    <w:rsid w:val="00B00FA8"/>
    <w:rsid w:val="00B016EF"/>
    <w:rsid w:val="00B01813"/>
    <w:rsid w:val="00B01AED"/>
    <w:rsid w:val="00B022EA"/>
    <w:rsid w:val="00B027E5"/>
    <w:rsid w:val="00B02EE6"/>
    <w:rsid w:val="00B03428"/>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48D0"/>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175BD"/>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45"/>
    <w:rsid w:val="00C51298"/>
    <w:rsid w:val="00C522CC"/>
    <w:rsid w:val="00C5277E"/>
    <w:rsid w:val="00C52F0D"/>
    <w:rsid w:val="00C533C4"/>
    <w:rsid w:val="00C538BE"/>
    <w:rsid w:val="00C54B6D"/>
    <w:rsid w:val="00C5515F"/>
    <w:rsid w:val="00C55B93"/>
    <w:rsid w:val="00C56536"/>
    <w:rsid w:val="00C570A6"/>
    <w:rsid w:val="00C603A7"/>
    <w:rsid w:val="00C61427"/>
    <w:rsid w:val="00C61F26"/>
    <w:rsid w:val="00C621A3"/>
    <w:rsid w:val="00C6222E"/>
    <w:rsid w:val="00C627C8"/>
    <w:rsid w:val="00C627EE"/>
    <w:rsid w:val="00C632E9"/>
    <w:rsid w:val="00C6414C"/>
    <w:rsid w:val="00C6514A"/>
    <w:rsid w:val="00C6770B"/>
    <w:rsid w:val="00C70279"/>
    <w:rsid w:val="00C709A6"/>
    <w:rsid w:val="00C71478"/>
    <w:rsid w:val="00C727ED"/>
    <w:rsid w:val="00C735D0"/>
    <w:rsid w:val="00C74A6E"/>
    <w:rsid w:val="00C755E8"/>
    <w:rsid w:val="00C760A7"/>
    <w:rsid w:val="00C765E6"/>
    <w:rsid w:val="00C77149"/>
    <w:rsid w:val="00C804C1"/>
    <w:rsid w:val="00C820F6"/>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9D0"/>
    <w:rsid w:val="00D0143E"/>
    <w:rsid w:val="00D01D1A"/>
    <w:rsid w:val="00D02B0F"/>
    <w:rsid w:val="00D02F54"/>
    <w:rsid w:val="00D02F61"/>
    <w:rsid w:val="00D02F72"/>
    <w:rsid w:val="00D037FB"/>
    <w:rsid w:val="00D03C49"/>
    <w:rsid w:val="00D03D46"/>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3AD4"/>
    <w:rsid w:val="00DA489A"/>
    <w:rsid w:val="00DA5A7C"/>
    <w:rsid w:val="00DA5E80"/>
    <w:rsid w:val="00DA63D2"/>
    <w:rsid w:val="00DA75F8"/>
    <w:rsid w:val="00DB00DD"/>
    <w:rsid w:val="00DB0656"/>
    <w:rsid w:val="00DB3DB8"/>
    <w:rsid w:val="00DB4E31"/>
    <w:rsid w:val="00DB4F02"/>
    <w:rsid w:val="00DB7E66"/>
    <w:rsid w:val="00DC174B"/>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983"/>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61DD"/>
    <w:rsid w:val="00E471E3"/>
    <w:rsid w:val="00E47B8E"/>
    <w:rsid w:val="00E50351"/>
    <w:rsid w:val="00E50AF0"/>
    <w:rsid w:val="00E50CBB"/>
    <w:rsid w:val="00E51C31"/>
    <w:rsid w:val="00E5293B"/>
    <w:rsid w:val="00E52F49"/>
    <w:rsid w:val="00E530D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2F25"/>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5C5C"/>
    <w:rsid w:val="00F66326"/>
    <w:rsid w:val="00F66FA9"/>
    <w:rsid w:val="00F67CAE"/>
    <w:rsid w:val="00F67D20"/>
    <w:rsid w:val="00F70A96"/>
    <w:rsid w:val="00F719F2"/>
    <w:rsid w:val="00F71E44"/>
    <w:rsid w:val="00F7289D"/>
    <w:rsid w:val="00F72CF8"/>
    <w:rsid w:val="00F72D32"/>
    <w:rsid w:val="00F746FB"/>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347"/>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olyhovneva_s@eon-russia.ru"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dnb.ru/rbr.asp?rbr=25" TargetMode="Externa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olyhovneva_s@eon-russia.ru" TargetMode="External"/><Relationship Id="rId5" Type="http://schemas.microsoft.com/office/2007/relationships/stylesWithEffects" Target="stylesWithEffects.xml"/><Relationship Id="rId15" Type="http://schemas.openxmlformats.org/officeDocument/2006/relationships/hyperlink" Target="http://www.eon-russia.ru/purchase/accreditation/" TargetMode="External"/><Relationship Id="rId10" Type="http://schemas.openxmlformats.org/officeDocument/2006/relationships/hyperlink" Target="http://www.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FB6812-6505-43DE-BC4C-B55440964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42</Pages>
  <Words>7491</Words>
  <Characters>42704</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50095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Ольховнева Светлана Валентиновна</cp:lastModifiedBy>
  <cp:revision>55</cp:revision>
  <cp:lastPrinted>2016-03-17T08:10:00Z</cp:lastPrinted>
  <dcterms:created xsi:type="dcterms:W3CDTF">2015-08-19T08:56:00Z</dcterms:created>
  <dcterms:modified xsi:type="dcterms:W3CDTF">2016-03-17T08:11:00Z</dcterms:modified>
</cp:coreProperties>
</file>