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9026BB">
        <w:rPr>
          <w:sz w:val="24"/>
          <w:szCs w:val="24"/>
        </w:rPr>
        <w:t>2016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E57F0">
          <w:rPr>
            <w:webHidden/>
          </w:rPr>
          <w:t>3</w:t>
        </w:r>
        <w:r w:rsidR="001F2C0F">
          <w:rPr>
            <w:webHidden/>
          </w:rPr>
          <w:fldChar w:fldCharType="end"/>
        </w:r>
      </w:hyperlink>
    </w:p>
    <w:p w:rsidR="001F2C0F" w:rsidRDefault="00207BE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E57F0">
          <w:rPr>
            <w:webHidden/>
          </w:rPr>
          <w:t>7</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E57F0">
          <w:rPr>
            <w:webHidden/>
          </w:rPr>
          <w:t>7</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E57F0">
          <w:rPr>
            <w:webHidden/>
          </w:rPr>
          <w:t>10</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E57F0">
          <w:rPr>
            <w:webHidden/>
          </w:rPr>
          <w:t>12</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E57F0">
          <w:rPr>
            <w:webHidden/>
          </w:rPr>
          <w:t>14</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E57F0">
          <w:rPr>
            <w:webHidden/>
          </w:rPr>
          <w:t>17</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E57F0">
          <w:rPr>
            <w:webHidden/>
          </w:rPr>
          <w:t>21</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E57F0">
          <w:rPr>
            <w:webHidden/>
          </w:rPr>
          <w:t>23</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E57F0">
          <w:rPr>
            <w:webHidden/>
          </w:rPr>
          <w:t>25</w:t>
        </w:r>
        <w:r w:rsidR="001F2C0F">
          <w:rPr>
            <w:webHidden/>
          </w:rPr>
          <w:fldChar w:fldCharType="end"/>
        </w:r>
      </w:hyperlink>
    </w:p>
    <w:p w:rsidR="001F2C0F" w:rsidRDefault="00207BE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E57F0">
          <w:rPr>
            <w:webHidden/>
          </w:rPr>
          <w:t>27</w:t>
        </w:r>
        <w:r w:rsidR="001F2C0F">
          <w:rPr>
            <w:webHidden/>
          </w:rPr>
          <w:fldChar w:fldCharType="end"/>
        </w:r>
      </w:hyperlink>
    </w:p>
    <w:p w:rsidR="001F2C0F" w:rsidRDefault="00207BE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E57F0">
          <w:rPr>
            <w:webHidden/>
          </w:rPr>
          <w:t>29</w:t>
        </w:r>
        <w:r w:rsidR="001F2C0F">
          <w:rPr>
            <w:webHidden/>
          </w:rPr>
          <w:fldChar w:fldCharType="end"/>
        </w:r>
      </w:hyperlink>
    </w:p>
    <w:p w:rsidR="001F2C0F" w:rsidRDefault="00207BE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E57F0">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A23AB">
        <w:rPr>
          <w:color w:val="000000"/>
          <w:sz w:val="24"/>
          <w:szCs w:val="24"/>
        </w:rPr>
        <w:t xml:space="preserve">№ </w:t>
      </w:r>
      <w:r w:rsidR="006657B9" w:rsidRPr="006657B9">
        <w:rPr>
          <w:color w:val="000000"/>
          <w:sz w:val="24"/>
          <w:szCs w:val="24"/>
        </w:rPr>
        <w:t>67</w:t>
      </w:r>
      <w:r w:rsidR="00F615D3" w:rsidRPr="006657B9">
        <w:rPr>
          <w:sz w:val="24"/>
          <w:szCs w:val="24"/>
        </w:rPr>
        <w:t xml:space="preserve"> от </w:t>
      </w:r>
      <w:r w:rsidR="006657B9" w:rsidRPr="006657B9">
        <w:rPr>
          <w:sz w:val="24"/>
          <w:szCs w:val="24"/>
        </w:rPr>
        <w:t>0</w:t>
      </w:r>
      <w:r w:rsidR="003E57F0">
        <w:rPr>
          <w:sz w:val="24"/>
          <w:szCs w:val="24"/>
        </w:rPr>
        <w:t>4</w:t>
      </w:r>
      <w:r w:rsidR="009026BB" w:rsidRPr="006657B9">
        <w:rPr>
          <w:sz w:val="24"/>
          <w:szCs w:val="24"/>
        </w:rPr>
        <w:t>.0</w:t>
      </w:r>
      <w:r w:rsidR="006657B9" w:rsidRPr="006657B9">
        <w:rPr>
          <w:sz w:val="24"/>
          <w:szCs w:val="24"/>
        </w:rPr>
        <w:t>4</w:t>
      </w:r>
      <w:r w:rsidR="00F615D3" w:rsidRPr="006657B9">
        <w:rPr>
          <w:sz w:val="24"/>
          <w:szCs w:val="24"/>
        </w:rPr>
        <w:t>.201</w:t>
      </w:r>
      <w:r w:rsidR="009026BB" w:rsidRPr="006657B9">
        <w:rPr>
          <w:sz w:val="24"/>
          <w:szCs w:val="24"/>
        </w:rPr>
        <w:t>6</w:t>
      </w:r>
      <w:r w:rsidR="00F615D3" w:rsidRPr="006657B9">
        <w:rPr>
          <w:sz w:val="24"/>
          <w:szCs w:val="24"/>
        </w:rPr>
        <w:t xml:space="preserve"> г.</w:t>
      </w:r>
      <w:r w:rsidRPr="006657B9">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9026BB">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9026BB">
              <w:rPr>
                <w:bCs/>
                <w:sz w:val="24"/>
                <w:szCs w:val="24"/>
              </w:rPr>
              <w:t>воздухоосушительной установки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3E57F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6657B9">
              <w:rPr>
                <w:sz w:val="24"/>
                <w:szCs w:val="24"/>
                <w:lang w:eastAsia="en-US"/>
              </w:rPr>
              <w:t>:</w:t>
            </w:r>
            <w:r w:rsidR="00D92B0A" w:rsidRPr="006657B9">
              <w:rPr>
                <w:sz w:val="24"/>
                <w:szCs w:val="24"/>
                <w:lang w:eastAsia="en-US"/>
              </w:rPr>
              <w:t xml:space="preserve"> </w:t>
            </w:r>
            <w:r w:rsidR="003E57F0">
              <w:rPr>
                <w:sz w:val="24"/>
                <w:szCs w:val="24"/>
                <w:lang w:eastAsia="en-US"/>
              </w:rPr>
              <w:t>04</w:t>
            </w:r>
            <w:r w:rsidRPr="006657B9">
              <w:rPr>
                <w:sz w:val="24"/>
                <w:szCs w:val="24"/>
                <w:lang w:eastAsia="en-US"/>
              </w:rPr>
              <w:t>.</w:t>
            </w:r>
            <w:r w:rsidR="006657B9" w:rsidRPr="006657B9">
              <w:rPr>
                <w:sz w:val="24"/>
                <w:szCs w:val="24"/>
                <w:lang w:eastAsia="en-US"/>
              </w:rPr>
              <w:t>04</w:t>
            </w:r>
            <w:r w:rsidRPr="006657B9">
              <w:rPr>
                <w:sz w:val="24"/>
                <w:szCs w:val="24"/>
                <w:lang w:eastAsia="en-US"/>
              </w:rPr>
              <w:t>.20</w:t>
            </w:r>
            <w:r w:rsidR="00D92B0A" w:rsidRPr="006657B9">
              <w:rPr>
                <w:sz w:val="24"/>
                <w:szCs w:val="24"/>
                <w:lang w:eastAsia="en-US"/>
              </w:rPr>
              <w:t>1</w:t>
            </w:r>
            <w:r w:rsidR="009026BB" w:rsidRPr="006657B9">
              <w:rPr>
                <w:sz w:val="24"/>
                <w:szCs w:val="24"/>
                <w:lang w:eastAsia="en-US"/>
              </w:rPr>
              <w:t>6</w:t>
            </w:r>
            <w:r w:rsidR="00D92B0A" w:rsidRPr="006657B9">
              <w:rPr>
                <w:sz w:val="24"/>
                <w:szCs w:val="24"/>
                <w:lang w:eastAsia="en-US"/>
              </w:rPr>
              <w:t xml:space="preserve"> </w:t>
            </w:r>
            <w:r w:rsidRPr="006657B9">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 xml:space="preserve">местного </w:t>
            </w:r>
            <w:r w:rsidR="0078122F" w:rsidRPr="008A23AB">
              <w:rPr>
                <w:sz w:val="24"/>
                <w:szCs w:val="24"/>
                <w:lang w:eastAsia="en-US"/>
              </w:rPr>
              <w:t>времени</w:t>
            </w:r>
            <w:r w:rsidR="00071AD3" w:rsidRPr="008A23AB">
              <w:rPr>
                <w:sz w:val="24"/>
                <w:szCs w:val="24"/>
                <w:lang w:eastAsia="en-US"/>
              </w:rPr>
              <w:t xml:space="preserve"> </w:t>
            </w:r>
            <w:r w:rsidR="0078122F" w:rsidRPr="008A23AB">
              <w:rPr>
                <w:sz w:val="24"/>
                <w:szCs w:val="24"/>
                <w:lang w:eastAsia="en-US"/>
              </w:rPr>
              <w:t xml:space="preserve"> </w:t>
            </w:r>
            <w:r w:rsidR="003E57F0">
              <w:rPr>
                <w:sz w:val="24"/>
                <w:szCs w:val="24"/>
                <w:lang w:eastAsia="en-US"/>
              </w:rPr>
              <w:t>11</w:t>
            </w:r>
            <w:bookmarkStart w:id="4" w:name="_GoBack"/>
            <w:bookmarkEnd w:id="4"/>
            <w:r w:rsidRPr="006657B9">
              <w:rPr>
                <w:sz w:val="24"/>
                <w:szCs w:val="24"/>
                <w:lang w:eastAsia="en-US"/>
              </w:rPr>
              <w:t>.</w:t>
            </w:r>
            <w:r w:rsidR="00504DF6" w:rsidRPr="006657B9">
              <w:rPr>
                <w:sz w:val="24"/>
                <w:szCs w:val="24"/>
                <w:lang w:eastAsia="en-US"/>
              </w:rPr>
              <w:t>0</w:t>
            </w:r>
            <w:r w:rsidR="006657B9" w:rsidRPr="006657B9">
              <w:rPr>
                <w:sz w:val="24"/>
                <w:szCs w:val="24"/>
                <w:lang w:eastAsia="en-US"/>
              </w:rPr>
              <w:t>4</w:t>
            </w:r>
            <w:r w:rsidR="000D23C6" w:rsidRPr="006657B9">
              <w:rPr>
                <w:sz w:val="24"/>
                <w:szCs w:val="24"/>
                <w:lang w:eastAsia="en-US"/>
              </w:rPr>
              <w:t>.</w:t>
            </w:r>
            <w:r w:rsidRPr="006657B9">
              <w:rPr>
                <w:sz w:val="24"/>
                <w:szCs w:val="24"/>
                <w:lang w:eastAsia="en-US"/>
              </w:rPr>
              <w:t>20</w:t>
            </w:r>
            <w:r w:rsidR="000D23C6" w:rsidRPr="006657B9">
              <w:rPr>
                <w:sz w:val="24"/>
                <w:szCs w:val="24"/>
                <w:lang w:eastAsia="en-US"/>
              </w:rPr>
              <w:t>1</w:t>
            </w:r>
            <w:r w:rsidR="00504DF6" w:rsidRPr="006657B9">
              <w:rPr>
                <w:sz w:val="24"/>
                <w:szCs w:val="24"/>
                <w:lang w:eastAsia="en-US"/>
              </w:rPr>
              <w:t>6</w:t>
            </w:r>
            <w:r w:rsidR="00071AD3" w:rsidRPr="006657B9">
              <w:rPr>
                <w:sz w:val="24"/>
                <w:szCs w:val="24"/>
                <w:lang w:eastAsia="en-US"/>
              </w:rPr>
              <w:t xml:space="preserve"> </w:t>
            </w:r>
            <w:r w:rsidRPr="006657B9">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04D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82630D">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82630D">
            <w:pPr>
              <w:spacing w:line="276" w:lineRule="auto"/>
              <w:ind w:left="568" w:hanging="568"/>
              <w:jc w:val="left"/>
              <w:rPr>
                <w:b/>
                <w:sz w:val="24"/>
                <w:szCs w:val="24"/>
              </w:rPr>
            </w:pPr>
            <w:r w:rsidRPr="004747FE">
              <w:rPr>
                <w:b/>
                <w:sz w:val="24"/>
                <w:szCs w:val="24"/>
              </w:rPr>
              <w:t>1</w:t>
            </w:r>
            <w:r w:rsidR="0082630D">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82630D" w:rsidP="0082630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82630D" w:rsidRPr="00C1792C" w:rsidRDefault="0082630D" w:rsidP="0082630D">
            <w:pPr>
              <w:autoSpaceDE w:val="0"/>
              <w:autoSpaceDN w:val="0"/>
              <w:adjustRightInd w:val="0"/>
              <w:spacing w:line="276" w:lineRule="auto"/>
              <w:ind w:firstLine="0"/>
              <w:rPr>
                <w:sz w:val="22"/>
                <w:szCs w:val="22"/>
              </w:rPr>
            </w:pPr>
            <w:r w:rsidRPr="00C1792C">
              <w:rPr>
                <w:sz w:val="22"/>
                <w:szCs w:val="22"/>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Pr="00C1792C">
              <w:rPr>
                <w:sz w:val="22"/>
                <w:szCs w:val="22"/>
              </w:rPr>
              <w:lastRenderedPageBreak/>
              <w:t>регистрации в базе поставщиков ОАО «Э.ОН Россия».</w:t>
            </w:r>
          </w:p>
          <w:p w:rsidR="00BC5425" w:rsidRPr="004747FE" w:rsidRDefault="0082630D" w:rsidP="0082630D">
            <w:pPr>
              <w:autoSpaceDE w:val="0"/>
              <w:autoSpaceDN w:val="0"/>
              <w:adjustRightInd w:val="0"/>
              <w:spacing w:line="276" w:lineRule="auto"/>
              <w:ind w:firstLine="0"/>
              <w:rPr>
                <w:color w:val="FF0000"/>
                <w:sz w:val="24"/>
                <w:szCs w:val="24"/>
                <w:lang w:eastAsia="en-US"/>
              </w:rPr>
            </w:pPr>
            <w:r w:rsidRPr="00C1792C">
              <w:rPr>
                <w:bCs/>
                <w:sz w:val="22"/>
                <w:szCs w:val="22"/>
              </w:rPr>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содержится на официальном сайте компании и доступна по  ссылке</w:t>
            </w:r>
            <w:r w:rsidRPr="00897E71">
              <w:rPr>
                <w:color w:val="365F91" w:themeColor="accent1" w:themeShade="BF"/>
                <w:sz w:val="22"/>
                <w:szCs w:val="22"/>
              </w:rPr>
              <w:t>:</w:t>
            </w:r>
            <w:r w:rsidRPr="00897E71">
              <w:rPr>
                <w:color w:val="000000"/>
                <w:sz w:val="22"/>
                <w:szCs w:val="22"/>
              </w:rPr>
              <w:t xml:space="preserve"> </w:t>
            </w:r>
            <w:hyperlink r:id="rId17" w:history="1">
              <w:r w:rsidRPr="00897E71">
                <w:rPr>
                  <w:rStyle w:val="af2"/>
                  <w:sz w:val="22"/>
                  <w:szCs w:val="22"/>
                </w:rPr>
                <w:t>http://www.eon-russia.ru/purchase/accreditation/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E57F0" w:rsidRPr="001F2C0F">
        <w:rPr>
          <w:color w:val="000000"/>
          <w:sz w:val="24"/>
          <w:szCs w:val="24"/>
        </w:rPr>
        <w:t>График поставки товара  (форма</w:t>
      </w:r>
      <w:r w:rsidR="003E57F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E57F0" w:rsidRPr="003E57F0">
        <w:rPr>
          <w:color w:val="000000"/>
          <w:sz w:val="24"/>
          <w:szCs w:val="24"/>
        </w:rPr>
        <w:t>Анкета Участника (форма 5</w:t>
      </w:r>
      <w:r w:rsidR="003E57F0" w:rsidRPr="003E57F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E57F0" w:rsidRPr="003E57F0">
        <w:rPr>
          <w:color w:val="000000"/>
          <w:sz w:val="24"/>
          <w:szCs w:val="24"/>
        </w:rPr>
        <w:t>Справка о перечне и годовых объемах выполнения аналогичных договоров (форма 6</w:t>
      </w:r>
      <w:r w:rsidR="003E57F0" w:rsidRPr="003E57F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E57F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E57F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BE3" w:rsidRDefault="00207BE3">
      <w:r>
        <w:separator/>
      </w:r>
    </w:p>
  </w:endnote>
  <w:endnote w:type="continuationSeparator" w:id="0">
    <w:p w:rsidR="00207BE3" w:rsidRDefault="00207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7D55" w:rsidRDefault="00B27D55">
        <w:pPr>
          <w:pStyle w:val="af0"/>
          <w:jc w:val="right"/>
        </w:pPr>
        <w:r>
          <w:fldChar w:fldCharType="begin"/>
        </w:r>
        <w:r>
          <w:instrText xml:space="preserve"> PAGE   \* MERGEFORMAT </w:instrText>
        </w:r>
        <w:r>
          <w:fldChar w:fldCharType="separate"/>
        </w:r>
        <w:r w:rsidR="003E57F0">
          <w:rPr>
            <w:noProof/>
          </w:rPr>
          <w:t>5</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BE3" w:rsidRDefault="00207BE3">
      <w:r>
        <w:separator/>
      </w:r>
    </w:p>
  </w:footnote>
  <w:footnote w:type="continuationSeparator" w:id="0">
    <w:p w:rsidR="00207BE3" w:rsidRDefault="00207B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accreditation/"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B534A-6EF0-499E-8637-CFFF4B3A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4959</Words>
  <Characters>28267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2016-04-04T07:17:00Z</cp:lastPrinted>
  <dcterms:created xsi:type="dcterms:W3CDTF">2016-03-28T11:19:00Z</dcterms:created>
  <dcterms:modified xsi:type="dcterms:W3CDTF">2016-04-04T07:17:00Z</dcterms:modified>
</cp:coreProperties>
</file>