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B8353F" w:rsidRDefault="00B8353F" w:rsidP="00B8353F">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B8353F" w:rsidRDefault="00B8353F" w:rsidP="00B8353F">
      <w:pPr>
        <w:tabs>
          <w:tab w:val="left" w:pos="4680"/>
        </w:tabs>
        <w:spacing w:line="240" w:lineRule="auto"/>
        <w:ind w:left="5427" w:hanging="11"/>
        <w:jc w:val="left"/>
        <w:rPr>
          <w:b/>
          <w:bCs/>
          <w:sz w:val="24"/>
          <w:szCs w:val="24"/>
        </w:rPr>
      </w:pPr>
      <w:r>
        <w:rPr>
          <w:b/>
          <w:bCs/>
          <w:sz w:val="24"/>
          <w:szCs w:val="24"/>
        </w:rPr>
        <w:t>ООО «Э.ОН Инжиниринг»</w:t>
      </w:r>
    </w:p>
    <w:p w:rsidR="00B8353F" w:rsidRDefault="00B8353F" w:rsidP="00B8353F">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_____________С.Л. Еремеев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Pr>
          <w:b/>
          <w:sz w:val="24"/>
          <w:szCs w:val="24"/>
        </w:rPr>
        <w:t>137</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D44FCE" w:rsidRPr="00D44FCE">
        <w:rPr>
          <w:b/>
          <w:sz w:val="24"/>
          <w:szCs w:val="24"/>
        </w:rPr>
        <w:t xml:space="preserve">ОАО "Э.ОН </w:t>
      </w:r>
      <w:r w:rsidRPr="00D44FCE">
        <w:rPr>
          <w:b/>
          <w:sz w:val="24"/>
          <w:szCs w:val="24"/>
        </w:rPr>
        <w:t>РОССИЯ</w:t>
      </w:r>
      <w:r w:rsidR="00D44FCE" w:rsidRPr="00D44FCE">
        <w:rPr>
          <w:b/>
          <w:sz w:val="24"/>
          <w:szCs w:val="24"/>
        </w:rPr>
        <w:t>"</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996204">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996204">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996204">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996204"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996204">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996204"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491E5E">
        <w:rPr>
          <w:i/>
          <w:sz w:val="24"/>
          <w:szCs w:val="24"/>
        </w:rPr>
        <w:t>137</w:t>
      </w:r>
      <w:r w:rsidR="005D73EE" w:rsidRPr="00DB37F6">
        <w:rPr>
          <w:i/>
          <w:sz w:val="24"/>
          <w:szCs w:val="24"/>
        </w:rPr>
        <w:t>/ПМ</w:t>
      </w:r>
      <w:r w:rsidR="00BC3030" w:rsidRPr="00DB37F6">
        <w:rPr>
          <w:i/>
          <w:sz w:val="24"/>
          <w:szCs w:val="24"/>
        </w:rPr>
        <w:t xml:space="preserve"> от </w:t>
      </w:r>
      <w:r w:rsidR="00491E5E">
        <w:rPr>
          <w:i/>
          <w:sz w:val="24"/>
          <w:szCs w:val="24"/>
        </w:rPr>
        <w:t>11</w:t>
      </w:r>
      <w:r w:rsidR="0032433A" w:rsidRPr="00DB37F6">
        <w:rPr>
          <w:i/>
          <w:sz w:val="24"/>
          <w:szCs w:val="24"/>
        </w:rPr>
        <w:t>.0</w:t>
      </w:r>
      <w:r w:rsidR="00491E5E">
        <w:rPr>
          <w:i/>
          <w:sz w:val="24"/>
          <w:szCs w:val="24"/>
        </w:rPr>
        <w:t>4</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9017D7" w:rsidP="00540522">
            <w:pPr>
              <w:autoSpaceDE w:val="0"/>
              <w:autoSpaceDN w:val="0"/>
              <w:adjustRightInd w:val="0"/>
              <w:spacing w:line="276" w:lineRule="auto"/>
              <w:ind w:right="-72" w:firstLine="0"/>
              <w:jc w:val="left"/>
              <w:rPr>
                <w:bCs/>
                <w:sz w:val="24"/>
                <w:szCs w:val="24"/>
              </w:rPr>
            </w:pPr>
            <w:r w:rsidRPr="009017D7">
              <w:rPr>
                <w:bCs/>
                <w:sz w:val="24"/>
                <w:szCs w:val="24"/>
              </w:rPr>
              <w:t>Поставка транспортерной ленты для конвейеров ЛК 1А, 1Б, 1В, 1\1А, 1/1Б, 1/1В, 1/1Е, 1/2Е, 7,7А УПТ Филиала "Березовская ГРЭС" ОАО "Э.ОН Россия".</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Подразделение закупок: </w:t>
            </w:r>
            <w:r w:rsidR="00F27A58">
              <w:rPr>
                <w:sz w:val="24"/>
                <w:szCs w:val="24"/>
              </w:rPr>
              <w:t xml:space="preserve">ООО «Э.ОН Инжиниринг» </w:t>
            </w:r>
            <w:r w:rsidRPr="00B97C62">
              <w:rPr>
                <w:sz w:val="24"/>
                <w:szCs w:val="24"/>
                <w:lang w:eastAsia="en-US"/>
              </w:rPr>
              <w:t xml:space="preserve">Почтовый адрес: 662313, Российская Федерация, </w:t>
            </w:r>
            <w:r w:rsidRPr="00B97C62">
              <w:rPr>
                <w:sz w:val="24"/>
                <w:szCs w:val="24"/>
              </w:rPr>
              <w:t>Красноярский край, г. Шарыпово, Промбаза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491E5E">
            <w:pPr>
              <w:tabs>
                <w:tab w:val="left" w:pos="386"/>
              </w:tabs>
              <w:spacing w:line="276" w:lineRule="auto"/>
              <w:ind w:firstLine="0"/>
              <w:jc w:val="left"/>
              <w:rPr>
                <w:sz w:val="24"/>
                <w:szCs w:val="24"/>
                <w:lang w:eastAsia="en-US"/>
              </w:rPr>
            </w:pPr>
            <w:r w:rsidRPr="00B97C62">
              <w:rPr>
                <w:sz w:val="24"/>
                <w:szCs w:val="24"/>
                <w:lang w:eastAsia="en-US"/>
              </w:rPr>
              <w:t xml:space="preserve">Дата </w:t>
            </w:r>
            <w:r w:rsidRPr="00491E5E">
              <w:rPr>
                <w:sz w:val="24"/>
                <w:szCs w:val="24"/>
                <w:lang w:eastAsia="en-US"/>
              </w:rPr>
              <w:t xml:space="preserve">публикации Уведомления: </w:t>
            </w:r>
            <w:r w:rsidR="00491E5E" w:rsidRPr="00491E5E">
              <w:rPr>
                <w:sz w:val="24"/>
                <w:szCs w:val="24"/>
                <w:lang w:eastAsia="en-US"/>
              </w:rPr>
              <w:t>11</w:t>
            </w:r>
            <w:r w:rsidRPr="00491E5E">
              <w:rPr>
                <w:sz w:val="24"/>
                <w:szCs w:val="24"/>
                <w:lang w:eastAsia="en-US"/>
              </w:rPr>
              <w:t>.0</w:t>
            </w:r>
            <w:r w:rsidR="00491E5E" w:rsidRPr="00491E5E">
              <w:rPr>
                <w:sz w:val="24"/>
                <w:szCs w:val="24"/>
                <w:lang w:eastAsia="en-US"/>
              </w:rPr>
              <w:t>4</w:t>
            </w:r>
            <w:r w:rsidRPr="00491E5E">
              <w:rPr>
                <w:sz w:val="24"/>
                <w:szCs w:val="24"/>
                <w:lang w:eastAsia="en-US"/>
              </w:rPr>
              <w:t>.2016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491E5E">
              <w:rPr>
                <w:sz w:val="24"/>
                <w:szCs w:val="24"/>
                <w:lang w:eastAsia="en-US"/>
              </w:rPr>
              <w:t xml:space="preserve">) </w:t>
            </w:r>
            <w:r w:rsidR="00491E5E" w:rsidRPr="00491E5E">
              <w:rPr>
                <w:sz w:val="24"/>
                <w:szCs w:val="24"/>
                <w:lang w:eastAsia="en-US"/>
              </w:rPr>
              <w:t>21</w:t>
            </w:r>
            <w:r w:rsidRPr="00491E5E">
              <w:rPr>
                <w:sz w:val="24"/>
                <w:szCs w:val="24"/>
                <w:lang w:eastAsia="en-US"/>
              </w:rPr>
              <w:t>.0</w:t>
            </w:r>
            <w:r w:rsidR="00491E5E" w:rsidRPr="00491E5E">
              <w:rPr>
                <w:sz w:val="24"/>
                <w:szCs w:val="24"/>
                <w:lang w:eastAsia="en-US"/>
              </w:rPr>
              <w:t>4</w:t>
            </w:r>
            <w:r w:rsidRPr="00491E5E">
              <w:rPr>
                <w:sz w:val="24"/>
                <w:szCs w:val="24"/>
                <w:lang w:eastAsia="en-US"/>
              </w:rPr>
              <w:t>.2016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996204"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5E7E2C" w:rsidP="00540522">
            <w:pPr>
              <w:tabs>
                <w:tab w:val="left" w:pos="0"/>
                <w:tab w:val="left" w:pos="5657"/>
              </w:tabs>
              <w:spacing w:line="276" w:lineRule="auto"/>
              <w:ind w:left="540" w:right="153" w:hanging="540"/>
              <w:jc w:val="left"/>
              <w:rPr>
                <w:i/>
                <w:sz w:val="24"/>
                <w:szCs w:val="24"/>
              </w:rPr>
            </w:pPr>
            <w:r>
              <w:rPr>
                <w:sz w:val="24"/>
                <w:szCs w:val="24"/>
                <w:lang w:eastAsia="en-US"/>
              </w:rPr>
              <w:t xml:space="preserve">2 </w:t>
            </w:r>
            <w:r w:rsidR="00491E5E">
              <w:rPr>
                <w:sz w:val="24"/>
                <w:szCs w:val="24"/>
                <w:lang w:eastAsia="en-US"/>
              </w:rPr>
              <w:t>кв</w:t>
            </w:r>
            <w:r w:rsidR="00B97C62" w:rsidRPr="00491E5E">
              <w:rPr>
                <w:sz w:val="24"/>
                <w:szCs w:val="24"/>
                <w:lang w:eastAsia="en-US"/>
              </w:rPr>
              <w:t>.</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w:t>
            </w:r>
            <w:r w:rsidRPr="00B97C62">
              <w:rPr>
                <w:szCs w:val="24"/>
              </w:rPr>
              <w:lastRenderedPageBreak/>
              <w:t>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lastRenderedPageBreak/>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9017D7">
        <w:rPr>
          <w:b/>
          <w:sz w:val="24"/>
          <w:szCs w:val="24"/>
        </w:rPr>
        <w:t>п</w:t>
      </w:r>
      <w:r w:rsidR="009017D7" w:rsidRPr="009017D7">
        <w:rPr>
          <w:b/>
          <w:sz w:val="24"/>
          <w:szCs w:val="24"/>
        </w:rPr>
        <w:t>оставк</w:t>
      </w:r>
      <w:r w:rsidR="009017D7">
        <w:rPr>
          <w:b/>
          <w:sz w:val="24"/>
          <w:szCs w:val="24"/>
        </w:rPr>
        <w:t>у</w:t>
      </w:r>
      <w:r w:rsidR="009017D7" w:rsidRPr="009017D7">
        <w:rPr>
          <w:b/>
          <w:sz w:val="24"/>
          <w:szCs w:val="24"/>
        </w:rPr>
        <w:t xml:space="preserve"> транспортерной ленты для конвейеров ЛК 1А, 1Б, 1В, 1\1А, 1/1Б, 1/1В, 1/1Е, 1/2Е, 7,7А УПТ Филиала "Березовская ГРЭС" ОАО "Э.ОН Россия".</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CD6598" w:rsidRDefault="00412988" w:rsidP="009017D7">
      <w:pPr>
        <w:pStyle w:val="a5"/>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9017D7" w:rsidRPr="009017D7">
        <w:rPr>
          <w:bCs/>
          <w:sz w:val="24"/>
          <w:szCs w:val="24"/>
        </w:rPr>
        <w:t>Поставка транспортерной ленты для конвейеров ЛК 1А, 1Б, 1В, 1\1А, 1/1Б, 1/1В, 1/1Е, 1/2Е, 7,7А УПТ Филиала "Березовская ГРЭС" ОАО "Э.ОН Россия".</w:t>
      </w:r>
    </w:p>
    <w:p w:rsidR="00BD2CFB" w:rsidRDefault="00BD2CFB"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5E7E2C">
        <w:rPr>
          <w:sz w:val="24"/>
          <w:szCs w:val="24"/>
        </w:rPr>
        <w:t>2</w:t>
      </w:r>
      <w:bookmarkStart w:id="80" w:name="_GoBack"/>
      <w:bookmarkEnd w:id="80"/>
      <w:r w:rsidR="00491E5E">
        <w:rPr>
          <w:sz w:val="24"/>
          <w:szCs w:val="24"/>
        </w:rPr>
        <w:t xml:space="preserve"> кв.2016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металлоконструкций</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металлоконструкций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204" w:rsidRDefault="00996204">
      <w:r>
        <w:separator/>
      </w:r>
    </w:p>
  </w:endnote>
  <w:endnote w:type="continuationSeparator" w:id="0">
    <w:p w:rsidR="00996204" w:rsidRDefault="0099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D2799" w:rsidRDefault="005D2799">
        <w:pPr>
          <w:pStyle w:val="af0"/>
          <w:jc w:val="right"/>
        </w:pPr>
        <w:r>
          <w:fldChar w:fldCharType="begin"/>
        </w:r>
        <w:r>
          <w:instrText xml:space="preserve"> PAGE   \* MERGEFORMAT </w:instrText>
        </w:r>
        <w:r>
          <w:fldChar w:fldCharType="separate"/>
        </w:r>
        <w:r w:rsidR="005E7E2C">
          <w:rPr>
            <w:noProof/>
          </w:rPr>
          <w:t>45</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204" w:rsidRDefault="00996204">
      <w:r>
        <w:separator/>
      </w:r>
    </w:p>
  </w:footnote>
  <w:footnote w:type="continuationSeparator" w:id="0">
    <w:p w:rsidR="00996204" w:rsidRDefault="00996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E7E2C"/>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204"/>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39FDC-51FC-469C-8B9F-3E115C0D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12264</Words>
  <Characters>69905</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82005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cp:revision>
  <cp:lastPrinted>2015-10-21T03:59:00Z</cp:lastPrinted>
  <dcterms:created xsi:type="dcterms:W3CDTF">2016-04-11T01:35:00Z</dcterms:created>
  <dcterms:modified xsi:type="dcterms:W3CDTF">2016-04-11T01:51:00Z</dcterms:modified>
</cp:coreProperties>
</file>