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8A1D70">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E40DBE">
          <w:rPr>
            <w:webHidden/>
          </w:rPr>
          <w:t>3</w:t>
        </w:r>
        <w:r w:rsidR="001F2C0F">
          <w:rPr>
            <w:webHidden/>
          </w:rPr>
          <w:fldChar w:fldCharType="end"/>
        </w:r>
      </w:hyperlink>
    </w:p>
    <w:p w:rsidR="001F2C0F" w:rsidRDefault="008F11F2">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E40DBE">
          <w:rPr>
            <w:webHidden/>
          </w:rPr>
          <w:t>7</w:t>
        </w:r>
        <w:r w:rsidR="001F2C0F">
          <w:rPr>
            <w:webHidden/>
          </w:rPr>
          <w:fldChar w:fldCharType="end"/>
        </w:r>
      </w:hyperlink>
    </w:p>
    <w:p w:rsidR="001F2C0F" w:rsidRDefault="008F11F2">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E40DBE">
          <w:rPr>
            <w:webHidden/>
          </w:rPr>
          <w:t>7</w:t>
        </w:r>
        <w:r w:rsidR="001F2C0F">
          <w:rPr>
            <w:webHidden/>
          </w:rPr>
          <w:fldChar w:fldCharType="end"/>
        </w:r>
      </w:hyperlink>
    </w:p>
    <w:p w:rsidR="001F2C0F" w:rsidRDefault="008F11F2">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E40DBE">
          <w:rPr>
            <w:webHidden/>
          </w:rPr>
          <w:t>10</w:t>
        </w:r>
        <w:r w:rsidR="001F2C0F">
          <w:rPr>
            <w:webHidden/>
          </w:rPr>
          <w:fldChar w:fldCharType="end"/>
        </w:r>
      </w:hyperlink>
    </w:p>
    <w:p w:rsidR="001F2C0F" w:rsidRDefault="008F11F2">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E40DBE">
          <w:rPr>
            <w:webHidden/>
          </w:rPr>
          <w:t>13</w:t>
        </w:r>
        <w:r w:rsidR="001F2C0F">
          <w:rPr>
            <w:webHidden/>
          </w:rPr>
          <w:fldChar w:fldCharType="end"/>
        </w:r>
      </w:hyperlink>
    </w:p>
    <w:p w:rsidR="001F2C0F" w:rsidRDefault="008F11F2">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E40DBE">
          <w:rPr>
            <w:webHidden/>
          </w:rPr>
          <w:t>15</w:t>
        </w:r>
        <w:r w:rsidR="001F2C0F">
          <w:rPr>
            <w:webHidden/>
          </w:rPr>
          <w:fldChar w:fldCharType="end"/>
        </w:r>
      </w:hyperlink>
    </w:p>
    <w:p w:rsidR="001F2C0F" w:rsidRDefault="008F11F2">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E40DBE">
          <w:rPr>
            <w:webHidden/>
          </w:rPr>
          <w:t>17</w:t>
        </w:r>
        <w:r w:rsidR="001F2C0F">
          <w:rPr>
            <w:webHidden/>
          </w:rPr>
          <w:fldChar w:fldCharType="end"/>
        </w:r>
      </w:hyperlink>
    </w:p>
    <w:p w:rsidR="001F2C0F" w:rsidRDefault="008F11F2">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E40DBE">
          <w:rPr>
            <w:webHidden/>
          </w:rPr>
          <w:t>21</w:t>
        </w:r>
        <w:r w:rsidR="001F2C0F">
          <w:rPr>
            <w:webHidden/>
          </w:rPr>
          <w:fldChar w:fldCharType="end"/>
        </w:r>
      </w:hyperlink>
    </w:p>
    <w:p w:rsidR="001F2C0F" w:rsidRDefault="008F11F2">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E40DBE">
          <w:rPr>
            <w:webHidden/>
          </w:rPr>
          <w:t>23</w:t>
        </w:r>
        <w:r w:rsidR="001F2C0F">
          <w:rPr>
            <w:webHidden/>
          </w:rPr>
          <w:fldChar w:fldCharType="end"/>
        </w:r>
      </w:hyperlink>
    </w:p>
    <w:p w:rsidR="001F2C0F" w:rsidRDefault="008F11F2">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E40DBE">
          <w:rPr>
            <w:webHidden/>
          </w:rPr>
          <w:t>25</w:t>
        </w:r>
        <w:r w:rsidR="001F2C0F">
          <w:rPr>
            <w:webHidden/>
          </w:rPr>
          <w:fldChar w:fldCharType="end"/>
        </w:r>
      </w:hyperlink>
    </w:p>
    <w:p w:rsidR="001F2C0F" w:rsidRDefault="008F11F2">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E40DBE">
          <w:rPr>
            <w:webHidden/>
          </w:rPr>
          <w:t>27</w:t>
        </w:r>
        <w:r w:rsidR="001F2C0F">
          <w:rPr>
            <w:webHidden/>
          </w:rPr>
          <w:fldChar w:fldCharType="end"/>
        </w:r>
      </w:hyperlink>
    </w:p>
    <w:p w:rsidR="001F2C0F" w:rsidRDefault="008F11F2">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E40DBE">
          <w:rPr>
            <w:webHidden/>
          </w:rPr>
          <w:t>29</w:t>
        </w:r>
        <w:r w:rsidR="001F2C0F">
          <w:rPr>
            <w:webHidden/>
          </w:rPr>
          <w:fldChar w:fldCharType="end"/>
        </w:r>
      </w:hyperlink>
    </w:p>
    <w:p w:rsidR="001F2C0F" w:rsidRDefault="008F11F2">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E40DBE">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0723D">
        <w:rPr>
          <w:sz w:val="24"/>
          <w:szCs w:val="24"/>
        </w:rPr>
        <w:t>7</w:t>
      </w:r>
      <w:r w:rsidR="00DC7255" w:rsidRPr="00DC7255">
        <w:rPr>
          <w:sz w:val="24"/>
          <w:szCs w:val="24"/>
        </w:rPr>
        <w:t>1</w:t>
      </w:r>
      <w:r w:rsidR="00F615D3" w:rsidRPr="00931955">
        <w:rPr>
          <w:sz w:val="24"/>
          <w:szCs w:val="24"/>
        </w:rPr>
        <w:t xml:space="preserve"> от </w:t>
      </w:r>
      <w:r w:rsidR="0020723D">
        <w:rPr>
          <w:sz w:val="24"/>
          <w:szCs w:val="24"/>
        </w:rPr>
        <w:t>14.04</w:t>
      </w:r>
      <w:r w:rsidR="00F615D3" w:rsidRPr="00931955">
        <w:rPr>
          <w:sz w:val="24"/>
          <w:szCs w:val="24"/>
        </w:rPr>
        <w:t>.201</w:t>
      </w:r>
      <w:r w:rsidR="008A1D70">
        <w:rPr>
          <w:sz w:val="24"/>
          <w:szCs w:val="24"/>
        </w:rPr>
        <w:t>6</w:t>
      </w:r>
      <w:r w:rsidR="00F615D3" w:rsidRPr="00931955">
        <w:rPr>
          <w:sz w:val="24"/>
          <w:szCs w:val="24"/>
        </w:rPr>
        <w:t xml:space="preserve"> </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181449">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8F11F2" w:rsidRDefault="00EA7394" w:rsidP="008F11F2">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8F11F2">
              <w:rPr>
                <w:bCs/>
                <w:sz w:val="24"/>
                <w:szCs w:val="24"/>
              </w:rPr>
              <w:t>стандарт-титров.</w:t>
            </w:r>
            <w:bookmarkStart w:id="4" w:name="_GoBack"/>
            <w:bookmarkEnd w:id="4"/>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Отдел ресурсообеспечения филиала «Березовская ГРЭС» ОАО «Э.ОН Россия»</w:t>
            </w:r>
            <w:r>
              <w:rPr>
                <w:sz w:val="24"/>
                <w:szCs w:val="24"/>
                <w:lang w:eastAsia="en-US"/>
              </w:rPr>
              <w:t xml:space="preserve"> </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6-3/40</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420160" w:rsidRPr="00420160">
                <w:rPr>
                  <w:rStyle w:val="af2"/>
                  <w:i/>
                  <w:iCs/>
                  <w:sz w:val="24"/>
                  <w:szCs w:val="24"/>
                  <w:u w:val="none"/>
                  <w:lang w:val="en-US"/>
                </w:rPr>
                <w:t>Sevostyanov</w:t>
              </w:r>
              <w:r w:rsidR="00420160" w:rsidRPr="00420160">
                <w:rPr>
                  <w:rStyle w:val="af2"/>
                  <w:i/>
                  <w:iCs/>
                  <w:sz w:val="24"/>
                  <w:szCs w:val="24"/>
                  <w:u w:val="none"/>
                </w:rPr>
                <w:t>_</w:t>
              </w:r>
              <w:r w:rsidR="00420160" w:rsidRPr="00420160">
                <w:rPr>
                  <w:rStyle w:val="af2"/>
                  <w:i/>
                  <w:iCs/>
                  <w:sz w:val="24"/>
                  <w:szCs w:val="24"/>
                  <w:u w:val="none"/>
                  <w:lang w:val="en-US"/>
                </w:rPr>
                <w:t>s</w:t>
              </w:r>
              <w:r w:rsidR="00420160" w:rsidRPr="00420160">
                <w:rPr>
                  <w:rStyle w:val="af2"/>
                  <w:i/>
                  <w:iCs/>
                  <w:sz w:val="24"/>
                  <w:szCs w:val="24"/>
                  <w:u w:val="none"/>
                </w:rPr>
                <w:t>@</w:t>
              </w:r>
              <w:r w:rsidR="00420160" w:rsidRPr="00420160">
                <w:rPr>
                  <w:rStyle w:val="af2"/>
                  <w:i/>
                  <w:iCs/>
                  <w:sz w:val="24"/>
                  <w:szCs w:val="24"/>
                  <w:u w:val="none"/>
                  <w:lang w:val="en-US"/>
                </w:rPr>
                <w:t>eon</w:t>
              </w:r>
              <w:r w:rsidR="00420160" w:rsidRPr="00420160">
                <w:rPr>
                  <w:rStyle w:val="af2"/>
                  <w:i/>
                  <w:iCs/>
                  <w:sz w:val="24"/>
                  <w:szCs w:val="24"/>
                  <w:u w:val="none"/>
                </w:rPr>
                <w:t>-</w:t>
              </w:r>
              <w:r w:rsidR="00420160" w:rsidRPr="00420160">
                <w:rPr>
                  <w:rStyle w:val="af2"/>
                  <w:i/>
                  <w:iCs/>
                  <w:sz w:val="24"/>
                  <w:szCs w:val="24"/>
                  <w:u w:val="none"/>
                  <w:lang w:val="en-US"/>
                </w:rPr>
                <w:t>russia</w:t>
              </w:r>
              <w:r w:rsidR="00420160" w:rsidRPr="00420160">
                <w:rPr>
                  <w:rStyle w:val="af2"/>
                  <w:i/>
                  <w:iCs/>
                  <w:sz w:val="24"/>
                  <w:szCs w:val="24"/>
                  <w:u w:val="none"/>
                </w:rPr>
                <w:t>.</w:t>
              </w:r>
              <w:r w:rsidR="00420160" w:rsidRPr="00420160">
                <w:rPr>
                  <w:rStyle w:val="af2"/>
                  <w:i/>
                  <w:iCs/>
                  <w:sz w:val="24"/>
                  <w:szCs w:val="24"/>
                  <w:u w:val="none"/>
                  <w:lang w:val="en-US"/>
                </w:rPr>
                <w:t>ru</w:t>
              </w:r>
            </w:hyperlink>
          </w:p>
          <w:p w:rsidR="00BC5425" w:rsidRPr="004747FE" w:rsidRDefault="00BC5425" w:rsidP="0042016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20723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20723D">
              <w:rPr>
                <w:sz w:val="24"/>
                <w:szCs w:val="24"/>
                <w:lang w:eastAsia="en-US"/>
              </w:rPr>
              <w:t>14.04</w:t>
            </w:r>
            <w:r w:rsidRPr="00931955">
              <w:rPr>
                <w:sz w:val="24"/>
                <w:szCs w:val="24"/>
                <w:lang w:eastAsia="en-US"/>
              </w:rPr>
              <w:t>.20</w:t>
            </w:r>
            <w:r w:rsidR="00D92B0A" w:rsidRPr="00931955">
              <w:rPr>
                <w:sz w:val="24"/>
                <w:szCs w:val="24"/>
                <w:lang w:eastAsia="en-US"/>
              </w:rPr>
              <w:t>1</w:t>
            </w:r>
            <w:r w:rsidR="008A1D70">
              <w:rPr>
                <w:sz w:val="24"/>
                <w:szCs w:val="24"/>
                <w:lang w:eastAsia="en-US"/>
              </w:rPr>
              <w:t>6</w:t>
            </w:r>
            <w:r w:rsidR="00D92B0A" w:rsidRPr="00931955">
              <w:rPr>
                <w:sz w:val="24"/>
                <w:szCs w:val="24"/>
                <w:lang w:eastAsia="en-US"/>
              </w:rPr>
              <w:t xml:space="preserve"> </w:t>
            </w:r>
            <w:r w:rsidRPr="00931955">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20723D">
              <w:rPr>
                <w:sz w:val="24"/>
                <w:szCs w:val="24"/>
                <w:lang w:eastAsia="en-US"/>
              </w:rPr>
              <w:t>25 апреля</w:t>
            </w:r>
            <w:r w:rsidR="00931955" w:rsidRPr="00DC7255">
              <w:rPr>
                <w:sz w:val="24"/>
                <w:szCs w:val="24"/>
                <w:lang w:eastAsia="en-US"/>
              </w:rPr>
              <w:t xml:space="preserve"> </w:t>
            </w:r>
            <w:r w:rsidR="00931955" w:rsidRPr="00931955">
              <w:rPr>
                <w:sz w:val="24"/>
                <w:szCs w:val="24"/>
                <w:lang w:eastAsia="en-US"/>
              </w:rPr>
              <w:t>201</w:t>
            </w:r>
            <w:r w:rsidR="008A1D70">
              <w:rPr>
                <w:sz w:val="24"/>
                <w:szCs w:val="24"/>
                <w:lang w:eastAsia="en-US"/>
              </w:rPr>
              <w:t>6</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420160" w:rsidRPr="00420160">
                <w:rPr>
                  <w:rStyle w:val="af2"/>
                  <w:i/>
                  <w:iCs/>
                  <w:sz w:val="24"/>
                  <w:szCs w:val="24"/>
                  <w:u w:val="none"/>
                  <w:lang w:val="en-US"/>
                </w:rPr>
                <w:t>Sevostyanov</w:t>
              </w:r>
              <w:r w:rsidR="00420160" w:rsidRPr="00420160">
                <w:rPr>
                  <w:rStyle w:val="af2"/>
                  <w:i/>
                  <w:iCs/>
                  <w:sz w:val="24"/>
                  <w:szCs w:val="24"/>
                  <w:u w:val="none"/>
                </w:rPr>
                <w:t>_</w:t>
              </w:r>
              <w:r w:rsidR="00420160" w:rsidRPr="00420160">
                <w:rPr>
                  <w:rStyle w:val="af2"/>
                  <w:i/>
                  <w:iCs/>
                  <w:sz w:val="24"/>
                  <w:szCs w:val="24"/>
                  <w:u w:val="none"/>
                  <w:lang w:val="en-US"/>
                </w:rPr>
                <w:t>s</w:t>
              </w:r>
              <w:r w:rsidR="00420160" w:rsidRPr="00420160">
                <w:rPr>
                  <w:rStyle w:val="af2"/>
                  <w:i/>
                  <w:iCs/>
                  <w:sz w:val="24"/>
                  <w:szCs w:val="24"/>
                  <w:u w:val="none"/>
                </w:rPr>
                <w:t>@</w:t>
              </w:r>
              <w:r w:rsidR="00420160" w:rsidRPr="00420160">
                <w:rPr>
                  <w:rStyle w:val="af2"/>
                  <w:i/>
                  <w:iCs/>
                  <w:sz w:val="24"/>
                  <w:szCs w:val="24"/>
                  <w:u w:val="none"/>
                  <w:lang w:val="en-US"/>
                </w:rPr>
                <w:t>eon</w:t>
              </w:r>
              <w:r w:rsidR="00420160" w:rsidRPr="00420160">
                <w:rPr>
                  <w:rStyle w:val="af2"/>
                  <w:i/>
                  <w:iCs/>
                  <w:sz w:val="24"/>
                  <w:szCs w:val="24"/>
                  <w:u w:val="none"/>
                </w:rPr>
                <w:t>-</w:t>
              </w:r>
              <w:r w:rsidR="00420160" w:rsidRPr="00420160">
                <w:rPr>
                  <w:rStyle w:val="af2"/>
                  <w:i/>
                  <w:iCs/>
                  <w:sz w:val="24"/>
                  <w:szCs w:val="24"/>
                  <w:u w:val="none"/>
                  <w:lang w:val="en-US"/>
                </w:rPr>
                <w:t>russia</w:t>
              </w:r>
              <w:r w:rsidR="00420160" w:rsidRPr="00420160">
                <w:rPr>
                  <w:rStyle w:val="af2"/>
                  <w:i/>
                  <w:iCs/>
                  <w:sz w:val="24"/>
                  <w:szCs w:val="24"/>
                  <w:u w:val="none"/>
                </w:rPr>
                <w:t>.</w:t>
              </w:r>
              <w:r w:rsidR="00420160" w:rsidRPr="00420160">
                <w:rPr>
                  <w:rStyle w:val="af2"/>
                  <w:i/>
                  <w:iCs/>
                  <w:sz w:val="24"/>
                  <w:szCs w:val="24"/>
                  <w:u w:val="none"/>
                  <w:lang w:val="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601913" w:rsidP="00FE69C5">
            <w:pPr>
              <w:tabs>
                <w:tab w:val="left" w:pos="0"/>
              </w:tabs>
              <w:spacing w:line="276" w:lineRule="auto"/>
              <w:ind w:left="540" w:right="153" w:hanging="540"/>
              <w:jc w:val="left"/>
              <w:rPr>
                <w:i/>
                <w:sz w:val="24"/>
                <w:szCs w:val="24"/>
                <w:lang w:eastAsia="en-US"/>
              </w:rPr>
            </w:pPr>
            <w:r>
              <w:rPr>
                <w:sz w:val="24"/>
                <w:szCs w:val="24"/>
              </w:rPr>
              <w:t>.</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Филиал «Берёзовская ГРЭС» ОАО «Э</w:t>
            </w:r>
            <w:r>
              <w:rPr>
                <w:color w:val="000000"/>
                <w:sz w:val="24"/>
                <w:szCs w:val="24"/>
              </w:rPr>
              <w:t>.ОН РОССИЯ», Красноярский край, Шарыповский район</w:t>
            </w:r>
            <w:r w:rsidRPr="004747FE">
              <w:rPr>
                <w:color w:val="000000"/>
                <w:sz w:val="24"/>
                <w:szCs w:val="24"/>
              </w:rPr>
              <w:t>, промбаза «Энергетиков», строение 1/15;</w:t>
            </w:r>
          </w:p>
          <w:p w:rsidR="0070246B" w:rsidRPr="004747FE" w:rsidRDefault="00FE69C5" w:rsidP="00FE69C5">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Автотранспортом:</w:t>
            </w:r>
            <w:r w:rsidRPr="004747FE">
              <w:rPr>
                <w:color w:val="000000"/>
                <w:sz w:val="24"/>
                <w:szCs w:val="24"/>
              </w:rPr>
              <w:t xml:space="preserve"> Филиал «Берёзовская ГРЭС» ОАО «Э</w:t>
            </w:r>
            <w:r>
              <w:rPr>
                <w:color w:val="000000"/>
                <w:sz w:val="24"/>
                <w:szCs w:val="24"/>
              </w:rPr>
              <w:t xml:space="preserve">.ОН РОССИЯ», Красноярский край, </w:t>
            </w:r>
            <w:r>
              <w:rPr>
                <w:color w:val="000000"/>
                <w:sz w:val="24"/>
                <w:szCs w:val="24"/>
              </w:rPr>
              <w:lastRenderedPageBreak/>
              <w:t>Шарыповский район</w:t>
            </w:r>
            <w:r w:rsidRPr="004747FE">
              <w:rPr>
                <w:color w:val="000000"/>
                <w:sz w:val="24"/>
                <w:szCs w:val="24"/>
              </w:rPr>
              <w:t>, промбаза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p w:rsidR="00E40DBE" w:rsidRPr="00E40DBE" w:rsidRDefault="00E40DBE" w:rsidP="00E40DBE">
            <w:pPr>
              <w:tabs>
                <w:tab w:val="left" w:pos="0"/>
                <w:tab w:val="left" w:pos="5657"/>
              </w:tabs>
              <w:spacing w:line="240" w:lineRule="auto"/>
              <w:ind w:right="153" w:firstLine="0"/>
              <w:rPr>
                <w:b/>
                <w:sz w:val="24"/>
                <w:szCs w:val="24"/>
              </w:rPr>
            </w:pPr>
            <w:r>
              <w:rPr>
                <w:sz w:val="24"/>
                <w:szCs w:val="24"/>
              </w:rPr>
              <w:t xml:space="preserve"> - </w:t>
            </w:r>
            <w:r w:rsidRPr="00E40DBE">
              <w:rPr>
                <w:b/>
                <w:sz w:val="24"/>
                <w:szCs w:val="24"/>
              </w:rPr>
              <w:t>Для реактивов срок годности которых составляет 12 месяцев  дата выпуска должна быть не позднее марта 2016г.;</w:t>
            </w:r>
          </w:p>
          <w:p w:rsidR="00E40DBE" w:rsidRPr="00E40DBE" w:rsidRDefault="00E40DBE" w:rsidP="00E40DBE">
            <w:pPr>
              <w:tabs>
                <w:tab w:val="left" w:pos="0"/>
                <w:tab w:val="left" w:pos="5657"/>
              </w:tabs>
              <w:spacing w:line="240" w:lineRule="auto"/>
              <w:ind w:right="153" w:firstLine="0"/>
              <w:rPr>
                <w:b/>
                <w:sz w:val="24"/>
                <w:szCs w:val="24"/>
              </w:rPr>
            </w:pPr>
            <w:r w:rsidRPr="00E40DBE">
              <w:rPr>
                <w:b/>
                <w:sz w:val="24"/>
                <w:szCs w:val="24"/>
              </w:rPr>
              <w:t xml:space="preserve"> - Для реактивов срок годности которых составляет  более 12 месяцев  остаточный срок годности должен составлять не менее  70% от срока годности.</w:t>
            </w:r>
          </w:p>
          <w:p w:rsidR="00841C69" w:rsidRPr="004747FE" w:rsidRDefault="00841C69" w:rsidP="00AC3132">
            <w:pPr>
              <w:tabs>
                <w:tab w:val="left" w:pos="0"/>
                <w:tab w:val="left" w:pos="5657"/>
              </w:tabs>
              <w:spacing w:line="276" w:lineRule="auto"/>
              <w:ind w:right="153" w:firstLine="0"/>
              <w:rPr>
                <w:sz w:val="24"/>
                <w:szCs w:val="24"/>
              </w:rPr>
            </w:pPr>
            <w:r w:rsidRPr="00841C69">
              <w:rPr>
                <w:sz w:val="24"/>
                <w:szCs w:val="24"/>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r w:rsidR="00601913" w:rsidRPr="00420160">
                <w:rPr>
                  <w:rStyle w:val="af2"/>
                  <w:i/>
                  <w:iCs/>
                  <w:szCs w:val="24"/>
                  <w:u w:val="none"/>
                  <w:lang w:val="en-US"/>
                </w:rPr>
                <w:t>Sevostyanov</w:t>
              </w:r>
              <w:r w:rsidR="00601913" w:rsidRPr="00420160">
                <w:rPr>
                  <w:rStyle w:val="af2"/>
                  <w:i/>
                  <w:iCs/>
                  <w:szCs w:val="24"/>
                  <w:u w:val="none"/>
                </w:rPr>
                <w:t>_</w:t>
              </w:r>
              <w:r w:rsidR="00601913" w:rsidRPr="00420160">
                <w:rPr>
                  <w:rStyle w:val="af2"/>
                  <w:i/>
                  <w:iCs/>
                  <w:szCs w:val="24"/>
                  <w:u w:val="none"/>
                  <w:lang w:val="en-US"/>
                </w:rPr>
                <w:t>s</w:t>
              </w:r>
              <w:r w:rsidR="00601913" w:rsidRPr="00420160">
                <w:rPr>
                  <w:rStyle w:val="af2"/>
                  <w:i/>
                  <w:iCs/>
                  <w:szCs w:val="24"/>
                  <w:u w:val="none"/>
                </w:rPr>
                <w:t>@</w:t>
              </w:r>
              <w:r w:rsidR="00601913" w:rsidRPr="00420160">
                <w:rPr>
                  <w:rStyle w:val="af2"/>
                  <w:i/>
                  <w:iCs/>
                  <w:szCs w:val="24"/>
                  <w:u w:val="none"/>
                  <w:lang w:val="en-US"/>
                </w:rPr>
                <w:t>eon</w:t>
              </w:r>
              <w:r w:rsidR="00601913" w:rsidRPr="00420160">
                <w:rPr>
                  <w:rStyle w:val="af2"/>
                  <w:i/>
                  <w:iCs/>
                  <w:szCs w:val="24"/>
                  <w:u w:val="none"/>
                </w:rPr>
                <w:t>-</w:t>
              </w:r>
              <w:r w:rsidR="00601913" w:rsidRPr="00420160">
                <w:rPr>
                  <w:rStyle w:val="af2"/>
                  <w:i/>
                  <w:iCs/>
                  <w:szCs w:val="24"/>
                  <w:u w:val="none"/>
                  <w:lang w:val="en-US"/>
                </w:rPr>
                <w:t>russia</w:t>
              </w:r>
              <w:r w:rsidR="00601913" w:rsidRPr="00420160">
                <w:rPr>
                  <w:rStyle w:val="af2"/>
                  <w:i/>
                  <w:iCs/>
                  <w:szCs w:val="24"/>
                  <w:u w:val="none"/>
                </w:rPr>
                <w:t>.</w:t>
              </w:r>
              <w:r w:rsidR="00601913" w:rsidRPr="00420160">
                <w:rPr>
                  <w:rStyle w:val="af2"/>
                  <w:i/>
                  <w:iCs/>
                  <w:szCs w:val="24"/>
                  <w:u w:val="none"/>
                  <w:lang w:val="en-US"/>
                </w:rPr>
                <w:t>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w:t>
            </w:r>
            <w:r w:rsidRPr="004747FE">
              <w:rPr>
                <w:sz w:val="24"/>
                <w:szCs w:val="24"/>
              </w:rPr>
              <w:lastRenderedPageBreak/>
              <w:t xml:space="preserve">человека, трудовых отношений, охраны окружающей среды и борьбы с коррупцией: </w:t>
            </w:r>
            <w:hyperlink r:id="rId14"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lastRenderedPageBreak/>
              <w:t>17</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5"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A7007A">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В.В.Ряскин</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E40DBE" w:rsidRPr="001F2C0F">
        <w:rPr>
          <w:color w:val="000000"/>
          <w:sz w:val="24"/>
          <w:szCs w:val="24"/>
        </w:rPr>
        <w:t>График поставки товара  (форма</w:t>
      </w:r>
      <w:r w:rsidR="00E40DBE"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E40DBE" w:rsidRPr="00E40DBE">
        <w:rPr>
          <w:color w:val="000000"/>
          <w:sz w:val="24"/>
          <w:szCs w:val="24"/>
        </w:rPr>
        <w:t>Анкета Участника (форма 5</w:t>
      </w:r>
      <w:r w:rsidR="00E40DBE" w:rsidRPr="00E40DBE">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E40DBE" w:rsidRPr="00E40DBE">
        <w:rPr>
          <w:color w:val="000000"/>
          <w:sz w:val="24"/>
          <w:szCs w:val="24"/>
        </w:rPr>
        <w:t>Справка о перечне и годовых объемах выполнения аналогичных договоров (форма 6</w:t>
      </w:r>
      <w:r w:rsidR="00E40DBE" w:rsidRPr="00E40DBE">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E40DBE">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E40DBE">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C8E" w:rsidRDefault="00644C8E">
      <w:r>
        <w:separator/>
      </w:r>
    </w:p>
  </w:endnote>
  <w:endnote w:type="continuationSeparator" w:id="0">
    <w:p w:rsidR="00644C8E" w:rsidRDefault="00644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420160" w:rsidRDefault="00420160">
        <w:pPr>
          <w:pStyle w:val="af0"/>
          <w:jc w:val="right"/>
        </w:pPr>
        <w:r>
          <w:fldChar w:fldCharType="begin"/>
        </w:r>
        <w:r>
          <w:instrText xml:space="preserve"> PAGE   \* MERGEFORMAT </w:instrText>
        </w:r>
        <w:r>
          <w:fldChar w:fldCharType="separate"/>
        </w:r>
        <w:r w:rsidR="008F11F2">
          <w:rPr>
            <w:noProof/>
          </w:rPr>
          <w:t>2</w:t>
        </w:r>
        <w:r>
          <w:rPr>
            <w:noProof/>
          </w:rPr>
          <w:fldChar w:fldCharType="end"/>
        </w:r>
      </w:p>
    </w:sdtContent>
  </w:sdt>
  <w:p w:rsidR="00420160" w:rsidRDefault="004201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C8E" w:rsidRDefault="00644C8E">
      <w:r>
        <w:separator/>
      </w:r>
    </w:p>
  </w:footnote>
  <w:footnote w:type="continuationSeparator" w:id="0">
    <w:p w:rsidR="00644C8E" w:rsidRDefault="00644C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23D"/>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4C8E"/>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1F2"/>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0A35"/>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0DBE"/>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295B4A1-89DE-4770-89DC-101444A86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vostyanov_s@eon-russia.ru"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vostyanov_s@eon-russia.ru"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purchase/interaction/services/" TargetMode="External"/><Relationship Id="rId10" Type="http://schemas.openxmlformats.org/officeDocument/2006/relationships/hyperlink" Target="mailto:Sevostyanov_s@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379C2B-07D4-429E-B467-709A2D06B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30</Pages>
  <Words>5021</Words>
  <Characters>28621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33575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Пилипченко Ольга Николаевна</cp:lastModifiedBy>
  <cp:revision>17</cp:revision>
  <cp:lastPrinted>2016-04-14T07:53:00Z</cp:lastPrinted>
  <dcterms:created xsi:type="dcterms:W3CDTF">2015-09-08T08:42:00Z</dcterms:created>
  <dcterms:modified xsi:type="dcterms:W3CDTF">2016-04-14T09:48:00Z</dcterms:modified>
</cp:coreProperties>
</file>