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3C3819"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3C3819">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3C3819">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3C3819">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3C3819"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w:t>
      </w:r>
      <w:r w:rsidR="00460F6A" w:rsidRPr="00460F6A">
        <w:rPr>
          <w:color w:val="000000"/>
          <w:sz w:val="24"/>
          <w:szCs w:val="24"/>
        </w:rPr>
        <w:t>374</w:t>
      </w:r>
      <w:r w:rsidR="00C820F6">
        <w:rPr>
          <w:color w:val="000000"/>
          <w:sz w:val="24"/>
          <w:szCs w:val="24"/>
        </w:rPr>
        <w:t xml:space="preserve">/1 от </w:t>
      </w:r>
      <w:r w:rsidR="00B16006">
        <w:rPr>
          <w:color w:val="000000"/>
          <w:sz w:val="24"/>
          <w:szCs w:val="24"/>
        </w:rPr>
        <w:t>2</w:t>
      </w:r>
      <w:r w:rsidR="00460F6A">
        <w:rPr>
          <w:color w:val="000000"/>
          <w:sz w:val="24"/>
          <w:szCs w:val="24"/>
        </w:rPr>
        <w:t>8</w:t>
      </w:r>
      <w:r w:rsidR="00C820F6">
        <w:rPr>
          <w:color w:val="000000"/>
          <w:sz w:val="24"/>
          <w:szCs w:val="24"/>
        </w:rPr>
        <w:t>.0</w:t>
      </w:r>
      <w:r w:rsidR="00B16006">
        <w:rPr>
          <w:color w:val="000000"/>
          <w:sz w:val="24"/>
          <w:szCs w:val="24"/>
        </w:rPr>
        <w:t>4</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460F6A">
            <w:pPr>
              <w:autoSpaceDE w:val="0"/>
              <w:autoSpaceDN w:val="0"/>
              <w:adjustRightInd w:val="0"/>
              <w:spacing w:line="276" w:lineRule="auto"/>
              <w:ind w:right="-72" w:firstLine="0"/>
              <w:jc w:val="left"/>
              <w:rPr>
                <w:bCs/>
                <w:sz w:val="24"/>
                <w:szCs w:val="24"/>
              </w:rPr>
            </w:pPr>
            <w:r>
              <w:rPr>
                <w:b/>
                <w:bCs/>
                <w:color w:val="000000"/>
                <w:sz w:val="24"/>
                <w:szCs w:val="24"/>
              </w:rPr>
              <w:t>Выполнение работ</w:t>
            </w:r>
            <w:r w:rsidR="00460F6A">
              <w:rPr>
                <w:b/>
                <w:bCs/>
                <w:color w:val="000000"/>
                <w:sz w:val="24"/>
                <w:szCs w:val="24"/>
              </w:rPr>
              <w:t xml:space="preserve"> по изготовлению и замене наружных и внутренних рекламно-информационных носителей</w:t>
            </w:r>
            <w:r w:rsidR="00B0038E" w:rsidRPr="00B16006">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w:t>
              </w:r>
              <w:bookmarkStart w:id="4" w:name="_GoBack"/>
              <w:bookmarkEnd w:id="4"/>
              <w:r w:rsidRPr="00F3026D">
                <w:rPr>
                  <w:rStyle w:val="af2"/>
                  <w:sz w:val="24"/>
                  <w:szCs w:val="24"/>
                  <w:lang w:eastAsia="en-US"/>
                </w:rPr>
                <w:t>russia.ru/purchase/announcement/</w:t>
              </w:r>
            </w:hyperlink>
            <w:r w:rsidRPr="00F3026D">
              <w:rPr>
                <w:sz w:val="24"/>
                <w:szCs w:val="24"/>
                <w:lang w:eastAsia="en-US"/>
              </w:rPr>
              <w:t>)</w:t>
            </w:r>
          </w:p>
          <w:p w:rsidR="00BC5425" w:rsidRPr="00F3026D" w:rsidRDefault="00BC5425" w:rsidP="005B6B8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0A17C1">
              <w:rPr>
                <w:sz w:val="24"/>
                <w:szCs w:val="24"/>
                <w:lang w:eastAsia="en-US"/>
              </w:rPr>
              <w:t>2</w:t>
            </w:r>
            <w:r w:rsidR="005B6B81">
              <w:rPr>
                <w:sz w:val="24"/>
                <w:szCs w:val="24"/>
                <w:lang w:eastAsia="en-US"/>
              </w:rPr>
              <w:t>8</w:t>
            </w:r>
            <w:r w:rsidR="00C820F6">
              <w:rPr>
                <w:sz w:val="24"/>
                <w:szCs w:val="24"/>
                <w:lang w:eastAsia="en-US"/>
              </w:rPr>
              <w:t>.0</w:t>
            </w:r>
            <w:r w:rsidR="000A17C1">
              <w:rPr>
                <w:sz w:val="24"/>
                <w:szCs w:val="24"/>
                <w:lang w:eastAsia="en-US"/>
              </w:rPr>
              <w:t>4</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0A17C1">
              <w:rPr>
                <w:sz w:val="24"/>
                <w:szCs w:val="24"/>
                <w:lang w:eastAsia="en-US"/>
              </w:rPr>
              <w:t>0</w:t>
            </w:r>
            <w:r w:rsidR="0043032B">
              <w:rPr>
                <w:sz w:val="24"/>
                <w:szCs w:val="24"/>
                <w:lang w:eastAsia="en-US"/>
              </w:rPr>
              <w:t>6</w:t>
            </w:r>
            <w:r w:rsidRPr="00F3026D">
              <w:rPr>
                <w:sz w:val="24"/>
                <w:szCs w:val="24"/>
                <w:lang w:eastAsia="en-US"/>
              </w:rPr>
              <w:t>.</w:t>
            </w:r>
            <w:r w:rsidR="00DF7983">
              <w:rPr>
                <w:sz w:val="24"/>
                <w:szCs w:val="24"/>
                <w:lang w:eastAsia="en-US"/>
              </w:rPr>
              <w:t>0</w:t>
            </w:r>
            <w:r w:rsidR="000A17C1">
              <w:rPr>
                <w:sz w:val="24"/>
                <w:szCs w:val="24"/>
                <w:lang w:eastAsia="en-US"/>
              </w:rPr>
              <w:t>5</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0A17C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A17C1">
              <w:rPr>
                <w:sz w:val="24"/>
                <w:szCs w:val="24"/>
                <w:lang w:eastAsia="en-US"/>
              </w:rPr>
              <w:t>К</w:t>
            </w:r>
            <w:r w:rsidR="00AA6C5B">
              <w:rPr>
                <w:sz w:val="24"/>
                <w:szCs w:val="24"/>
                <w:lang w:eastAsia="en-US"/>
              </w:rPr>
              <w:t xml:space="preserve">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r w:rsidR="000A17C1">
              <w:rPr>
                <w:rStyle w:val="af2"/>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0A17C1">
              <w:rPr>
                <w:sz w:val="24"/>
                <w:szCs w:val="24"/>
                <w:lang w:eastAsia="en-US"/>
              </w:rPr>
              <w:t>01</w:t>
            </w:r>
            <w:r>
              <w:rPr>
                <w:sz w:val="24"/>
                <w:szCs w:val="24"/>
                <w:lang w:eastAsia="en-US"/>
              </w:rPr>
              <w:t>.0</w:t>
            </w:r>
            <w:r w:rsidR="000A17C1">
              <w:rPr>
                <w:sz w:val="24"/>
                <w:szCs w:val="24"/>
                <w:lang w:eastAsia="en-US"/>
              </w:rPr>
              <w:t>6</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5B6B81">
              <w:rPr>
                <w:sz w:val="24"/>
                <w:szCs w:val="24"/>
                <w:lang w:eastAsia="en-US"/>
              </w:rPr>
              <w:t>15</w:t>
            </w:r>
            <w:r>
              <w:rPr>
                <w:sz w:val="24"/>
                <w:szCs w:val="24"/>
                <w:lang w:eastAsia="en-US"/>
              </w:rPr>
              <w:t>.</w:t>
            </w:r>
            <w:r w:rsidR="00D009D0">
              <w:rPr>
                <w:sz w:val="24"/>
                <w:szCs w:val="24"/>
                <w:lang w:eastAsia="en-US"/>
              </w:rPr>
              <w:t>0</w:t>
            </w:r>
            <w:r w:rsidR="005B6B81">
              <w:rPr>
                <w:sz w:val="24"/>
                <w:szCs w:val="24"/>
                <w:lang w:eastAsia="en-US"/>
              </w:rPr>
              <w:t>7</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w:t>
            </w:r>
            <w:r w:rsidRPr="00FD61E5">
              <w:rPr>
                <w:color w:val="000000"/>
              </w:rPr>
              <w:lastRenderedPageBreak/>
              <w:t>«Правила охраны окружающей среды для 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w:t>
      </w:r>
      <w:r w:rsidR="00812A87">
        <w:rPr>
          <w:color w:val="000000"/>
          <w:sz w:val="24"/>
          <w:szCs w:val="24"/>
        </w:rPr>
        <w:t>374</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1E78CF">
        <w:rPr>
          <w:color w:val="000000"/>
          <w:sz w:val="24"/>
          <w:szCs w:val="24"/>
        </w:rPr>
        <w:t>2</w:t>
      </w:r>
      <w:r w:rsidR="00812A87">
        <w:rPr>
          <w:color w:val="000000"/>
          <w:sz w:val="24"/>
          <w:szCs w:val="24"/>
        </w:rPr>
        <w:t>8</w:t>
      </w:r>
      <w:r w:rsidR="00603F3C">
        <w:rPr>
          <w:color w:val="000000"/>
          <w:sz w:val="24"/>
          <w:szCs w:val="24"/>
        </w:rPr>
        <w:t>.0</w:t>
      </w:r>
      <w:r w:rsidR="001E78CF">
        <w:rPr>
          <w:color w:val="000000"/>
          <w:sz w:val="24"/>
          <w:szCs w:val="24"/>
        </w:rPr>
        <w:t>4</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819" w:rsidRDefault="003C3819">
      <w:r>
        <w:separator/>
      </w:r>
    </w:p>
  </w:endnote>
  <w:endnote w:type="continuationSeparator" w:id="0">
    <w:p w:rsidR="003C3819" w:rsidRDefault="003C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43032B">
          <w:rPr>
            <w:noProof/>
          </w:rPr>
          <w:t>3</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819" w:rsidRDefault="003C3819">
      <w:r>
        <w:separator/>
      </w:r>
    </w:p>
  </w:footnote>
  <w:footnote w:type="continuationSeparator" w:id="0">
    <w:p w:rsidR="003C3819" w:rsidRDefault="003C3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7C1"/>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8CF"/>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3"/>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819"/>
    <w:rsid w:val="003C3970"/>
    <w:rsid w:val="003C3E4C"/>
    <w:rsid w:val="003C42C8"/>
    <w:rsid w:val="003C47C4"/>
    <w:rsid w:val="003C4E05"/>
    <w:rsid w:val="003C5DD0"/>
    <w:rsid w:val="003C7CEA"/>
    <w:rsid w:val="003C7EBF"/>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32B"/>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0F6A"/>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B81"/>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A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006"/>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66B7F-DEB8-4D3E-84EB-D0D3ACAF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7529</Words>
  <Characters>42916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50345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59</cp:revision>
  <cp:lastPrinted>2016-02-29T10:15:00Z</cp:lastPrinted>
  <dcterms:created xsi:type="dcterms:W3CDTF">2015-08-19T08:56:00Z</dcterms:created>
  <dcterms:modified xsi:type="dcterms:W3CDTF">2016-04-28T07:06:00Z</dcterms:modified>
</cp:coreProperties>
</file>