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59041E">
        <w:rPr>
          <w:b/>
          <w:sz w:val="24"/>
          <w:szCs w:val="24"/>
        </w:rPr>
        <w:t>168</w:t>
      </w:r>
      <w:r w:rsidRPr="00ED7B74">
        <w:rPr>
          <w:b/>
          <w:sz w:val="24"/>
          <w:szCs w:val="24"/>
        </w:rPr>
        <w:t xml:space="preserve">/ПУ от </w:t>
      </w:r>
      <w:r w:rsidR="006E02C0" w:rsidRPr="006E02C0">
        <w:rPr>
          <w:b/>
          <w:sz w:val="24"/>
          <w:szCs w:val="24"/>
        </w:rPr>
        <w:t>«</w:t>
      </w:r>
      <w:r w:rsidR="0059041E">
        <w:rPr>
          <w:b/>
          <w:sz w:val="24"/>
          <w:szCs w:val="24"/>
        </w:rPr>
        <w:t>06</w:t>
      </w:r>
      <w:r w:rsidR="006E02C0" w:rsidRPr="006E02C0">
        <w:rPr>
          <w:b/>
          <w:sz w:val="24"/>
          <w:szCs w:val="24"/>
        </w:rPr>
        <w:t xml:space="preserve">» </w:t>
      </w:r>
      <w:r w:rsidR="00125D3D">
        <w:rPr>
          <w:b/>
          <w:sz w:val="24"/>
          <w:szCs w:val="24"/>
        </w:rPr>
        <w:t>ма</w:t>
      </w:r>
      <w:r w:rsidR="0059041E">
        <w:rPr>
          <w:b/>
          <w:sz w:val="24"/>
          <w:szCs w:val="24"/>
        </w:rPr>
        <w:t>я</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000C90" w:rsidRPr="00000C90">
              <w:rPr>
                <w:b/>
                <w:bCs/>
                <w:sz w:val="24"/>
                <w:szCs w:val="24"/>
              </w:rPr>
              <w:t>работ по монтажу тепловой изоляции воздуховодов и трубопроводов  здания узла приёма топлива филиала «Березовская ГРЭС»</w:t>
            </w:r>
          </w:p>
          <w:p w:rsidR="00000C90" w:rsidRPr="0043475F" w:rsidRDefault="00000C90"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000C90" w:rsidRPr="000B5130" w:rsidRDefault="00967A08" w:rsidP="0059041E">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59041E">
              <w:rPr>
                <w:b/>
                <w:sz w:val="24"/>
                <w:szCs w:val="24"/>
                <w:lang w:eastAsia="en-US"/>
              </w:rPr>
              <w:t>06</w:t>
            </w:r>
            <w:r w:rsidRPr="000B5130">
              <w:rPr>
                <w:b/>
                <w:sz w:val="24"/>
                <w:szCs w:val="24"/>
                <w:lang w:eastAsia="en-US"/>
              </w:rPr>
              <w:t>.</w:t>
            </w:r>
            <w:r w:rsidR="000948F4" w:rsidRPr="000B5130">
              <w:rPr>
                <w:b/>
                <w:sz w:val="24"/>
                <w:szCs w:val="24"/>
                <w:lang w:eastAsia="en-US"/>
              </w:rPr>
              <w:t>0</w:t>
            </w:r>
            <w:r w:rsidR="0059041E">
              <w:rPr>
                <w:b/>
                <w:sz w:val="24"/>
                <w:szCs w:val="24"/>
                <w:lang w:eastAsia="en-US"/>
              </w:rPr>
              <w:t>5</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59041E">
              <w:rPr>
                <w:b/>
                <w:sz w:val="24"/>
                <w:szCs w:val="24"/>
                <w:lang w:eastAsia="en-US"/>
              </w:rPr>
              <w:t>2</w:t>
            </w:r>
            <w:r w:rsidR="00000C90">
              <w:rPr>
                <w:b/>
                <w:sz w:val="24"/>
                <w:szCs w:val="24"/>
                <w:lang w:eastAsia="en-US"/>
              </w:rPr>
              <w:t>0</w:t>
            </w:r>
            <w:r w:rsidR="000948F4" w:rsidRPr="000B5130">
              <w:rPr>
                <w:b/>
                <w:sz w:val="24"/>
                <w:szCs w:val="24"/>
                <w:lang w:eastAsia="en-US"/>
              </w:rPr>
              <w:t>.0</w:t>
            </w:r>
            <w:r w:rsidR="0059041E">
              <w:rPr>
                <w:b/>
                <w:sz w:val="24"/>
                <w:szCs w:val="24"/>
                <w:lang w:eastAsia="en-US"/>
              </w:rPr>
              <w:t>5</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000C90" w:rsidRPr="00000C90" w:rsidRDefault="00BC5425" w:rsidP="003619CA">
            <w:pPr>
              <w:tabs>
                <w:tab w:val="left" w:pos="142"/>
                <w:tab w:val="left" w:pos="284"/>
                <w:tab w:val="left" w:pos="426"/>
                <w:tab w:val="left" w:pos="567"/>
              </w:tabs>
              <w:spacing w:line="276" w:lineRule="auto"/>
              <w:ind w:firstLine="0"/>
              <w:contextualSpacing/>
              <w:rPr>
                <w:b/>
                <w:sz w:val="24"/>
                <w:szCs w:val="24"/>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000C90" w:rsidRPr="00000C90" w:rsidRDefault="0059041E" w:rsidP="0059041E">
            <w:pPr>
              <w:tabs>
                <w:tab w:val="left" w:pos="0"/>
                <w:tab w:val="left" w:pos="5657"/>
              </w:tabs>
              <w:spacing w:line="276" w:lineRule="auto"/>
              <w:ind w:left="70" w:right="153" w:firstLine="0"/>
              <w:jc w:val="left"/>
              <w:rPr>
                <w:b/>
                <w:sz w:val="24"/>
                <w:szCs w:val="24"/>
                <w:lang w:eastAsia="en-US"/>
              </w:rPr>
            </w:pPr>
            <w:r>
              <w:rPr>
                <w:b/>
                <w:sz w:val="24"/>
                <w:szCs w:val="24"/>
                <w:lang w:eastAsia="en-US"/>
              </w:rPr>
              <w:t>В течение 2 (двух) календарных месяцев со дня подписания</w:t>
            </w:r>
            <w:bookmarkStart w:id="1" w:name="_GoBack"/>
            <w:bookmarkEnd w:id="1"/>
            <w:r>
              <w:rPr>
                <w:b/>
                <w:sz w:val="24"/>
                <w:szCs w:val="24"/>
                <w:lang w:eastAsia="en-US"/>
              </w:rPr>
              <w:t xml:space="preserve"> договора</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000C90"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w:t>
            </w:r>
            <w:r w:rsidR="006873F6" w:rsidRPr="00033237">
              <w:lastRenderedPageBreak/>
              <w:t>(Подраздел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19F" w:rsidRDefault="0077419F">
      <w:r>
        <w:separator/>
      </w:r>
    </w:p>
  </w:endnote>
  <w:endnote w:type="continuationSeparator" w:id="0">
    <w:p w:rsidR="0077419F" w:rsidRDefault="00774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59041E">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19F" w:rsidRDefault="0077419F">
      <w:r>
        <w:separator/>
      </w:r>
    </w:p>
  </w:footnote>
  <w:footnote w:type="continuationSeparator" w:id="0">
    <w:p w:rsidR="0077419F" w:rsidRDefault="007741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90"/>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41E"/>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419F"/>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B39"/>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34A00E-70E6-4485-B7ED-36DD7373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919</Words>
  <Characters>5241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46</cp:revision>
  <cp:lastPrinted>2016-01-19T10:46:00Z</cp:lastPrinted>
  <dcterms:created xsi:type="dcterms:W3CDTF">2015-08-18T13:20:00Z</dcterms:created>
  <dcterms:modified xsi:type="dcterms:W3CDTF">2016-05-06T03:34:00Z</dcterms:modified>
</cp:coreProperties>
</file>