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57DBB">
        <w:rPr>
          <w:b/>
          <w:sz w:val="24"/>
          <w:szCs w:val="24"/>
        </w:rPr>
        <w:t>171</w:t>
      </w:r>
      <w:r w:rsidRPr="00ED7B74">
        <w:rPr>
          <w:b/>
          <w:sz w:val="24"/>
          <w:szCs w:val="24"/>
        </w:rPr>
        <w:t xml:space="preserve">/ПУ </w:t>
      </w:r>
      <w:r w:rsidRPr="000A5C6E">
        <w:rPr>
          <w:b/>
          <w:sz w:val="24"/>
          <w:szCs w:val="24"/>
        </w:rPr>
        <w:t xml:space="preserve">от </w:t>
      </w:r>
      <w:r w:rsidR="006E02C0" w:rsidRPr="000A5C6E">
        <w:rPr>
          <w:b/>
          <w:sz w:val="24"/>
          <w:szCs w:val="24"/>
        </w:rPr>
        <w:t>«</w:t>
      </w:r>
      <w:r w:rsidR="000A5C6E" w:rsidRPr="000A5C6E">
        <w:rPr>
          <w:b/>
          <w:sz w:val="24"/>
          <w:szCs w:val="24"/>
        </w:rPr>
        <w:t>17</w:t>
      </w:r>
      <w:r w:rsidR="006E02C0" w:rsidRPr="000A5C6E">
        <w:rPr>
          <w:b/>
          <w:sz w:val="24"/>
          <w:szCs w:val="24"/>
        </w:rPr>
        <w:t xml:space="preserve">» </w:t>
      </w:r>
      <w:r w:rsidR="00A57DBB" w:rsidRPr="000A5C6E">
        <w:rPr>
          <w:b/>
          <w:sz w:val="24"/>
          <w:szCs w:val="24"/>
        </w:rPr>
        <w:t>ма</w:t>
      </w:r>
      <w:r w:rsidR="006E02C0" w:rsidRPr="000A5C6E">
        <w:rPr>
          <w:b/>
          <w:sz w:val="24"/>
          <w:szCs w:val="24"/>
        </w:rPr>
        <w:t>я 2016 года</w:t>
      </w:r>
      <w:r w:rsidR="00BC5425" w:rsidRPr="000A5C6E">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6E02C0" w:rsidP="004012F6">
            <w:pPr>
              <w:autoSpaceDE w:val="0"/>
              <w:autoSpaceDN w:val="0"/>
              <w:adjustRightInd w:val="0"/>
              <w:spacing w:line="276" w:lineRule="auto"/>
              <w:ind w:right="-72" w:firstLine="0"/>
              <w:rPr>
                <w:b/>
                <w:bCs/>
                <w:sz w:val="24"/>
                <w:szCs w:val="24"/>
              </w:rPr>
            </w:pPr>
            <w:r>
              <w:rPr>
                <w:b/>
                <w:bCs/>
                <w:sz w:val="24"/>
                <w:szCs w:val="24"/>
              </w:rPr>
              <w:t>О</w:t>
            </w:r>
            <w:r w:rsidRPr="006E02C0">
              <w:rPr>
                <w:b/>
                <w:bCs/>
                <w:sz w:val="24"/>
                <w:szCs w:val="24"/>
              </w:rPr>
              <w:t>казание услуг по пассажирским перевозкам сотрудников филиала «Березовский»  ООО «Э.ОН Инжиниринг»</w:t>
            </w:r>
            <w:r>
              <w:rPr>
                <w:b/>
                <w:bCs/>
                <w:sz w:val="24"/>
                <w:szCs w:val="24"/>
              </w:rPr>
              <w:t xml:space="preserve"> </w:t>
            </w:r>
            <w:r w:rsidR="00D30284">
              <w:rPr>
                <w:b/>
                <w:bCs/>
                <w:sz w:val="24"/>
                <w:szCs w:val="24"/>
              </w:rPr>
              <w:t>для собственных нужд</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ООО «Э.ОН Инжиниринг»</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A5C6E" w:rsidRDefault="00BC5425" w:rsidP="00F3026D">
            <w:pPr>
              <w:tabs>
                <w:tab w:val="left" w:pos="386"/>
              </w:tabs>
              <w:spacing w:line="276" w:lineRule="auto"/>
              <w:ind w:firstLine="0"/>
              <w:jc w:val="left"/>
              <w:rPr>
                <w:sz w:val="24"/>
                <w:szCs w:val="24"/>
                <w:lang w:eastAsia="en-US"/>
              </w:rPr>
            </w:pPr>
            <w:r w:rsidRPr="000A5C6E">
              <w:rPr>
                <w:spacing w:val="-6"/>
                <w:sz w:val="24"/>
                <w:szCs w:val="24"/>
              </w:rPr>
              <w:t xml:space="preserve">Официальный интернет-сайт </w:t>
            </w:r>
            <w:r w:rsidRPr="000A5C6E">
              <w:rPr>
                <w:bCs/>
                <w:sz w:val="24"/>
                <w:szCs w:val="24"/>
              </w:rPr>
              <w:t>ОАО «Э.ОН Россия, Раздел «Закупки»:</w:t>
            </w:r>
            <w:r w:rsidRPr="000A5C6E">
              <w:rPr>
                <w:spacing w:val="-6"/>
                <w:sz w:val="24"/>
                <w:szCs w:val="24"/>
              </w:rPr>
              <w:t xml:space="preserve">  (</w:t>
            </w:r>
            <w:hyperlink r:id="rId12" w:history="1">
              <w:r w:rsidRPr="000A5C6E">
                <w:rPr>
                  <w:rStyle w:val="af2"/>
                  <w:sz w:val="24"/>
                  <w:szCs w:val="24"/>
                  <w:lang w:eastAsia="en-US"/>
                </w:rPr>
                <w:t>http://www.eon-russia.ru/purchase/announcement/</w:t>
              </w:r>
            </w:hyperlink>
            <w:r w:rsidRPr="000A5C6E">
              <w:rPr>
                <w:sz w:val="24"/>
                <w:szCs w:val="24"/>
                <w:lang w:eastAsia="en-US"/>
              </w:rPr>
              <w:t>)</w:t>
            </w:r>
          </w:p>
          <w:p w:rsidR="00BC5425" w:rsidRPr="000A5C6E" w:rsidRDefault="00967A08" w:rsidP="000A5C6E">
            <w:pPr>
              <w:tabs>
                <w:tab w:val="left" w:pos="386"/>
              </w:tabs>
              <w:spacing w:line="276" w:lineRule="auto"/>
              <w:ind w:firstLine="0"/>
              <w:jc w:val="left"/>
              <w:rPr>
                <w:sz w:val="24"/>
                <w:szCs w:val="24"/>
                <w:lang w:eastAsia="en-US"/>
              </w:rPr>
            </w:pPr>
            <w:r w:rsidRPr="000A5C6E">
              <w:rPr>
                <w:sz w:val="24"/>
                <w:szCs w:val="24"/>
                <w:lang w:eastAsia="en-US"/>
              </w:rPr>
              <w:t xml:space="preserve">Дата публикации Уведомления: </w:t>
            </w:r>
            <w:r w:rsidR="000A5C6E" w:rsidRPr="000A5C6E">
              <w:rPr>
                <w:b/>
                <w:sz w:val="24"/>
                <w:szCs w:val="24"/>
                <w:lang w:eastAsia="en-US"/>
              </w:rPr>
              <w:t>17</w:t>
            </w:r>
            <w:r w:rsidRPr="000A5C6E">
              <w:rPr>
                <w:b/>
                <w:sz w:val="24"/>
                <w:szCs w:val="24"/>
                <w:lang w:eastAsia="en-US"/>
              </w:rPr>
              <w:t>.</w:t>
            </w:r>
            <w:r w:rsidR="000948F4" w:rsidRPr="000A5C6E">
              <w:rPr>
                <w:b/>
                <w:sz w:val="24"/>
                <w:szCs w:val="24"/>
                <w:lang w:eastAsia="en-US"/>
              </w:rPr>
              <w:t>0</w:t>
            </w:r>
            <w:r w:rsidR="00A57DBB" w:rsidRPr="000A5C6E">
              <w:rPr>
                <w:b/>
                <w:sz w:val="24"/>
                <w:szCs w:val="24"/>
                <w:lang w:eastAsia="en-US"/>
              </w:rPr>
              <w:t>5</w:t>
            </w:r>
            <w:r w:rsidRPr="000A5C6E">
              <w:rPr>
                <w:b/>
                <w:sz w:val="24"/>
                <w:szCs w:val="24"/>
                <w:lang w:eastAsia="en-US"/>
              </w:rPr>
              <w:t>.201</w:t>
            </w:r>
            <w:r w:rsidR="000948F4" w:rsidRPr="000A5C6E">
              <w:rPr>
                <w:b/>
                <w:sz w:val="24"/>
                <w:szCs w:val="24"/>
                <w:lang w:eastAsia="en-US"/>
              </w:rPr>
              <w:t>6</w:t>
            </w:r>
            <w:r w:rsidR="00BC5425" w:rsidRPr="000A5C6E">
              <w:rPr>
                <w:b/>
                <w:sz w:val="24"/>
                <w:szCs w:val="24"/>
                <w:lang w:eastAsia="en-US"/>
              </w:rPr>
              <w:t>г</w:t>
            </w:r>
            <w:r w:rsidR="004C4E98" w:rsidRPr="000A5C6E">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A5C6E" w:rsidRDefault="00BC5425" w:rsidP="00F3026D">
            <w:pPr>
              <w:spacing w:line="276" w:lineRule="auto"/>
              <w:ind w:right="153" w:firstLine="0"/>
              <w:rPr>
                <w:b/>
                <w:color w:val="FF0000"/>
                <w:sz w:val="24"/>
                <w:szCs w:val="24"/>
                <w:lang w:eastAsia="en-US"/>
              </w:rPr>
            </w:pPr>
            <w:r w:rsidRPr="000A5C6E">
              <w:rPr>
                <w:b/>
                <w:sz w:val="24"/>
                <w:szCs w:val="24"/>
                <w:lang w:eastAsia="en-US"/>
              </w:rPr>
              <w:t>Дата окончания приема Предложения*:</w:t>
            </w:r>
            <w:r w:rsidRPr="000A5C6E">
              <w:rPr>
                <w:sz w:val="24"/>
                <w:szCs w:val="24"/>
                <w:lang w:eastAsia="en-US"/>
              </w:rPr>
              <w:t xml:space="preserve">                                        </w:t>
            </w:r>
            <w:r w:rsidR="007932CA" w:rsidRPr="000A5C6E">
              <w:rPr>
                <w:sz w:val="24"/>
                <w:szCs w:val="24"/>
                <w:lang w:eastAsia="en-US"/>
              </w:rPr>
              <w:t xml:space="preserve">до 12:00 (UTC+3:00) </w:t>
            </w:r>
            <w:r w:rsidR="000A5C6E" w:rsidRPr="000A5C6E">
              <w:rPr>
                <w:b/>
                <w:sz w:val="24"/>
                <w:szCs w:val="24"/>
                <w:lang w:eastAsia="en-US"/>
              </w:rPr>
              <w:t>06.06</w:t>
            </w:r>
            <w:r w:rsidR="00A57DBB" w:rsidRPr="000A5C6E">
              <w:rPr>
                <w:b/>
                <w:sz w:val="24"/>
                <w:szCs w:val="24"/>
                <w:lang w:eastAsia="en-US"/>
              </w:rPr>
              <w:t>.</w:t>
            </w:r>
            <w:r w:rsidR="000948F4" w:rsidRPr="000A5C6E">
              <w:rPr>
                <w:b/>
                <w:sz w:val="24"/>
                <w:szCs w:val="24"/>
                <w:lang w:eastAsia="en-US"/>
              </w:rPr>
              <w:t>2016</w:t>
            </w:r>
            <w:r w:rsidR="00454C5E" w:rsidRPr="000A5C6E">
              <w:rPr>
                <w:b/>
                <w:sz w:val="24"/>
                <w:szCs w:val="24"/>
                <w:lang w:eastAsia="en-US"/>
              </w:rPr>
              <w:t xml:space="preserve"> г.</w:t>
            </w:r>
          </w:p>
          <w:p w:rsidR="00BC5425" w:rsidRPr="000A5C6E" w:rsidRDefault="00BC5425" w:rsidP="00F3026D">
            <w:pPr>
              <w:spacing w:line="276" w:lineRule="auto"/>
              <w:ind w:right="153" w:firstLine="0"/>
              <w:rPr>
                <w:sz w:val="24"/>
                <w:szCs w:val="24"/>
                <w:lang w:eastAsia="en-US"/>
              </w:rPr>
            </w:pPr>
            <w:r w:rsidRPr="000A5C6E">
              <w:rPr>
                <w:sz w:val="24"/>
                <w:szCs w:val="24"/>
              </w:rPr>
              <w:t>*</w:t>
            </w:r>
            <w:r w:rsidRPr="000A5C6E">
              <w:rPr>
                <w:i/>
                <w:sz w:val="24"/>
                <w:szCs w:val="24"/>
              </w:rPr>
              <w:t>Организатор имеет право продлить срок окончания приема Предложений.</w:t>
            </w:r>
          </w:p>
          <w:p w:rsidR="003619CA" w:rsidRPr="000A5C6E"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A5C6E">
              <w:rPr>
                <w:b/>
                <w:sz w:val="24"/>
                <w:szCs w:val="24"/>
                <w:lang w:eastAsia="en-US"/>
              </w:rPr>
              <w:t>Форма подачи Предложения:</w:t>
            </w:r>
            <w:r w:rsidRPr="000A5C6E">
              <w:rPr>
                <w:sz w:val="24"/>
                <w:szCs w:val="24"/>
                <w:lang w:eastAsia="en-US"/>
              </w:rPr>
              <w:t xml:space="preserve"> </w:t>
            </w:r>
            <w:r w:rsidR="00A02480" w:rsidRPr="000A5C6E">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A5C6E">
              <w:rPr>
                <w:sz w:val="24"/>
                <w:szCs w:val="24"/>
                <w:lang w:eastAsia="en-US"/>
              </w:rPr>
              <w:t xml:space="preserve"> должно быть подано в запечатанном конверте в составе следующих частей:</w:t>
            </w:r>
            <w:proofErr w:type="gramEnd"/>
          </w:p>
          <w:p w:rsidR="003619CA"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A5C6E">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A5C6E"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A5C6E">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A5C6E"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A5C6E">
              <w:rPr>
                <w:b/>
                <w:sz w:val="24"/>
                <w:szCs w:val="24"/>
                <w:lang w:eastAsia="en-US"/>
              </w:rPr>
              <w:t>Место приема предложений:</w:t>
            </w:r>
            <w:r w:rsidR="00967A08" w:rsidRPr="000A5C6E">
              <w:rPr>
                <w:b/>
                <w:sz w:val="24"/>
                <w:szCs w:val="24"/>
                <w:lang w:eastAsia="en-US"/>
              </w:rPr>
              <w:t xml:space="preserve"> </w:t>
            </w:r>
            <w:r w:rsidR="00DB5BC6" w:rsidRPr="000A5C6E">
              <w:rPr>
                <w:sz w:val="24"/>
                <w:szCs w:val="24"/>
                <w:lang w:eastAsia="en-US"/>
              </w:rPr>
              <w:t xml:space="preserve">Красноярский край, г. Шарыпово, </w:t>
            </w:r>
            <w:proofErr w:type="spellStart"/>
            <w:r w:rsidR="00DB5BC6" w:rsidRPr="000A5C6E">
              <w:rPr>
                <w:sz w:val="24"/>
                <w:szCs w:val="24"/>
                <w:lang w:eastAsia="en-US"/>
              </w:rPr>
              <w:t>Промбаза</w:t>
            </w:r>
            <w:proofErr w:type="spellEnd"/>
            <w:r w:rsidR="00DB5BC6" w:rsidRPr="000A5C6E">
              <w:rPr>
                <w:sz w:val="24"/>
                <w:szCs w:val="24"/>
                <w:lang w:eastAsia="en-US"/>
              </w:rPr>
              <w:t xml:space="preserve"> Энергетиков 5, здание конторы КЭС, </w:t>
            </w:r>
            <w:proofErr w:type="spellStart"/>
            <w:r w:rsidR="00DB5BC6" w:rsidRPr="000A5C6E">
              <w:rPr>
                <w:sz w:val="24"/>
                <w:szCs w:val="24"/>
                <w:lang w:eastAsia="en-US"/>
              </w:rPr>
              <w:t>каб</w:t>
            </w:r>
            <w:proofErr w:type="spellEnd"/>
            <w:r w:rsidR="00DB5BC6" w:rsidRPr="000A5C6E">
              <w:rPr>
                <w:sz w:val="24"/>
                <w:szCs w:val="24"/>
                <w:lang w:eastAsia="en-US"/>
              </w:rPr>
              <w:t xml:space="preserve">. 109 </w:t>
            </w:r>
            <w:r w:rsidRPr="000A5C6E">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0A5C6E" w:rsidRDefault="000A5C6E" w:rsidP="006E02C0">
            <w:pPr>
              <w:tabs>
                <w:tab w:val="left" w:pos="0"/>
                <w:tab w:val="left" w:pos="5657"/>
              </w:tabs>
              <w:spacing w:line="276" w:lineRule="auto"/>
              <w:ind w:left="540" w:right="153" w:hanging="540"/>
              <w:jc w:val="left"/>
              <w:rPr>
                <w:b/>
                <w:i/>
                <w:sz w:val="24"/>
                <w:szCs w:val="24"/>
              </w:rPr>
            </w:pPr>
            <w:r w:rsidRPr="000A5C6E">
              <w:rPr>
                <w:b/>
                <w:sz w:val="24"/>
                <w:szCs w:val="24"/>
                <w:lang w:eastAsia="en-US"/>
              </w:rPr>
              <w:t>20.06.</w:t>
            </w:r>
            <w:r w:rsidR="00C8623A" w:rsidRPr="000A5C6E">
              <w:rPr>
                <w:b/>
                <w:sz w:val="24"/>
                <w:szCs w:val="24"/>
                <w:lang w:eastAsia="en-US"/>
              </w:rPr>
              <w:t>201</w:t>
            </w:r>
            <w:r w:rsidR="00E711A5" w:rsidRPr="000A5C6E">
              <w:rPr>
                <w:b/>
                <w:sz w:val="24"/>
                <w:szCs w:val="24"/>
                <w:lang w:eastAsia="en-US"/>
              </w:rPr>
              <w:t>6</w:t>
            </w:r>
            <w:r w:rsidR="00ED7B74" w:rsidRPr="000A5C6E">
              <w:rPr>
                <w:b/>
                <w:sz w:val="24"/>
                <w:szCs w:val="24"/>
                <w:lang w:eastAsia="en-US"/>
              </w:rPr>
              <w:t xml:space="preserve"> </w:t>
            </w:r>
            <w:r w:rsidR="00C8623A" w:rsidRPr="000A5C6E">
              <w:rPr>
                <w:b/>
                <w:sz w:val="24"/>
                <w:szCs w:val="24"/>
                <w:lang w:eastAsia="en-US"/>
              </w:rPr>
              <w:t xml:space="preserve">г. – </w:t>
            </w:r>
            <w:r w:rsidR="006E02C0" w:rsidRPr="000A5C6E">
              <w:rPr>
                <w:b/>
                <w:sz w:val="24"/>
                <w:szCs w:val="24"/>
                <w:lang w:eastAsia="en-US"/>
              </w:rPr>
              <w:t>31</w:t>
            </w:r>
            <w:r w:rsidR="00C8623A" w:rsidRPr="000A5C6E">
              <w:rPr>
                <w:b/>
                <w:sz w:val="24"/>
                <w:szCs w:val="24"/>
                <w:lang w:eastAsia="en-US"/>
              </w:rPr>
              <w:t>.</w:t>
            </w:r>
            <w:r w:rsidR="006E02C0" w:rsidRPr="000A5C6E">
              <w:rPr>
                <w:b/>
                <w:sz w:val="24"/>
                <w:szCs w:val="24"/>
                <w:lang w:eastAsia="en-US"/>
              </w:rPr>
              <w:t>12</w:t>
            </w:r>
            <w:r w:rsidR="00C8623A" w:rsidRPr="000A5C6E">
              <w:rPr>
                <w:b/>
                <w:sz w:val="24"/>
                <w:szCs w:val="24"/>
                <w:lang w:eastAsia="en-US"/>
              </w:rPr>
              <w:t>.</w:t>
            </w:r>
            <w:r w:rsidR="003619CA" w:rsidRPr="000A5C6E">
              <w:rPr>
                <w:b/>
                <w:sz w:val="24"/>
                <w:szCs w:val="24"/>
                <w:lang w:eastAsia="en-US"/>
              </w:rPr>
              <w:t>201</w:t>
            </w:r>
            <w:r w:rsidR="00C8623A" w:rsidRPr="000A5C6E">
              <w:rPr>
                <w:b/>
                <w:sz w:val="24"/>
                <w:szCs w:val="24"/>
                <w:lang w:eastAsia="en-US"/>
              </w:rPr>
              <w:t>6</w:t>
            </w:r>
            <w:r w:rsidR="003619CA" w:rsidRPr="000A5C6E">
              <w:rPr>
                <w:b/>
                <w:sz w:val="24"/>
                <w:szCs w:val="24"/>
                <w:lang w:eastAsia="en-US"/>
              </w:rPr>
              <w:t xml:space="preserve"> г.</w:t>
            </w:r>
            <w:bookmarkStart w:id="1" w:name="_GoBack"/>
            <w:bookmarkEnd w:id="1"/>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BB77F8" w:rsidRDefault="0092576F"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Красноярский край, </w:t>
            </w:r>
            <w:r w:rsidR="00146AA2">
              <w:rPr>
                <w:sz w:val="24"/>
                <w:szCs w:val="24"/>
                <w:lang w:eastAsia="en-US"/>
              </w:rPr>
              <w:t>по маршрутам:</w:t>
            </w:r>
            <w:r w:rsidR="00BB77F8">
              <w:rPr>
                <w:sz w:val="24"/>
                <w:szCs w:val="24"/>
                <w:lang w:eastAsia="en-US"/>
              </w:rPr>
              <w:t xml:space="preserve"> </w:t>
            </w:r>
          </w:p>
          <w:p w:rsidR="00BC5425" w:rsidRDefault="00146AA2"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1. </w:t>
            </w:r>
            <w:proofErr w:type="spellStart"/>
            <w:r>
              <w:rPr>
                <w:sz w:val="24"/>
                <w:szCs w:val="24"/>
                <w:lang w:eastAsia="en-US"/>
              </w:rPr>
              <w:t>г</w:t>
            </w:r>
            <w:proofErr w:type="gramStart"/>
            <w:r>
              <w:rPr>
                <w:sz w:val="24"/>
                <w:szCs w:val="24"/>
                <w:lang w:eastAsia="en-US"/>
              </w:rPr>
              <w:t>.</w:t>
            </w:r>
            <w:r w:rsidR="0092576F">
              <w:rPr>
                <w:sz w:val="24"/>
                <w:szCs w:val="24"/>
                <w:lang w:eastAsia="en-US"/>
              </w:rPr>
              <w:t>Ш</w:t>
            </w:r>
            <w:proofErr w:type="gramEnd"/>
            <w:r w:rsidR="0092576F">
              <w:rPr>
                <w:sz w:val="24"/>
                <w:szCs w:val="24"/>
                <w:lang w:eastAsia="en-US"/>
              </w:rPr>
              <w:t>арыпово</w:t>
            </w:r>
            <w:proofErr w:type="spellEnd"/>
            <w:r w:rsidR="0092576F">
              <w:rPr>
                <w:sz w:val="24"/>
                <w:szCs w:val="24"/>
                <w:lang w:eastAsia="en-US"/>
              </w:rPr>
              <w:t xml:space="preserve"> -</w:t>
            </w:r>
            <w:r w:rsidR="003619CA" w:rsidRPr="00033237">
              <w:rPr>
                <w:sz w:val="24"/>
                <w:szCs w:val="24"/>
                <w:lang w:eastAsia="en-US"/>
              </w:rPr>
              <w:t xml:space="preserve"> </w:t>
            </w:r>
            <w:proofErr w:type="spellStart"/>
            <w:r w:rsidR="003619CA" w:rsidRPr="00033237">
              <w:rPr>
                <w:sz w:val="24"/>
                <w:szCs w:val="24"/>
                <w:lang w:eastAsia="en-US"/>
              </w:rPr>
              <w:t>Промбаза</w:t>
            </w:r>
            <w:proofErr w:type="spellEnd"/>
            <w:r w:rsidR="003619CA" w:rsidRPr="00033237">
              <w:rPr>
                <w:sz w:val="24"/>
                <w:szCs w:val="24"/>
                <w:lang w:eastAsia="en-US"/>
              </w:rPr>
              <w:t xml:space="preserve"> Энергетиков</w:t>
            </w:r>
            <w:r>
              <w:rPr>
                <w:sz w:val="24"/>
                <w:szCs w:val="24"/>
                <w:lang w:eastAsia="en-US"/>
              </w:rPr>
              <w:t xml:space="preserve"> – </w:t>
            </w:r>
            <w:proofErr w:type="spellStart"/>
            <w:r>
              <w:rPr>
                <w:sz w:val="24"/>
                <w:szCs w:val="24"/>
                <w:lang w:eastAsia="en-US"/>
              </w:rPr>
              <w:t>г.Шарыпово</w:t>
            </w:r>
            <w:proofErr w:type="spellEnd"/>
            <w:r>
              <w:rPr>
                <w:sz w:val="24"/>
                <w:szCs w:val="24"/>
                <w:lang w:eastAsia="en-US"/>
              </w:rPr>
              <w:t>;</w:t>
            </w:r>
          </w:p>
          <w:p w:rsidR="00146AA2" w:rsidRDefault="00146AA2" w:rsidP="00FE1ED7">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2. </w:t>
            </w:r>
            <w:proofErr w:type="spellStart"/>
            <w:r>
              <w:rPr>
                <w:sz w:val="24"/>
                <w:szCs w:val="24"/>
                <w:lang w:eastAsia="en-US"/>
              </w:rPr>
              <w:t>г</w:t>
            </w:r>
            <w:proofErr w:type="gramStart"/>
            <w:r>
              <w:rPr>
                <w:sz w:val="24"/>
                <w:szCs w:val="24"/>
                <w:lang w:eastAsia="en-US"/>
              </w:rPr>
              <w:t>.Ш</w:t>
            </w:r>
            <w:proofErr w:type="gramEnd"/>
            <w:r>
              <w:rPr>
                <w:sz w:val="24"/>
                <w:szCs w:val="24"/>
                <w:lang w:eastAsia="en-US"/>
              </w:rPr>
              <w:t>арыпово</w:t>
            </w:r>
            <w:proofErr w:type="spellEnd"/>
            <w:r>
              <w:rPr>
                <w:sz w:val="24"/>
                <w:szCs w:val="24"/>
                <w:lang w:eastAsia="en-US"/>
              </w:rPr>
              <w:t xml:space="preserve"> - аэропорт Емельяново- </w:t>
            </w:r>
            <w:proofErr w:type="spellStart"/>
            <w:r>
              <w:rPr>
                <w:sz w:val="24"/>
                <w:szCs w:val="24"/>
                <w:lang w:eastAsia="en-US"/>
              </w:rPr>
              <w:t>г.Шарыпово</w:t>
            </w:r>
            <w:proofErr w:type="spellEnd"/>
            <w:r>
              <w:rPr>
                <w:sz w:val="24"/>
                <w:szCs w:val="24"/>
                <w:lang w:eastAsia="en-US"/>
              </w:rPr>
              <w:t xml:space="preserve">; </w:t>
            </w:r>
          </w:p>
          <w:p w:rsidR="00146AA2" w:rsidRPr="00033237" w:rsidRDefault="00146AA2" w:rsidP="00146AA2">
            <w:pPr>
              <w:tabs>
                <w:tab w:val="left" w:pos="-72"/>
              </w:tabs>
              <w:autoSpaceDE w:val="0"/>
              <w:autoSpaceDN w:val="0"/>
              <w:adjustRightInd w:val="0"/>
              <w:spacing w:line="276" w:lineRule="auto"/>
              <w:ind w:firstLine="0"/>
              <w:rPr>
                <w:sz w:val="24"/>
                <w:szCs w:val="24"/>
                <w:lang w:eastAsia="en-US"/>
              </w:rPr>
            </w:pPr>
            <w:r>
              <w:rPr>
                <w:sz w:val="24"/>
                <w:szCs w:val="24"/>
                <w:lang w:eastAsia="en-US"/>
              </w:rPr>
              <w:t xml:space="preserve">3.  </w:t>
            </w:r>
            <w:proofErr w:type="spellStart"/>
            <w:r>
              <w:rPr>
                <w:sz w:val="24"/>
                <w:szCs w:val="24"/>
                <w:lang w:eastAsia="en-US"/>
              </w:rPr>
              <w:t>г</w:t>
            </w:r>
            <w:proofErr w:type="gramStart"/>
            <w:r>
              <w:rPr>
                <w:sz w:val="24"/>
                <w:szCs w:val="24"/>
                <w:lang w:eastAsia="en-US"/>
              </w:rPr>
              <w:t>.Ш</w:t>
            </w:r>
            <w:proofErr w:type="gramEnd"/>
            <w:r>
              <w:rPr>
                <w:sz w:val="24"/>
                <w:szCs w:val="24"/>
                <w:lang w:eastAsia="en-US"/>
              </w:rPr>
              <w:t>арыпово</w:t>
            </w:r>
            <w:proofErr w:type="spellEnd"/>
            <w:r>
              <w:rPr>
                <w:sz w:val="24"/>
                <w:szCs w:val="24"/>
                <w:lang w:eastAsia="en-US"/>
              </w:rPr>
              <w:t xml:space="preserve"> – </w:t>
            </w:r>
            <w:proofErr w:type="spellStart"/>
            <w:r>
              <w:rPr>
                <w:sz w:val="24"/>
                <w:szCs w:val="24"/>
                <w:lang w:eastAsia="en-US"/>
              </w:rPr>
              <w:t>г.Красноярск</w:t>
            </w:r>
            <w:proofErr w:type="spellEnd"/>
            <w:r>
              <w:rPr>
                <w:sz w:val="24"/>
                <w:szCs w:val="24"/>
                <w:lang w:eastAsia="en-US"/>
              </w:rPr>
              <w:t xml:space="preserve"> – </w:t>
            </w:r>
            <w:proofErr w:type="spellStart"/>
            <w:r>
              <w:rPr>
                <w:sz w:val="24"/>
                <w:szCs w:val="24"/>
                <w:lang w:eastAsia="en-US"/>
              </w:rPr>
              <w:t>г.Шарыпово</w:t>
            </w:r>
            <w:proofErr w:type="spellEnd"/>
            <w:r>
              <w:rPr>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664FC7" w:rsidP="00FE1ED7">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67FEA">
      <w:headerReference w:type="default" r:id="rId15"/>
      <w:footerReference w:type="default" r:id="rId16"/>
      <w:pgSz w:w="11906" w:h="16838" w:code="9"/>
      <w:pgMar w:top="1440"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674" w:rsidRDefault="00C33674">
      <w:r>
        <w:separator/>
      </w:r>
    </w:p>
  </w:endnote>
  <w:endnote w:type="continuationSeparator" w:id="0">
    <w:p w:rsidR="00C33674" w:rsidRDefault="00C3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A5C6E">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674" w:rsidRDefault="00C33674">
      <w:r>
        <w:separator/>
      </w:r>
    </w:p>
  </w:footnote>
  <w:footnote w:type="continuationSeparator" w:id="0">
    <w:p w:rsidR="00C33674" w:rsidRDefault="00C33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5C6E"/>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57DB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674"/>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3E"/>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6EA66-395C-404F-9BE8-22E3D1ED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42</cp:revision>
  <cp:lastPrinted>2016-01-19T10:46:00Z</cp:lastPrinted>
  <dcterms:created xsi:type="dcterms:W3CDTF">2015-08-18T13:20:00Z</dcterms:created>
  <dcterms:modified xsi:type="dcterms:W3CDTF">2016-05-17T03:01:00Z</dcterms:modified>
</cp:coreProperties>
</file>