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F34BC4"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F34BC4">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F34BC4">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F34BC4">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F34BC4"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w:t>
      </w:r>
      <w:r w:rsidR="00390F93">
        <w:rPr>
          <w:color w:val="000000"/>
          <w:sz w:val="24"/>
          <w:szCs w:val="24"/>
        </w:rPr>
        <w:t>65</w:t>
      </w:r>
      <w:r w:rsidR="00C820F6">
        <w:rPr>
          <w:color w:val="000000"/>
          <w:sz w:val="24"/>
          <w:szCs w:val="24"/>
        </w:rPr>
        <w:t xml:space="preserve">/1 от </w:t>
      </w:r>
      <w:r w:rsidR="006F551C">
        <w:rPr>
          <w:color w:val="000000"/>
          <w:sz w:val="24"/>
          <w:szCs w:val="24"/>
        </w:rPr>
        <w:t>1</w:t>
      </w:r>
      <w:r w:rsidR="00390F93">
        <w:rPr>
          <w:color w:val="000000"/>
          <w:sz w:val="24"/>
          <w:szCs w:val="24"/>
        </w:rPr>
        <w:t>9</w:t>
      </w:r>
      <w:r w:rsidR="00C820F6">
        <w:rPr>
          <w:color w:val="000000"/>
          <w:sz w:val="24"/>
          <w:szCs w:val="24"/>
        </w:rPr>
        <w:t>.0</w:t>
      </w:r>
      <w:r w:rsidR="006F551C">
        <w:rPr>
          <w:color w:val="000000"/>
          <w:sz w:val="24"/>
          <w:szCs w:val="24"/>
        </w:rPr>
        <w:t>5</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390F93">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390F93">
              <w:rPr>
                <w:b/>
                <w:bCs/>
                <w:color w:val="000000"/>
                <w:sz w:val="24"/>
                <w:szCs w:val="24"/>
              </w:rPr>
              <w:t xml:space="preserve"> ремонту дорог и площадок</w:t>
            </w:r>
            <w:r w:rsidR="00B0038E" w:rsidRPr="00B16006">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90F9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6F551C">
              <w:rPr>
                <w:sz w:val="24"/>
                <w:szCs w:val="24"/>
                <w:lang w:eastAsia="en-US"/>
              </w:rPr>
              <w:t>1</w:t>
            </w:r>
            <w:r w:rsidR="00390F93">
              <w:rPr>
                <w:sz w:val="24"/>
                <w:szCs w:val="24"/>
                <w:lang w:eastAsia="en-US"/>
              </w:rPr>
              <w:t>9</w:t>
            </w:r>
            <w:r w:rsidR="00C820F6">
              <w:rPr>
                <w:sz w:val="24"/>
                <w:szCs w:val="24"/>
                <w:lang w:eastAsia="en-US"/>
              </w:rPr>
              <w:t>.0</w:t>
            </w:r>
            <w:r w:rsidR="006F551C">
              <w:rPr>
                <w:sz w:val="24"/>
                <w:szCs w:val="24"/>
                <w:lang w:eastAsia="en-US"/>
              </w:rPr>
              <w:t>5</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0A17C1">
              <w:rPr>
                <w:sz w:val="24"/>
                <w:szCs w:val="24"/>
                <w:lang w:eastAsia="en-US"/>
              </w:rPr>
              <w:t>0</w:t>
            </w:r>
            <w:r w:rsidR="00390F93">
              <w:rPr>
                <w:sz w:val="24"/>
                <w:szCs w:val="24"/>
                <w:lang w:eastAsia="en-US"/>
              </w:rPr>
              <w:t>1</w:t>
            </w:r>
            <w:r w:rsidRPr="00F3026D">
              <w:rPr>
                <w:sz w:val="24"/>
                <w:szCs w:val="24"/>
                <w:lang w:eastAsia="en-US"/>
              </w:rPr>
              <w:t>.</w:t>
            </w:r>
            <w:r w:rsidR="00DF7983">
              <w:rPr>
                <w:sz w:val="24"/>
                <w:szCs w:val="24"/>
                <w:lang w:eastAsia="en-US"/>
              </w:rPr>
              <w:t>0</w:t>
            </w:r>
            <w:r w:rsidR="006F551C">
              <w:rPr>
                <w:sz w:val="24"/>
                <w:szCs w:val="24"/>
                <w:lang w:eastAsia="en-US"/>
              </w:rPr>
              <w:t>6</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0A17C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A17C1">
              <w:rPr>
                <w:sz w:val="24"/>
                <w:szCs w:val="24"/>
                <w:lang w:eastAsia="en-US"/>
              </w:rPr>
              <w:t>К</w:t>
            </w:r>
            <w:r w:rsidR="00AA6C5B">
              <w:rPr>
                <w:sz w:val="24"/>
                <w:szCs w:val="24"/>
                <w:lang w:eastAsia="en-US"/>
              </w:rPr>
              <w:t xml:space="preserve">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r w:rsidR="000A17C1">
              <w:rPr>
                <w:rStyle w:val="af2"/>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390F93">
              <w:rPr>
                <w:sz w:val="24"/>
                <w:szCs w:val="24"/>
                <w:lang w:eastAsia="en-US"/>
              </w:rPr>
              <w:t>20</w:t>
            </w:r>
            <w:r>
              <w:rPr>
                <w:sz w:val="24"/>
                <w:szCs w:val="24"/>
                <w:lang w:eastAsia="en-US"/>
              </w:rPr>
              <w:t>.0</w:t>
            </w:r>
            <w:r w:rsidR="00390F93">
              <w:rPr>
                <w:sz w:val="24"/>
                <w:szCs w:val="24"/>
                <w:lang w:eastAsia="en-US"/>
              </w:rPr>
              <w:t>6</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6F551C">
              <w:rPr>
                <w:sz w:val="24"/>
                <w:szCs w:val="24"/>
                <w:lang w:eastAsia="en-US"/>
              </w:rPr>
              <w:t>3</w:t>
            </w:r>
            <w:r w:rsidR="0011548E">
              <w:rPr>
                <w:sz w:val="24"/>
                <w:szCs w:val="24"/>
                <w:lang w:eastAsia="en-US"/>
              </w:rPr>
              <w:t>1</w:t>
            </w:r>
            <w:r>
              <w:rPr>
                <w:sz w:val="24"/>
                <w:szCs w:val="24"/>
                <w:lang w:eastAsia="en-US"/>
              </w:rPr>
              <w:t>.</w:t>
            </w:r>
            <w:r w:rsidR="00D009D0">
              <w:rPr>
                <w:sz w:val="24"/>
                <w:szCs w:val="24"/>
                <w:lang w:eastAsia="en-US"/>
              </w:rPr>
              <w:t>0</w:t>
            </w:r>
            <w:r w:rsidR="0011548E">
              <w:rPr>
                <w:sz w:val="24"/>
                <w:szCs w:val="24"/>
                <w:lang w:eastAsia="en-US"/>
              </w:rPr>
              <w:t>8</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r w:rsidR="006F551C">
              <w:rPr>
                <w:spacing w:val="-6"/>
                <w:szCs w:val="24"/>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 xml:space="preserve">Регламент системы экологического менеджмента «Правила охраны окружающей среды для </w:t>
            </w:r>
            <w:r w:rsidRPr="00FD61E5">
              <w:rPr>
                <w:color w:val="000000"/>
              </w:rPr>
              <w:lastRenderedPageBreak/>
              <w:t>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390F93">
        <w:rPr>
          <w:color w:val="000000"/>
          <w:sz w:val="24"/>
          <w:szCs w:val="24"/>
        </w:rPr>
        <w:t>65</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6F551C">
        <w:rPr>
          <w:color w:val="000000"/>
          <w:sz w:val="24"/>
          <w:szCs w:val="24"/>
        </w:rPr>
        <w:t>1</w:t>
      </w:r>
      <w:r w:rsidR="00390F93">
        <w:rPr>
          <w:color w:val="000000"/>
          <w:sz w:val="24"/>
          <w:szCs w:val="24"/>
        </w:rPr>
        <w:t>9</w:t>
      </w:r>
      <w:bookmarkStart w:id="16" w:name="_GoBack"/>
      <w:bookmarkEnd w:id="16"/>
      <w:r w:rsidR="00603F3C">
        <w:rPr>
          <w:color w:val="000000"/>
          <w:sz w:val="24"/>
          <w:szCs w:val="24"/>
        </w:rPr>
        <w:t>.0</w:t>
      </w:r>
      <w:r w:rsidR="006F551C">
        <w:rPr>
          <w:color w:val="000000"/>
          <w:sz w:val="24"/>
          <w:szCs w:val="24"/>
        </w:rPr>
        <w:t>5</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BC4" w:rsidRDefault="00F34BC4">
      <w:r>
        <w:separator/>
      </w:r>
    </w:p>
  </w:endnote>
  <w:endnote w:type="continuationSeparator" w:id="0">
    <w:p w:rsidR="00F34BC4" w:rsidRDefault="00F34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390F93">
          <w:rPr>
            <w:noProof/>
          </w:rPr>
          <w:t>10</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BC4" w:rsidRDefault="00F34BC4">
      <w:r>
        <w:separator/>
      </w:r>
    </w:p>
  </w:footnote>
  <w:footnote w:type="continuationSeparator" w:id="0">
    <w:p w:rsidR="00F34BC4" w:rsidRDefault="00F34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7C1"/>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8CF"/>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0F93"/>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C7EBF"/>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8B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51C"/>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006"/>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BC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9E0FDF-D827-460E-884F-13428E45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42</Pages>
  <Words>7521</Words>
  <Characters>42872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50293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56</cp:revision>
  <cp:lastPrinted>2016-02-29T10:15:00Z</cp:lastPrinted>
  <dcterms:created xsi:type="dcterms:W3CDTF">2015-08-19T08:56:00Z</dcterms:created>
  <dcterms:modified xsi:type="dcterms:W3CDTF">2016-05-19T08:16:00Z</dcterms:modified>
</cp:coreProperties>
</file>