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A40B5E">
          <w:rPr>
            <w:webHidden/>
            <w:sz w:val="24"/>
            <w:szCs w:val="24"/>
          </w:rPr>
          <w:t>3</w:t>
        </w:r>
        <w:r w:rsidR="00C71562" w:rsidRPr="008D131F">
          <w:rPr>
            <w:webHidden/>
            <w:sz w:val="24"/>
            <w:szCs w:val="24"/>
          </w:rPr>
          <w:fldChar w:fldCharType="end"/>
        </w:r>
      </w:hyperlink>
    </w:p>
    <w:p w:rsidR="00C71562" w:rsidRPr="008D131F" w:rsidRDefault="00EC738A">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A40B5E">
          <w:rPr>
            <w:webHidden/>
            <w:sz w:val="24"/>
            <w:szCs w:val="24"/>
          </w:rPr>
          <w:t>7</w:t>
        </w:r>
        <w:r w:rsidR="00C71562" w:rsidRPr="008D131F">
          <w:rPr>
            <w:webHidden/>
            <w:sz w:val="24"/>
            <w:szCs w:val="24"/>
          </w:rPr>
          <w:fldChar w:fldCharType="end"/>
        </w:r>
      </w:hyperlink>
    </w:p>
    <w:p w:rsidR="00C71562" w:rsidRPr="008D131F" w:rsidRDefault="00EC738A">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A40B5E">
          <w:rPr>
            <w:webHidden/>
          </w:rPr>
          <w:t>7</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A40B5E">
          <w:rPr>
            <w:webHidden/>
          </w:rPr>
          <w:t>10</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A40B5E">
          <w:rPr>
            <w:webHidden/>
          </w:rPr>
          <w:t>12</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A40B5E">
          <w:rPr>
            <w:webHidden/>
          </w:rPr>
          <w:t>14</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A40B5E">
          <w:rPr>
            <w:webHidden/>
          </w:rPr>
          <w:t>17</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A40B5E">
          <w:rPr>
            <w:webHidden/>
          </w:rPr>
          <w:t>21</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A40B5E">
          <w:rPr>
            <w:webHidden/>
          </w:rPr>
          <w:t>23</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A40B5E">
          <w:rPr>
            <w:webHidden/>
          </w:rPr>
          <w:t>25</w:t>
        </w:r>
        <w:r w:rsidR="00C71562" w:rsidRPr="008D131F">
          <w:rPr>
            <w:webHidden/>
          </w:rPr>
          <w:fldChar w:fldCharType="end"/>
        </w:r>
      </w:hyperlink>
    </w:p>
    <w:p w:rsidR="00C71562" w:rsidRPr="008D131F" w:rsidRDefault="00EC738A">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A40B5E">
          <w:rPr>
            <w:webHidden/>
          </w:rPr>
          <w:t>27</w:t>
        </w:r>
        <w:r w:rsidR="00C71562" w:rsidRPr="008D131F">
          <w:rPr>
            <w:webHidden/>
          </w:rPr>
          <w:fldChar w:fldCharType="end"/>
        </w:r>
      </w:hyperlink>
    </w:p>
    <w:p w:rsidR="00C71562" w:rsidRPr="008D131F" w:rsidRDefault="00EC738A">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A40B5E">
          <w:rPr>
            <w:webHidden/>
            <w:sz w:val="24"/>
            <w:szCs w:val="24"/>
          </w:rPr>
          <w:t>29</w:t>
        </w:r>
        <w:r w:rsidR="00C71562" w:rsidRPr="008D131F">
          <w:rPr>
            <w:webHidden/>
            <w:sz w:val="24"/>
            <w:szCs w:val="24"/>
          </w:rPr>
          <w:fldChar w:fldCharType="end"/>
        </w:r>
      </w:hyperlink>
    </w:p>
    <w:p w:rsidR="00C71562" w:rsidRPr="008D131F" w:rsidRDefault="00EC738A">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517825">
        <w:rPr>
          <w:i/>
          <w:sz w:val="24"/>
          <w:szCs w:val="24"/>
        </w:rPr>
        <w:t>617</w:t>
      </w:r>
      <w:r w:rsidR="00A40B5E">
        <w:rPr>
          <w:i/>
          <w:sz w:val="24"/>
          <w:szCs w:val="24"/>
        </w:rPr>
        <w:t>/2</w:t>
      </w:r>
      <w:r w:rsidR="00F615D3" w:rsidRPr="008D131F">
        <w:rPr>
          <w:i/>
          <w:sz w:val="24"/>
          <w:szCs w:val="24"/>
        </w:rPr>
        <w:t xml:space="preserve"> от </w:t>
      </w:r>
      <w:r w:rsidR="00A40B5E">
        <w:rPr>
          <w:i/>
          <w:sz w:val="24"/>
          <w:szCs w:val="24"/>
        </w:rPr>
        <w:t>14</w:t>
      </w:r>
      <w:r w:rsidR="00F615D3" w:rsidRPr="008D131F">
        <w:rPr>
          <w:i/>
          <w:sz w:val="24"/>
          <w:szCs w:val="24"/>
        </w:rPr>
        <w:t>.</w:t>
      </w:r>
      <w:r w:rsidR="00517825">
        <w:rPr>
          <w:i/>
          <w:sz w:val="24"/>
          <w:szCs w:val="24"/>
        </w:rPr>
        <w:t>0</w:t>
      </w:r>
      <w:r w:rsidR="00A40B5E">
        <w:rPr>
          <w:i/>
          <w:sz w:val="24"/>
          <w:szCs w:val="24"/>
        </w:rPr>
        <w:t>6</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п/п п</w:t>
            </w:r>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517825" w:rsidP="005A0280">
            <w:pPr>
              <w:autoSpaceDE w:val="0"/>
              <w:autoSpaceDN w:val="0"/>
              <w:adjustRightInd w:val="0"/>
              <w:spacing w:line="276" w:lineRule="auto"/>
              <w:ind w:right="-72" w:firstLine="0"/>
              <w:jc w:val="left"/>
              <w:rPr>
                <w:bCs/>
                <w:sz w:val="24"/>
                <w:szCs w:val="24"/>
              </w:rPr>
            </w:pPr>
            <w:r>
              <w:rPr>
                <w:bCs/>
                <w:sz w:val="24"/>
                <w:szCs w:val="24"/>
              </w:rPr>
              <w:t>Коммутационное оборудование</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BC5425" w:rsidRDefault="00B46103" w:rsidP="00B46103">
            <w:pPr>
              <w:pStyle w:val="a8"/>
              <w:numPr>
                <w:ilvl w:val="0"/>
                <w:numId w:val="36"/>
              </w:numPr>
              <w:tabs>
                <w:tab w:val="left" w:pos="1418"/>
              </w:tabs>
              <w:spacing w:line="240" w:lineRule="auto"/>
              <w:rPr>
                <w:sz w:val="24"/>
                <w:szCs w:val="24"/>
              </w:rPr>
            </w:pPr>
            <w:r w:rsidRPr="00B46103">
              <w:rPr>
                <w:sz w:val="24"/>
                <w:szCs w:val="24"/>
              </w:rPr>
              <w:t>Филиал «Шатурская ГРЭС» ОАО «Э.ОН Россия» 140700 г. Шатура Московская область, Черноозерский проезд д.5</w:t>
            </w:r>
          </w:p>
          <w:p w:rsidR="00517825" w:rsidRPr="00517825" w:rsidRDefault="00517825" w:rsidP="00517825">
            <w:pPr>
              <w:pStyle w:val="a8"/>
              <w:numPr>
                <w:ilvl w:val="0"/>
                <w:numId w:val="36"/>
              </w:numPr>
              <w:tabs>
                <w:tab w:val="left" w:pos="1418"/>
              </w:tabs>
              <w:spacing w:line="240" w:lineRule="auto"/>
              <w:rPr>
                <w:sz w:val="24"/>
                <w:szCs w:val="24"/>
              </w:rPr>
            </w:pPr>
            <w:r w:rsidRPr="00517825">
              <w:rPr>
                <w:color w:val="000000"/>
                <w:sz w:val="22"/>
                <w:szCs w:val="22"/>
              </w:rPr>
              <w:t xml:space="preserve">Филиал «Яйвинская </w:t>
            </w:r>
            <w:r>
              <w:rPr>
                <w:color w:val="000000"/>
                <w:sz w:val="22"/>
                <w:szCs w:val="22"/>
              </w:rPr>
              <w:t xml:space="preserve">ГРЭС» ОАО «Э.ОН Россия» 618340,Пермский </w:t>
            </w:r>
            <w:r w:rsidRPr="00517825">
              <w:rPr>
                <w:color w:val="000000"/>
                <w:sz w:val="22"/>
                <w:szCs w:val="22"/>
              </w:rPr>
              <w:t>край,</w:t>
            </w:r>
            <w:r>
              <w:rPr>
                <w:color w:val="000000"/>
                <w:sz w:val="22"/>
                <w:szCs w:val="22"/>
              </w:rPr>
              <w:t xml:space="preserve"> </w:t>
            </w:r>
            <w:r w:rsidRPr="00517825">
              <w:rPr>
                <w:color w:val="000000"/>
                <w:sz w:val="22"/>
                <w:szCs w:val="22"/>
              </w:rPr>
              <w:t>г.Александровск,</w:t>
            </w:r>
            <w:r>
              <w:rPr>
                <w:color w:val="000000"/>
                <w:sz w:val="22"/>
                <w:szCs w:val="22"/>
              </w:rPr>
              <w:t xml:space="preserve"> </w:t>
            </w:r>
            <w:r w:rsidRPr="00517825">
              <w:rPr>
                <w:color w:val="000000"/>
                <w:sz w:val="22"/>
                <w:szCs w:val="22"/>
              </w:rPr>
              <w:t>п.Яйва,</w:t>
            </w:r>
            <w:r>
              <w:rPr>
                <w:color w:val="000000"/>
                <w:sz w:val="22"/>
                <w:szCs w:val="22"/>
              </w:rPr>
              <w:t xml:space="preserve"> </w:t>
            </w:r>
            <w:r w:rsidRPr="00517825">
              <w:rPr>
                <w:color w:val="000000"/>
                <w:sz w:val="22"/>
                <w:szCs w:val="22"/>
              </w:rPr>
              <w:t>ул.Тимирязева, д.5</w:t>
            </w:r>
          </w:p>
          <w:p w:rsidR="00517825" w:rsidRPr="00B46103" w:rsidRDefault="00A40B5E" w:rsidP="00A40B5E">
            <w:pPr>
              <w:pStyle w:val="a8"/>
              <w:numPr>
                <w:ilvl w:val="0"/>
                <w:numId w:val="36"/>
              </w:numPr>
              <w:tabs>
                <w:tab w:val="left" w:pos="1418"/>
              </w:tabs>
              <w:spacing w:line="240" w:lineRule="auto"/>
              <w:rPr>
                <w:sz w:val="24"/>
                <w:szCs w:val="24"/>
              </w:rPr>
            </w:pPr>
            <w:r w:rsidRPr="00A40B5E">
              <w:rPr>
                <w:color w:val="000000"/>
                <w:sz w:val="22"/>
                <w:szCs w:val="22"/>
              </w:rPr>
              <w:t>Филиал «Сургутская ГРЭС-2» ОАО «Э.ОН Россия» 628406, Россия, Тюменская обл., Ханты-Мансийский автономный округ-Югра, г. Сургут ул. Энергостроителей,  д.23, сооружение 34</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r w:rsidR="005A0280" w:rsidRPr="008D131F">
                <w:rPr>
                  <w:rStyle w:val="af2"/>
                  <w:sz w:val="24"/>
                  <w:szCs w:val="24"/>
                  <w:lang w:val="en-US" w:eastAsia="en-US"/>
                </w:rPr>
                <w:t>ru</w:t>
              </w:r>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A40B5E">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A40B5E">
              <w:rPr>
                <w:sz w:val="24"/>
                <w:szCs w:val="24"/>
                <w:lang w:eastAsia="en-US"/>
              </w:rPr>
              <w:t>14</w:t>
            </w:r>
            <w:r w:rsidRPr="008D131F">
              <w:rPr>
                <w:sz w:val="24"/>
                <w:szCs w:val="24"/>
                <w:lang w:eastAsia="en-US"/>
              </w:rPr>
              <w:t>.</w:t>
            </w:r>
            <w:r w:rsidR="00517825">
              <w:rPr>
                <w:sz w:val="24"/>
                <w:szCs w:val="24"/>
                <w:lang w:eastAsia="en-US"/>
              </w:rPr>
              <w:t>0</w:t>
            </w:r>
            <w:r w:rsidR="00A40B5E">
              <w:rPr>
                <w:sz w:val="24"/>
                <w:szCs w:val="24"/>
                <w:lang w:eastAsia="en-US"/>
              </w:rPr>
              <w:t>6</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r w:rsidR="000D23C6" w:rsidRPr="008D131F">
              <w:rPr>
                <w:sz w:val="24"/>
                <w:szCs w:val="24"/>
                <w:lang w:eastAsia="en-US"/>
              </w:rPr>
              <w:t>МСК</w:t>
            </w:r>
            <w:r w:rsidRPr="008D131F">
              <w:rPr>
                <w:sz w:val="24"/>
                <w:szCs w:val="24"/>
                <w:lang w:eastAsia="en-US"/>
              </w:rPr>
              <w:t xml:space="preserve">) </w:t>
            </w:r>
            <w:r w:rsidR="00A40B5E">
              <w:rPr>
                <w:sz w:val="24"/>
                <w:szCs w:val="24"/>
                <w:lang w:eastAsia="en-US"/>
              </w:rPr>
              <w:t>2</w:t>
            </w:r>
            <w:r w:rsidR="00517825">
              <w:rPr>
                <w:sz w:val="24"/>
                <w:szCs w:val="24"/>
                <w:lang w:eastAsia="en-US"/>
              </w:rPr>
              <w:t>1</w:t>
            </w:r>
            <w:r w:rsidRPr="008D131F">
              <w:rPr>
                <w:sz w:val="24"/>
                <w:szCs w:val="24"/>
                <w:lang w:eastAsia="en-US"/>
              </w:rPr>
              <w:t>.</w:t>
            </w:r>
            <w:r w:rsidR="007E2205">
              <w:rPr>
                <w:sz w:val="24"/>
                <w:szCs w:val="24"/>
                <w:lang w:eastAsia="en-US"/>
              </w:rPr>
              <w:t>0</w:t>
            </w:r>
            <w:r w:rsidR="00A40B5E">
              <w:rPr>
                <w:sz w:val="24"/>
                <w:szCs w:val="24"/>
                <w:lang w:eastAsia="en-US"/>
              </w:rPr>
              <w:t>6</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Допускается подача предложений по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517825" w:rsidRDefault="00517825" w:rsidP="00517825">
            <w:pPr>
              <w:pStyle w:val="a8"/>
              <w:numPr>
                <w:ilvl w:val="0"/>
                <w:numId w:val="39"/>
              </w:numPr>
              <w:tabs>
                <w:tab w:val="left" w:pos="1418"/>
              </w:tabs>
              <w:spacing w:line="240" w:lineRule="auto"/>
              <w:rPr>
                <w:sz w:val="24"/>
                <w:szCs w:val="24"/>
              </w:rPr>
            </w:pPr>
            <w:r w:rsidRPr="00B46103">
              <w:rPr>
                <w:sz w:val="24"/>
                <w:szCs w:val="24"/>
              </w:rPr>
              <w:t>Филиал «Шатурская ГРЭС» ОАО «Э.ОН Россия» 140700 г. Шатура Московская область, Черноозерский проезд д.5</w:t>
            </w:r>
          </w:p>
          <w:p w:rsidR="00517825" w:rsidRPr="00517825" w:rsidRDefault="00517825" w:rsidP="00517825">
            <w:pPr>
              <w:pStyle w:val="a8"/>
              <w:numPr>
                <w:ilvl w:val="0"/>
                <w:numId w:val="39"/>
              </w:numPr>
              <w:tabs>
                <w:tab w:val="left" w:pos="1418"/>
              </w:tabs>
              <w:spacing w:line="240" w:lineRule="auto"/>
              <w:rPr>
                <w:sz w:val="24"/>
                <w:szCs w:val="24"/>
              </w:rPr>
            </w:pPr>
            <w:r w:rsidRPr="00517825">
              <w:rPr>
                <w:color w:val="000000"/>
                <w:sz w:val="22"/>
                <w:szCs w:val="22"/>
              </w:rPr>
              <w:t xml:space="preserve">Филиал «Яйвинская </w:t>
            </w:r>
            <w:r>
              <w:rPr>
                <w:color w:val="000000"/>
                <w:sz w:val="22"/>
                <w:szCs w:val="22"/>
              </w:rPr>
              <w:t xml:space="preserve">ГРЭС» ОАО «Э.ОН Россия» 618340,Пермский </w:t>
            </w:r>
            <w:r w:rsidRPr="00517825">
              <w:rPr>
                <w:color w:val="000000"/>
                <w:sz w:val="22"/>
                <w:szCs w:val="22"/>
              </w:rPr>
              <w:t>край,</w:t>
            </w:r>
            <w:r>
              <w:rPr>
                <w:color w:val="000000"/>
                <w:sz w:val="22"/>
                <w:szCs w:val="22"/>
              </w:rPr>
              <w:t xml:space="preserve"> </w:t>
            </w:r>
            <w:r w:rsidRPr="00517825">
              <w:rPr>
                <w:color w:val="000000"/>
                <w:sz w:val="22"/>
                <w:szCs w:val="22"/>
              </w:rPr>
              <w:t>г.Александровск,</w:t>
            </w:r>
            <w:r>
              <w:rPr>
                <w:color w:val="000000"/>
                <w:sz w:val="22"/>
                <w:szCs w:val="22"/>
              </w:rPr>
              <w:t xml:space="preserve"> </w:t>
            </w:r>
            <w:r w:rsidRPr="00517825">
              <w:rPr>
                <w:color w:val="000000"/>
                <w:sz w:val="22"/>
                <w:szCs w:val="22"/>
              </w:rPr>
              <w:t>п.Яйва,</w:t>
            </w:r>
            <w:r>
              <w:rPr>
                <w:color w:val="000000"/>
                <w:sz w:val="22"/>
                <w:szCs w:val="22"/>
              </w:rPr>
              <w:t xml:space="preserve"> </w:t>
            </w:r>
            <w:r w:rsidRPr="00517825">
              <w:rPr>
                <w:color w:val="000000"/>
                <w:sz w:val="22"/>
                <w:szCs w:val="22"/>
              </w:rPr>
              <w:t>ул.Тимирязева, д.5</w:t>
            </w:r>
          </w:p>
          <w:p w:rsidR="00BC5425" w:rsidRPr="008D131F" w:rsidRDefault="00A40B5E" w:rsidP="00A40B5E">
            <w:pPr>
              <w:pStyle w:val="a8"/>
              <w:numPr>
                <w:ilvl w:val="0"/>
                <w:numId w:val="39"/>
              </w:numPr>
              <w:tabs>
                <w:tab w:val="left" w:pos="1418"/>
              </w:tabs>
              <w:spacing w:line="240" w:lineRule="auto"/>
              <w:rPr>
                <w:sz w:val="24"/>
                <w:szCs w:val="24"/>
                <w:lang w:eastAsia="en-US"/>
              </w:rPr>
            </w:pPr>
            <w:r w:rsidRPr="00A40B5E">
              <w:rPr>
                <w:color w:val="000000"/>
                <w:sz w:val="22"/>
                <w:szCs w:val="22"/>
              </w:rPr>
              <w:t>Филиал «Сургутская ГРЭС-2» ОАО «Э.ОН Россия» 628406, Россия, Тюменская обл., Ханты-Мансийский автономный округ-Югра, г. Сургут ул. Энергостроителей,  д.23, сооружение 34</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дней с  даты подписания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A40B5E" w:rsidP="00A40B5E">
            <w:pPr>
              <w:tabs>
                <w:tab w:val="left" w:pos="0"/>
              </w:tabs>
              <w:autoSpaceDE w:val="0"/>
              <w:autoSpaceDN w:val="0"/>
              <w:adjustRightInd w:val="0"/>
              <w:spacing w:line="276" w:lineRule="auto"/>
              <w:ind w:right="-72" w:firstLine="0"/>
              <w:jc w:val="left"/>
              <w:rPr>
                <w:sz w:val="24"/>
                <w:szCs w:val="24"/>
                <w:lang w:eastAsia="en-US"/>
              </w:rPr>
            </w:pPr>
            <w:r>
              <w:rPr>
                <w:sz w:val="24"/>
                <w:szCs w:val="24"/>
              </w:rPr>
              <w:t>4</w:t>
            </w:r>
            <w:r w:rsidR="00A56F5E" w:rsidRPr="008D131F">
              <w:rPr>
                <w:sz w:val="24"/>
                <w:szCs w:val="24"/>
              </w:rPr>
              <w:t xml:space="preserve"> (</w:t>
            </w:r>
            <w:r>
              <w:rPr>
                <w:sz w:val="24"/>
                <w:szCs w:val="24"/>
              </w:rPr>
              <w:t>четыре</w:t>
            </w:r>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 xml:space="preserve">12.1    Поставляемая продукция должна быть новой, не бывшей в употреблении (в эксплуатации, в </w:t>
            </w:r>
            <w:r w:rsidRPr="008D131F">
              <w:rPr>
                <w:sz w:val="24"/>
                <w:szCs w:val="24"/>
              </w:rPr>
              <w:lastRenderedPageBreak/>
              <w:t>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12.5. Продукция должна иметь разрешение на применение Ростехнадзора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скан-копий</w:t>
            </w:r>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 xml:space="preserve">каждый вид документа должен быть поименован </w:t>
            </w:r>
            <w:r w:rsidRPr="008D131F">
              <w:rPr>
                <w:i/>
              </w:rPr>
              <w:lastRenderedPageBreak/>
              <w:t>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 xml:space="preserve">М.А. </w:t>
      </w:r>
      <w:bookmarkStart w:id="4" w:name="_GoBack"/>
      <w:r w:rsidRPr="008D131F">
        <w:rPr>
          <w:b/>
          <w:sz w:val="24"/>
          <w:szCs w:val="24"/>
        </w:rPr>
        <w:t>У</w:t>
      </w:r>
      <w:bookmarkEnd w:id="4"/>
      <w:r w:rsidRPr="008D131F">
        <w:rPr>
          <w:b/>
          <w:sz w:val="24"/>
          <w:szCs w:val="24"/>
        </w:rPr>
        <w:t>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A40B5E" w:rsidRPr="008D131F">
        <w:rPr>
          <w:color w:val="000000"/>
          <w:sz w:val="24"/>
          <w:szCs w:val="24"/>
        </w:rPr>
        <w:t>График поставки товара  (форма</w:t>
      </w:r>
      <w:r w:rsidR="00A40B5E"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A40B5E" w:rsidRPr="00A40B5E">
        <w:rPr>
          <w:color w:val="000000"/>
          <w:sz w:val="24"/>
          <w:szCs w:val="24"/>
        </w:rPr>
        <w:t>Анкета Участника (форма 5</w:t>
      </w:r>
      <w:r w:rsidR="00A40B5E" w:rsidRPr="00A40B5E">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A40B5E" w:rsidRPr="00A40B5E">
        <w:rPr>
          <w:color w:val="000000"/>
          <w:sz w:val="24"/>
          <w:szCs w:val="24"/>
        </w:rPr>
        <w:t>Справка о перечне и годовых объемах выполнения аналогичных договоров (форма 6</w:t>
      </w:r>
      <w:r w:rsidR="00A40B5E" w:rsidRPr="00A40B5E">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A40B5E">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A40B5E">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Опыт работы, в т.ч.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(Руководящий, инженерно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Брэдстрит).</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Участник указывает свое фирменное наименование (в т.ч.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письмом, направляемым экспресс-почтой.</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средств с расчетного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размер истребуемой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размер истребуемой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r w:rsidRPr="008D131F">
              <w:rPr>
                <w:snapToGrid/>
                <w:sz w:val="24"/>
                <w:szCs w:val="24"/>
              </w:rPr>
              <w:t>м.п.</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Адрес для направления почтовой ой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r w:rsidRPr="008D131F">
              <w:rPr>
                <w:snapToGrid/>
                <w:sz w:val="24"/>
                <w:szCs w:val="24"/>
              </w:rPr>
              <w:t>м.п.</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38A" w:rsidRDefault="00EC738A">
      <w:r>
        <w:separator/>
      </w:r>
    </w:p>
  </w:endnote>
  <w:endnote w:type="continuationSeparator" w:id="0">
    <w:p w:rsidR="00EC738A" w:rsidRDefault="00EC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46103" w:rsidRDefault="00B46103">
        <w:pPr>
          <w:pStyle w:val="af0"/>
          <w:jc w:val="right"/>
        </w:pPr>
        <w:r>
          <w:fldChar w:fldCharType="begin"/>
        </w:r>
        <w:r>
          <w:instrText xml:space="preserve"> PAGE   \* MERGEFORMAT </w:instrText>
        </w:r>
        <w:r>
          <w:fldChar w:fldCharType="separate"/>
        </w:r>
        <w:r w:rsidR="00A40B5E">
          <w:rPr>
            <w:noProof/>
          </w:rPr>
          <w:t>2</w:t>
        </w:r>
        <w:r>
          <w:rPr>
            <w:noProof/>
          </w:rPr>
          <w:fldChar w:fldCharType="end"/>
        </w:r>
      </w:p>
    </w:sdtContent>
  </w:sdt>
  <w:p w:rsidR="00B46103" w:rsidRDefault="00B461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38A" w:rsidRDefault="00EC738A">
      <w:r>
        <w:separator/>
      </w:r>
    </w:p>
  </w:footnote>
  <w:footnote w:type="continuationSeparator" w:id="0">
    <w:p w:rsidR="00EC738A" w:rsidRDefault="00EC7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103" w:rsidRPr="00F01080" w:rsidRDefault="00B4610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837BDD"/>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2"/>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 w:numId="39">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BBB"/>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82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B5E"/>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38A"/>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90061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8206314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AAC490-8F44-427D-B4D3-DB1448C42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43</Pages>
  <Words>11602</Words>
  <Characters>66136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20</cp:revision>
  <cp:lastPrinted>2016-06-14T13:55:00Z</cp:lastPrinted>
  <dcterms:created xsi:type="dcterms:W3CDTF">2015-09-04T07:33:00Z</dcterms:created>
  <dcterms:modified xsi:type="dcterms:W3CDTF">2016-06-14T13:55:00Z</dcterms:modified>
</cp:coreProperties>
</file>