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157A5C">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5C4ABD">
          <w:rPr>
            <w:webHidden/>
          </w:rPr>
          <w:t>3</w:t>
        </w:r>
        <w:r w:rsidR="001F2C0F">
          <w:rPr>
            <w:webHidden/>
          </w:rPr>
          <w:fldChar w:fldCharType="end"/>
        </w:r>
      </w:hyperlink>
    </w:p>
    <w:p w:rsidR="001F2C0F" w:rsidRDefault="00493EF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5C4ABD">
          <w:rPr>
            <w:webHidden/>
          </w:rPr>
          <w:t>8</w:t>
        </w:r>
        <w:r w:rsidR="001F2C0F">
          <w:rPr>
            <w:webHidden/>
          </w:rPr>
          <w:fldChar w:fldCharType="end"/>
        </w:r>
      </w:hyperlink>
    </w:p>
    <w:p w:rsidR="001F2C0F" w:rsidRDefault="00493EF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5C4ABD">
          <w:rPr>
            <w:webHidden/>
          </w:rPr>
          <w:t>8</w:t>
        </w:r>
        <w:r w:rsidR="001F2C0F">
          <w:rPr>
            <w:webHidden/>
          </w:rPr>
          <w:fldChar w:fldCharType="end"/>
        </w:r>
      </w:hyperlink>
    </w:p>
    <w:p w:rsidR="001F2C0F" w:rsidRDefault="00493EF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5C4ABD">
          <w:rPr>
            <w:webHidden/>
          </w:rPr>
          <w:t>11</w:t>
        </w:r>
        <w:r w:rsidR="001F2C0F">
          <w:rPr>
            <w:webHidden/>
          </w:rPr>
          <w:fldChar w:fldCharType="end"/>
        </w:r>
      </w:hyperlink>
    </w:p>
    <w:p w:rsidR="001F2C0F" w:rsidRDefault="00493EF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493EF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5C4ABD">
          <w:rPr>
            <w:webHidden/>
          </w:rPr>
          <w:t>15</w:t>
        </w:r>
        <w:r w:rsidR="001F2C0F">
          <w:rPr>
            <w:webHidden/>
          </w:rPr>
          <w:fldChar w:fldCharType="end"/>
        </w:r>
      </w:hyperlink>
    </w:p>
    <w:p w:rsidR="001F2C0F" w:rsidRDefault="00493EF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5C4ABD">
          <w:rPr>
            <w:webHidden/>
          </w:rPr>
          <w:t>18</w:t>
        </w:r>
        <w:r w:rsidR="001F2C0F">
          <w:rPr>
            <w:webHidden/>
          </w:rPr>
          <w:fldChar w:fldCharType="end"/>
        </w:r>
      </w:hyperlink>
    </w:p>
    <w:p w:rsidR="001F2C0F" w:rsidRDefault="00493EF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5C4ABD">
          <w:rPr>
            <w:webHidden/>
          </w:rPr>
          <w:t>22</w:t>
        </w:r>
        <w:r w:rsidR="001F2C0F">
          <w:rPr>
            <w:webHidden/>
          </w:rPr>
          <w:fldChar w:fldCharType="end"/>
        </w:r>
      </w:hyperlink>
    </w:p>
    <w:p w:rsidR="001F2C0F" w:rsidRDefault="00493EF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5C4ABD">
          <w:rPr>
            <w:webHidden/>
          </w:rPr>
          <w:t>24</w:t>
        </w:r>
        <w:r w:rsidR="001F2C0F">
          <w:rPr>
            <w:webHidden/>
          </w:rPr>
          <w:fldChar w:fldCharType="end"/>
        </w:r>
      </w:hyperlink>
    </w:p>
    <w:p w:rsidR="001F2C0F" w:rsidRDefault="00493EF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5C4ABD">
          <w:rPr>
            <w:webHidden/>
          </w:rPr>
          <w:t>26</w:t>
        </w:r>
        <w:r w:rsidR="001F2C0F">
          <w:rPr>
            <w:webHidden/>
          </w:rPr>
          <w:fldChar w:fldCharType="end"/>
        </w:r>
      </w:hyperlink>
    </w:p>
    <w:p w:rsidR="001F2C0F" w:rsidRDefault="00493EF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5C4ABD">
          <w:rPr>
            <w:webHidden/>
          </w:rPr>
          <w:t>28</w:t>
        </w:r>
        <w:r w:rsidR="001F2C0F">
          <w:rPr>
            <w:webHidden/>
          </w:rPr>
          <w:fldChar w:fldCharType="end"/>
        </w:r>
      </w:hyperlink>
    </w:p>
    <w:p w:rsidR="001F2C0F" w:rsidRDefault="00493EF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5C4ABD">
          <w:rPr>
            <w:webHidden/>
          </w:rPr>
          <w:t>30</w:t>
        </w:r>
        <w:r w:rsidR="001F2C0F">
          <w:rPr>
            <w:webHidden/>
          </w:rPr>
          <w:fldChar w:fldCharType="end"/>
        </w:r>
      </w:hyperlink>
    </w:p>
    <w:p w:rsidR="001F2C0F" w:rsidRDefault="00493EF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5C4ABD">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157A5C">
        <w:rPr>
          <w:color w:val="000000"/>
          <w:sz w:val="24"/>
          <w:szCs w:val="24"/>
        </w:rPr>
        <w:t>6</w:t>
      </w:r>
      <w:r w:rsidR="000009A4">
        <w:rPr>
          <w:color w:val="000000"/>
          <w:sz w:val="24"/>
          <w:szCs w:val="24"/>
        </w:rPr>
        <w:t>27</w:t>
      </w:r>
      <w:r w:rsidR="00F615D3" w:rsidRPr="001F2C0F">
        <w:rPr>
          <w:sz w:val="24"/>
          <w:szCs w:val="24"/>
        </w:rPr>
        <w:t xml:space="preserve"> от </w:t>
      </w:r>
      <w:r w:rsidR="00157A5C">
        <w:rPr>
          <w:sz w:val="24"/>
          <w:szCs w:val="24"/>
        </w:rPr>
        <w:t>0</w:t>
      </w:r>
      <w:r w:rsidR="000009A4">
        <w:rPr>
          <w:sz w:val="24"/>
          <w:szCs w:val="24"/>
        </w:rPr>
        <w:t>4</w:t>
      </w:r>
      <w:r w:rsidR="00F615D3" w:rsidRPr="001F2C0F">
        <w:rPr>
          <w:sz w:val="24"/>
          <w:szCs w:val="24"/>
        </w:rPr>
        <w:t>.</w:t>
      </w:r>
      <w:r w:rsidR="00157A5C">
        <w:rPr>
          <w:sz w:val="24"/>
          <w:szCs w:val="24"/>
        </w:rPr>
        <w:t>0</w:t>
      </w:r>
      <w:r w:rsidR="000009A4">
        <w:rPr>
          <w:sz w:val="24"/>
          <w:szCs w:val="24"/>
        </w:rPr>
        <w:t>7</w:t>
      </w:r>
      <w:r w:rsidR="00F615D3" w:rsidRPr="001F2C0F">
        <w:rPr>
          <w:sz w:val="24"/>
          <w:szCs w:val="24"/>
        </w:rPr>
        <w:t>.201</w:t>
      </w:r>
      <w:r w:rsidR="00157A5C">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0009A4">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0009A4">
              <w:rPr>
                <w:bCs/>
                <w:sz w:val="24"/>
                <w:szCs w:val="24"/>
              </w:rPr>
              <w:t>катионита КУ-2-8</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0009A4">
              <w:rPr>
                <w:b/>
                <w:sz w:val="24"/>
                <w:szCs w:val="24"/>
                <w:lang w:eastAsia="en-US"/>
              </w:rPr>
              <w:t>1</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0009A4">
              <w:rPr>
                <w:sz w:val="24"/>
                <w:szCs w:val="24"/>
                <w:lang w:eastAsia="en-US"/>
              </w:rPr>
              <w:t>П</w:t>
            </w:r>
            <w:r w:rsidRPr="007442E1">
              <w:rPr>
                <w:sz w:val="24"/>
                <w:szCs w:val="24"/>
                <w:lang w:eastAsia="en-US"/>
              </w:rPr>
              <w:t>АО «</w:t>
            </w:r>
            <w:proofErr w:type="spellStart"/>
            <w:r w:rsidR="000009A4">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2C661A" w:rsidRPr="004747FE" w:rsidRDefault="002C661A" w:rsidP="00157A5C">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009A4">
              <w:rPr>
                <w:sz w:val="24"/>
                <w:szCs w:val="24"/>
                <w:lang w:eastAsia="en-US"/>
              </w:rPr>
              <w:t>П</w:t>
            </w:r>
            <w:r w:rsidRPr="004747FE">
              <w:rPr>
                <w:sz w:val="24"/>
                <w:szCs w:val="24"/>
                <w:lang w:eastAsia="en-US"/>
              </w:rPr>
              <w:t>АО «</w:t>
            </w:r>
            <w:proofErr w:type="spellStart"/>
            <w:r w:rsidR="000009A4">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0009A4">
              <w:rPr>
                <w:sz w:val="24"/>
                <w:szCs w:val="24"/>
                <w:lang w:eastAsia="en-US"/>
              </w:rPr>
              <w:t>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0009A4" w:rsidRPr="000009A4">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0009A4">
              <w:rPr>
                <w:spacing w:val="-6"/>
                <w:sz w:val="24"/>
                <w:szCs w:val="24"/>
              </w:rPr>
              <w:t>П</w:t>
            </w:r>
            <w:r w:rsidRPr="004747FE">
              <w:rPr>
                <w:bCs/>
                <w:sz w:val="24"/>
                <w:szCs w:val="24"/>
              </w:rPr>
              <w:t>АО «</w:t>
            </w:r>
            <w:proofErr w:type="spellStart"/>
            <w:r w:rsidR="000009A4">
              <w:rPr>
                <w:bCs/>
                <w:sz w:val="24"/>
                <w:szCs w:val="24"/>
              </w:rPr>
              <w:t>Юнипро</w:t>
            </w:r>
            <w:proofErr w:type="spellEnd"/>
            <w:r w:rsidR="000009A4">
              <w:rPr>
                <w:bCs/>
                <w:sz w:val="24"/>
                <w:szCs w:val="24"/>
              </w:rPr>
              <w:t>»</w:t>
            </w:r>
            <w:r w:rsidRPr="004747FE">
              <w:rPr>
                <w:bCs/>
                <w:sz w:val="24"/>
                <w:szCs w:val="24"/>
              </w:rPr>
              <w:t>,</w:t>
            </w:r>
            <w:r w:rsidR="000009A4">
              <w:rPr>
                <w:bCs/>
                <w:sz w:val="24"/>
                <w:szCs w:val="24"/>
              </w:rPr>
              <w:t xml:space="preserve"> </w:t>
            </w:r>
            <w:r w:rsidRPr="004747FE">
              <w:rPr>
                <w:bCs/>
                <w:sz w:val="24"/>
                <w:szCs w:val="24"/>
              </w:rPr>
              <w:t xml:space="preserve">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0009A4">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157A5C">
              <w:rPr>
                <w:sz w:val="24"/>
                <w:szCs w:val="24"/>
                <w:lang w:eastAsia="en-US"/>
              </w:rPr>
              <w:t>0</w:t>
            </w:r>
            <w:r w:rsidR="000009A4">
              <w:rPr>
                <w:sz w:val="24"/>
                <w:szCs w:val="24"/>
                <w:lang w:eastAsia="en-US"/>
              </w:rPr>
              <w:t>4</w:t>
            </w:r>
            <w:r w:rsidRPr="004747FE">
              <w:rPr>
                <w:sz w:val="24"/>
                <w:szCs w:val="24"/>
                <w:lang w:eastAsia="en-US"/>
              </w:rPr>
              <w:t>.</w:t>
            </w:r>
            <w:r w:rsidR="00157A5C">
              <w:rPr>
                <w:sz w:val="24"/>
                <w:szCs w:val="24"/>
                <w:lang w:eastAsia="en-US"/>
              </w:rPr>
              <w:t>0</w:t>
            </w:r>
            <w:r w:rsidR="000009A4">
              <w:rPr>
                <w:sz w:val="24"/>
                <w:szCs w:val="24"/>
                <w:lang w:eastAsia="en-US"/>
              </w:rPr>
              <w:t>7</w:t>
            </w:r>
            <w:r w:rsidRPr="004747FE">
              <w:rPr>
                <w:sz w:val="24"/>
                <w:szCs w:val="24"/>
                <w:lang w:eastAsia="en-US"/>
              </w:rPr>
              <w:t>.20</w:t>
            </w:r>
            <w:r w:rsidR="00D92B0A" w:rsidRPr="004747FE">
              <w:rPr>
                <w:sz w:val="24"/>
                <w:szCs w:val="24"/>
                <w:lang w:eastAsia="en-US"/>
              </w:rPr>
              <w:t>1</w:t>
            </w:r>
            <w:r w:rsidR="00157A5C">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157A5C">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157A5C">
              <w:rPr>
                <w:sz w:val="24"/>
                <w:szCs w:val="24"/>
                <w:lang w:eastAsia="en-US"/>
              </w:rPr>
              <w:t>1</w:t>
            </w:r>
            <w:r w:rsidR="000009A4">
              <w:rPr>
                <w:sz w:val="24"/>
                <w:szCs w:val="24"/>
                <w:lang w:eastAsia="en-US"/>
              </w:rPr>
              <w:t>4</w:t>
            </w:r>
            <w:r w:rsidRPr="004747FE">
              <w:rPr>
                <w:sz w:val="24"/>
                <w:szCs w:val="24"/>
                <w:lang w:eastAsia="en-US"/>
              </w:rPr>
              <w:t>.</w:t>
            </w:r>
            <w:r w:rsidR="00157A5C">
              <w:rPr>
                <w:sz w:val="24"/>
                <w:szCs w:val="24"/>
                <w:lang w:eastAsia="en-US"/>
              </w:rPr>
              <w:t>0</w:t>
            </w:r>
            <w:r w:rsidR="000009A4">
              <w:rPr>
                <w:sz w:val="24"/>
                <w:szCs w:val="24"/>
                <w:lang w:eastAsia="en-US"/>
              </w:rPr>
              <w:t>7</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157A5C">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0009A4" w:rsidRPr="000009A4" w:rsidRDefault="00BC5425" w:rsidP="000009A4">
            <w:pPr>
              <w:shd w:val="clear" w:color="auto" w:fill="FFFFFF"/>
              <w:spacing w:line="240" w:lineRule="auto"/>
              <w:ind w:firstLine="0"/>
              <w:jc w:val="left"/>
              <w:rPr>
                <w:rFonts w:ascii="Calibri" w:eastAsia="Calibri" w:hAnsi="Calibri"/>
                <w:snapToGrid/>
                <w:sz w:val="22"/>
                <w:szCs w:val="22"/>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000009A4">
              <w:rPr>
                <w:b/>
                <w:sz w:val="24"/>
                <w:szCs w:val="24"/>
                <w:lang w:eastAsia="en-US"/>
              </w:rPr>
              <w:t xml:space="preserve">    </w:t>
            </w:r>
            <w:r w:rsidRPr="004747FE">
              <w:rPr>
                <w:b/>
                <w:sz w:val="24"/>
                <w:szCs w:val="24"/>
              </w:rPr>
              <w:t xml:space="preserve"> </w:t>
            </w:r>
            <w:hyperlink r:id="rId13" w:history="1">
              <w:r w:rsidR="000009A4" w:rsidRPr="000009A4">
                <w:rPr>
                  <w:rFonts w:eastAsia="Calibri"/>
                  <w:snapToGrid/>
                  <w:color w:val="0000FF"/>
                  <w:sz w:val="22"/>
                  <w:szCs w:val="22"/>
                  <w:u w:val="single"/>
                  <w:lang w:eastAsia="en-US"/>
                </w:rPr>
                <w:t>Golobokova_E@unipro.energy</w:t>
              </w:r>
            </w:hyperlink>
          </w:p>
          <w:p w:rsidR="000009A4" w:rsidRPr="000009A4" w:rsidRDefault="000009A4" w:rsidP="000009A4">
            <w:pPr>
              <w:shd w:val="clear" w:color="auto" w:fill="FFFFFF"/>
              <w:spacing w:line="240" w:lineRule="auto"/>
              <w:ind w:firstLine="0"/>
              <w:rPr>
                <w:b/>
                <w:bCs/>
                <w:snapToGrid/>
                <w:color w:val="000000"/>
                <w:sz w:val="24"/>
                <w:szCs w:val="24"/>
              </w:rPr>
            </w:pP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0009A4">
              <w:rPr>
                <w:b/>
                <w:sz w:val="24"/>
                <w:szCs w:val="24"/>
                <w:lang w:eastAsia="en-US"/>
              </w:rPr>
              <w:t>1</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0009A4">
              <w:rPr>
                <w:sz w:val="24"/>
                <w:szCs w:val="24"/>
                <w:lang w:eastAsia="en-US"/>
              </w:rPr>
              <w:t>П</w:t>
            </w:r>
            <w:r w:rsidRPr="007442E1">
              <w:rPr>
                <w:sz w:val="24"/>
                <w:szCs w:val="24"/>
                <w:lang w:eastAsia="en-US"/>
              </w:rPr>
              <w:t>АО «</w:t>
            </w:r>
            <w:proofErr w:type="spellStart"/>
            <w:r w:rsidR="000009A4">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lastRenderedPageBreak/>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157A5C" w:rsidRPr="002C661A" w:rsidRDefault="007442E1" w:rsidP="006114B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0246B" w:rsidRPr="004747FE" w:rsidRDefault="0070246B" w:rsidP="00157A5C">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0009A4"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493EF1" w:rsidRDefault="004747FE" w:rsidP="00BA2BA0">
            <w:pPr>
              <w:pStyle w:val="Times12"/>
              <w:tabs>
                <w:tab w:val="left" w:pos="0"/>
                <w:tab w:val="left" w:pos="1140"/>
              </w:tabs>
              <w:ind w:right="153" w:firstLine="0"/>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493EF1" w:rsidRPr="00493EF1">
                <w:rPr>
                  <w:rStyle w:val="af2"/>
                </w:rPr>
                <w:t>Golobokova_E@unipro.energy</w:t>
              </w:r>
            </w:hyperlink>
          </w:p>
          <w:p w:rsidR="00E044C1" w:rsidRPr="004747FE" w:rsidRDefault="00F5764B" w:rsidP="00BA2BA0">
            <w:pPr>
              <w:pStyle w:val="Times12"/>
              <w:tabs>
                <w:tab w:val="left" w:pos="0"/>
                <w:tab w:val="left" w:pos="1140"/>
              </w:tabs>
              <w:ind w:right="153" w:firstLine="0"/>
              <w:rPr>
                <w:szCs w:val="24"/>
              </w:rPr>
            </w:pPr>
            <w:bookmarkStart w:id="4" w:name="_GoBack"/>
            <w:bookmarkEnd w:id="4"/>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Default="00BC5425" w:rsidP="00F3026D">
            <w:pPr>
              <w:autoSpaceDE w:val="0"/>
              <w:autoSpaceDN w:val="0"/>
              <w:adjustRightInd w:val="0"/>
              <w:spacing w:line="276" w:lineRule="auto"/>
              <w:ind w:firstLine="0"/>
              <w:rPr>
                <w:rStyle w:val="af2"/>
                <w:i/>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p w:rsidR="008A6DFF" w:rsidRPr="004747FE" w:rsidRDefault="008A6DFF"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0009A4" w:rsidRDefault="000009A4" w:rsidP="00F3026D">
      <w:pPr>
        <w:pStyle w:val="a4"/>
        <w:numPr>
          <w:ilvl w:val="0"/>
          <w:numId w:val="0"/>
        </w:numPr>
        <w:spacing w:line="240" w:lineRule="auto"/>
        <w:rPr>
          <w:b/>
          <w:sz w:val="24"/>
          <w:szCs w:val="24"/>
        </w:rPr>
      </w:pPr>
    </w:p>
    <w:p w:rsidR="000009A4" w:rsidRDefault="000009A4" w:rsidP="00F3026D">
      <w:pPr>
        <w:pStyle w:val="a4"/>
        <w:numPr>
          <w:ilvl w:val="0"/>
          <w:numId w:val="0"/>
        </w:numPr>
        <w:spacing w:line="240" w:lineRule="auto"/>
        <w:rPr>
          <w:b/>
          <w:sz w:val="24"/>
          <w:szCs w:val="24"/>
        </w:rPr>
      </w:pPr>
    </w:p>
    <w:p w:rsidR="00717991" w:rsidRPr="00717991" w:rsidRDefault="00157A5C" w:rsidP="00F3026D">
      <w:pPr>
        <w:pStyle w:val="a4"/>
        <w:numPr>
          <w:ilvl w:val="0"/>
          <w:numId w:val="0"/>
        </w:numPr>
        <w:spacing w:line="240" w:lineRule="auto"/>
        <w:rPr>
          <w:b/>
          <w:sz w:val="24"/>
          <w:szCs w:val="24"/>
        </w:rPr>
      </w:pPr>
      <w:r>
        <w:rPr>
          <w:b/>
          <w:sz w:val="24"/>
          <w:szCs w:val="24"/>
        </w:rPr>
        <w:t>Д</w:t>
      </w:r>
      <w:r w:rsidR="00717991" w:rsidRPr="00717991">
        <w:rPr>
          <w:b/>
          <w:sz w:val="24"/>
          <w:szCs w:val="24"/>
        </w:rPr>
        <w:t>иректор по закупкам</w:t>
      </w:r>
    </w:p>
    <w:p w:rsidR="00717991" w:rsidRPr="00717991" w:rsidRDefault="000009A4"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157A5C">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009A4">
        <w:rPr>
          <w:color w:val="000000"/>
          <w:sz w:val="24"/>
          <w:szCs w:val="24"/>
        </w:rPr>
        <w:t>П</w:t>
      </w:r>
      <w:r w:rsidR="00D20281" w:rsidRPr="00CC6391">
        <w:rPr>
          <w:color w:val="000000"/>
          <w:sz w:val="24"/>
          <w:szCs w:val="24"/>
        </w:rPr>
        <w:t>АО «</w:t>
      </w:r>
      <w:proofErr w:type="spellStart"/>
      <w:r w:rsidR="000009A4">
        <w:rPr>
          <w:color w:val="000000"/>
          <w:sz w:val="24"/>
          <w:szCs w:val="24"/>
        </w:rPr>
        <w:t>Юнипро</w:t>
      </w:r>
      <w:proofErr w:type="spellEnd"/>
      <w:r w:rsidR="00D20281" w:rsidRPr="00CC6391">
        <w:rPr>
          <w:color w:val="000000"/>
          <w:sz w:val="24"/>
          <w:szCs w:val="24"/>
        </w:rPr>
        <w:t xml:space="preserve">»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5C4ABD" w:rsidRPr="005C4ABD">
        <w:rPr>
          <w:color w:val="000000"/>
          <w:sz w:val="24"/>
          <w:szCs w:val="24"/>
        </w:rPr>
        <w:t>Анкета Участника (форма 5</w:t>
      </w:r>
      <w:r w:rsidR="005C4ABD" w:rsidRPr="005C4AB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5C4ABD" w:rsidRPr="005C4ABD">
        <w:rPr>
          <w:color w:val="000000"/>
          <w:sz w:val="24"/>
          <w:szCs w:val="24"/>
        </w:rPr>
        <w:t>Справка о перечне и годовых объемах выполнения аналогичных договоров (форма 6</w:t>
      </w:r>
      <w:r w:rsidR="005C4ABD" w:rsidRPr="005C4AB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5C4AB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0009A4">
            <w:pPr>
              <w:spacing w:line="240" w:lineRule="auto"/>
              <w:ind w:left="510" w:right="2" w:hanging="540"/>
              <w:rPr>
                <w:b/>
                <w:color w:val="000000"/>
                <w:szCs w:val="28"/>
              </w:rPr>
            </w:pPr>
            <w:r w:rsidRPr="009D3F5A">
              <w:rPr>
                <w:b/>
                <w:bCs/>
                <w:szCs w:val="28"/>
              </w:rPr>
              <w:t xml:space="preserve">Лот № </w:t>
            </w:r>
            <w:r w:rsidR="000009A4">
              <w:rPr>
                <w:b/>
                <w:bCs/>
                <w:szCs w:val="28"/>
              </w:rPr>
              <w:t>1</w:t>
            </w:r>
            <w:r w:rsidRPr="009D3F5A">
              <w:rPr>
                <w:b/>
                <w:bCs/>
                <w:szCs w:val="28"/>
              </w:rPr>
              <w:t xml:space="preserve">.  Поставка продукции для филиала </w:t>
            </w:r>
            <w:r>
              <w:rPr>
                <w:b/>
                <w:bCs/>
                <w:szCs w:val="28"/>
              </w:rPr>
              <w:t>«</w:t>
            </w:r>
            <w:r w:rsidR="00280DD3">
              <w:rPr>
                <w:b/>
                <w:bCs/>
                <w:szCs w:val="28"/>
              </w:rPr>
              <w:t>Шатурская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157A5C">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280DD3">
              <w:rPr>
                <w:i/>
                <w:color w:val="000000"/>
                <w:sz w:val="24"/>
                <w:szCs w:val="24"/>
              </w:rPr>
              <w:t>.</w:t>
            </w:r>
            <w:proofErr w:type="gramEnd"/>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1"/>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w:t>
      </w:r>
      <w:r w:rsidR="00157A5C">
        <w:rPr>
          <w:b/>
          <w:color w:val="000000"/>
        </w:rPr>
        <w:t>_____________</w:t>
      </w:r>
      <w:r w:rsidRPr="00BA3A92">
        <w:rPr>
          <w:color w:val="000000"/>
        </w:rPr>
        <w:t>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2E1" w:rsidRDefault="007442E1">
      <w:r>
        <w:separator/>
      </w:r>
    </w:p>
  </w:endnote>
  <w:endnote w:type="continuationSeparator" w:id="0">
    <w:p w:rsidR="007442E1" w:rsidRDefault="0074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442E1" w:rsidRDefault="007442E1">
        <w:pPr>
          <w:pStyle w:val="af0"/>
          <w:jc w:val="right"/>
        </w:pPr>
        <w:r>
          <w:fldChar w:fldCharType="begin"/>
        </w:r>
        <w:r>
          <w:instrText xml:space="preserve"> PAGE   \* MERGEFORMAT </w:instrText>
        </w:r>
        <w:r>
          <w:fldChar w:fldCharType="separate"/>
        </w:r>
        <w:r w:rsidR="00493EF1">
          <w:rPr>
            <w:noProof/>
          </w:rPr>
          <w:t>5</w:t>
        </w:r>
        <w:r>
          <w:rPr>
            <w:noProof/>
          </w:rPr>
          <w:fldChar w:fldCharType="end"/>
        </w:r>
      </w:p>
    </w:sdtContent>
  </w:sdt>
  <w:p w:rsidR="007442E1" w:rsidRDefault="007442E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2E1" w:rsidRDefault="007442E1">
      <w:r>
        <w:separator/>
      </w:r>
    </w:p>
  </w:footnote>
  <w:footnote w:type="continuationSeparator" w:id="0">
    <w:p w:rsidR="007442E1" w:rsidRDefault="007442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2E1" w:rsidRPr="00F01080" w:rsidRDefault="007442E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9A4"/>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A5C"/>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3EF1"/>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8D3B1F-4BE3-4C9C-B9B5-ABCE00914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28</Pages>
  <Words>3386</Words>
  <Characters>26818</Characters>
  <Application>Microsoft Office Word</Application>
  <DocSecurity>0</DocSecurity>
  <Lines>223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30144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22</cp:revision>
  <cp:lastPrinted>2015-10-14T09:33:00Z</cp:lastPrinted>
  <dcterms:created xsi:type="dcterms:W3CDTF">2015-09-03T09:30:00Z</dcterms:created>
  <dcterms:modified xsi:type="dcterms:W3CDTF">2016-07-04T12:18:00Z</dcterms:modified>
</cp:coreProperties>
</file>